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BFF065" w14:textId="77777777" w:rsidR="00517E68" w:rsidRDefault="00392F07">
      <w:pPr>
        <w:spacing w:before="56"/>
        <w:ind w:left="5658"/>
        <w:rPr>
          <w:rFonts w:ascii="Arial" w:eastAsia="Arial" w:hAnsi="Arial" w:cs="Arial"/>
          <w:sz w:val="36"/>
          <w:szCs w:val="36"/>
        </w:rPr>
      </w:pPr>
      <w:r>
        <w:rPr>
          <w:rFonts w:ascii="Arial" w:eastAsia="Arial" w:hAnsi="Arial" w:cs="Arial"/>
          <w:b/>
          <w:spacing w:val="1"/>
          <w:sz w:val="36"/>
          <w:szCs w:val="36"/>
        </w:rPr>
        <w:t>JO</w:t>
      </w:r>
      <w:r>
        <w:rPr>
          <w:rFonts w:ascii="Arial" w:eastAsia="Arial" w:hAnsi="Arial" w:cs="Arial"/>
          <w:b/>
          <w:sz w:val="36"/>
          <w:szCs w:val="36"/>
        </w:rPr>
        <w:t xml:space="preserve">B </w:t>
      </w:r>
      <w:r>
        <w:rPr>
          <w:rFonts w:ascii="Arial" w:eastAsia="Arial" w:hAnsi="Arial" w:cs="Arial"/>
          <w:b/>
          <w:spacing w:val="1"/>
          <w:sz w:val="36"/>
          <w:szCs w:val="36"/>
        </w:rPr>
        <w:t>INFORMATIO</w:t>
      </w:r>
      <w:r>
        <w:rPr>
          <w:rFonts w:ascii="Arial" w:eastAsia="Arial" w:hAnsi="Arial" w:cs="Arial"/>
          <w:b/>
          <w:sz w:val="36"/>
          <w:szCs w:val="36"/>
        </w:rPr>
        <w:t xml:space="preserve">N </w:t>
      </w:r>
      <w:r>
        <w:rPr>
          <w:rFonts w:ascii="Arial" w:eastAsia="Arial" w:hAnsi="Arial" w:cs="Arial"/>
          <w:b/>
          <w:spacing w:val="1"/>
          <w:sz w:val="36"/>
          <w:szCs w:val="36"/>
        </w:rPr>
        <w:t>PACK</w:t>
      </w:r>
    </w:p>
    <w:p w14:paraId="3E762C15" w14:textId="77777777" w:rsidR="00517E68" w:rsidRDefault="00517E68">
      <w:pPr>
        <w:spacing w:before="8" w:line="180" w:lineRule="exact"/>
        <w:rPr>
          <w:sz w:val="18"/>
          <w:szCs w:val="18"/>
        </w:rPr>
      </w:pPr>
    </w:p>
    <w:p w14:paraId="5685EFDA" w14:textId="666CB143" w:rsidR="00517E68" w:rsidRDefault="00C47BF5">
      <w:pPr>
        <w:ind w:left="5658"/>
        <w:rPr>
          <w:rFonts w:ascii="Arial" w:eastAsia="Arial" w:hAnsi="Arial" w:cs="Arial"/>
          <w:sz w:val="36"/>
          <w:szCs w:val="36"/>
        </w:rPr>
      </w:pPr>
      <w:r>
        <w:rPr>
          <w:rFonts w:ascii="Arial" w:eastAsia="Arial" w:hAnsi="Arial" w:cs="Arial"/>
          <w:sz w:val="36"/>
          <w:szCs w:val="36"/>
        </w:rPr>
        <w:t>Cleaner</w:t>
      </w:r>
    </w:p>
    <w:p w14:paraId="23B2E05A" w14:textId="578BA925" w:rsidR="00C47BF5" w:rsidRDefault="00C47BF5">
      <w:pPr>
        <w:ind w:left="5658"/>
        <w:rPr>
          <w:rFonts w:ascii="Arial" w:eastAsia="Arial" w:hAnsi="Arial" w:cs="Arial"/>
          <w:sz w:val="36"/>
          <w:szCs w:val="36"/>
        </w:rPr>
      </w:pPr>
    </w:p>
    <w:p w14:paraId="6B4F704F" w14:textId="77777777" w:rsidR="00517E68" w:rsidRDefault="00517E68">
      <w:pPr>
        <w:spacing w:before="3" w:line="140" w:lineRule="exact"/>
        <w:rPr>
          <w:sz w:val="15"/>
          <w:szCs w:val="15"/>
        </w:rPr>
      </w:pPr>
    </w:p>
    <w:p w14:paraId="6194790A" w14:textId="77777777" w:rsidR="00517E68" w:rsidRDefault="00517E68">
      <w:pPr>
        <w:spacing w:line="200" w:lineRule="exact"/>
      </w:pPr>
    </w:p>
    <w:p w14:paraId="17F455AB" w14:textId="77777777" w:rsidR="00517E68" w:rsidRDefault="00517E68">
      <w:pPr>
        <w:spacing w:line="200" w:lineRule="exact"/>
      </w:pPr>
    </w:p>
    <w:p w14:paraId="13873D37" w14:textId="77777777" w:rsidR="00517E68" w:rsidRDefault="00517E68">
      <w:pPr>
        <w:spacing w:line="200" w:lineRule="exact"/>
      </w:pPr>
    </w:p>
    <w:p w14:paraId="46443462" w14:textId="77777777" w:rsidR="00517E68" w:rsidRDefault="00392F07">
      <w:pPr>
        <w:spacing w:line="400" w:lineRule="exact"/>
        <w:ind w:left="734"/>
        <w:rPr>
          <w:rFonts w:ascii="Arial" w:eastAsia="Arial" w:hAnsi="Arial" w:cs="Arial"/>
          <w:sz w:val="36"/>
          <w:szCs w:val="36"/>
        </w:rPr>
      </w:pPr>
      <w:r>
        <w:rPr>
          <w:rFonts w:ascii="Arial" w:eastAsia="Arial" w:hAnsi="Arial" w:cs="Arial"/>
          <w:b/>
          <w:spacing w:val="1"/>
          <w:position w:val="-1"/>
          <w:sz w:val="36"/>
          <w:szCs w:val="36"/>
        </w:rPr>
        <w:t>W</w:t>
      </w:r>
      <w:r>
        <w:rPr>
          <w:rFonts w:ascii="Arial" w:eastAsia="Arial" w:hAnsi="Arial" w:cs="Arial"/>
          <w:b/>
          <w:spacing w:val="-1"/>
          <w:position w:val="-1"/>
          <w:sz w:val="36"/>
          <w:szCs w:val="36"/>
        </w:rPr>
        <w:t>e</w:t>
      </w:r>
      <w:r>
        <w:rPr>
          <w:rFonts w:ascii="Arial" w:eastAsia="Arial" w:hAnsi="Arial" w:cs="Arial"/>
          <w:b/>
          <w:spacing w:val="1"/>
          <w:position w:val="-1"/>
          <w:sz w:val="36"/>
          <w:szCs w:val="36"/>
        </w:rPr>
        <w:t>l</w:t>
      </w:r>
      <w:r>
        <w:rPr>
          <w:rFonts w:ascii="Arial" w:eastAsia="Arial" w:hAnsi="Arial" w:cs="Arial"/>
          <w:b/>
          <w:spacing w:val="-1"/>
          <w:position w:val="-1"/>
          <w:sz w:val="36"/>
          <w:szCs w:val="36"/>
        </w:rPr>
        <w:t>c</w:t>
      </w:r>
      <w:r>
        <w:rPr>
          <w:rFonts w:ascii="Arial" w:eastAsia="Arial" w:hAnsi="Arial" w:cs="Arial"/>
          <w:b/>
          <w:spacing w:val="1"/>
          <w:position w:val="-1"/>
          <w:sz w:val="36"/>
          <w:szCs w:val="36"/>
        </w:rPr>
        <w:t>o</w:t>
      </w:r>
      <w:r>
        <w:rPr>
          <w:rFonts w:ascii="Arial" w:eastAsia="Arial" w:hAnsi="Arial" w:cs="Arial"/>
          <w:b/>
          <w:spacing w:val="-1"/>
          <w:position w:val="-1"/>
          <w:sz w:val="36"/>
          <w:szCs w:val="36"/>
        </w:rPr>
        <w:t>m</w:t>
      </w:r>
      <w:r>
        <w:rPr>
          <w:rFonts w:ascii="Arial" w:eastAsia="Arial" w:hAnsi="Arial" w:cs="Arial"/>
          <w:b/>
          <w:position w:val="-1"/>
          <w:sz w:val="36"/>
          <w:szCs w:val="36"/>
        </w:rPr>
        <w:t>e to</w:t>
      </w:r>
      <w:r>
        <w:rPr>
          <w:rFonts w:ascii="Arial" w:eastAsia="Arial" w:hAnsi="Arial" w:cs="Arial"/>
          <w:b/>
          <w:spacing w:val="2"/>
          <w:position w:val="-1"/>
          <w:sz w:val="36"/>
          <w:szCs w:val="36"/>
        </w:rPr>
        <w:t xml:space="preserve"> </w:t>
      </w:r>
      <w:r>
        <w:rPr>
          <w:rFonts w:ascii="Arial" w:eastAsia="Arial" w:hAnsi="Arial" w:cs="Arial"/>
          <w:b/>
          <w:spacing w:val="-2"/>
          <w:position w:val="-1"/>
          <w:sz w:val="36"/>
          <w:szCs w:val="36"/>
        </w:rPr>
        <w:t>F</w:t>
      </w:r>
      <w:r>
        <w:rPr>
          <w:rFonts w:ascii="Arial" w:eastAsia="Arial" w:hAnsi="Arial" w:cs="Arial"/>
          <w:b/>
          <w:spacing w:val="-1"/>
          <w:position w:val="-1"/>
          <w:sz w:val="36"/>
          <w:szCs w:val="36"/>
        </w:rPr>
        <w:t>a</w:t>
      </w:r>
      <w:r>
        <w:rPr>
          <w:rFonts w:ascii="Arial" w:eastAsia="Arial" w:hAnsi="Arial" w:cs="Arial"/>
          <w:b/>
          <w:spacing w:val="1"/>
          <w:position w:val="-1"/>
          <w:sz w:val="36"/>
          <w:szCs w:val="36"/>
        </w:rPr>
        <w:t>i</w:t>
      </w:r>
      <w:r>
        <w:rPr>
          <w:rFonts w:ascii="Arial" w:eastAsia="Arial" w:hAnsi="Arial" w:cs="Arial"/>
          <w:b/>
          <w:spacing w:val="-1"/>
          <w:position w:val="-1"/>
          <w:sz w:val="36"/>
          <w:szCs w:val="36"/>
        </w:rPr>
        <w:t>r</w:t>
      </w:r>
      <w:r>
        <w:rPr>
          <w:rFonts w:ascii="Arial" w:eastAsia="Arial" w:hAnsi="Arial" w:cs="Arial"/>
          <w:b/>
          <w:position w:val="-1"/>
          <w:sz w:val="36"/>
          <w:szCs w:val="36"/>
        </w:rPr>
        <w:t>f</w:t>
      </w:r>
      <w:r>
        <w:rPr>
          <w:rFonts w:ascii="Arial" w:eastAsia="Arial" w:hAnsi="Arial" w:cs="Arial"/>
          <w:b/>
          <w:spacing w:val="1"/>
          <w:position w:val="-1"/>
          <w:sz w:val="36"/>
          <w:szCs w:val="36"/>
        </w:rPr>
        <w:t>i</w:t>
      </w:r>
      <w:r>
        <w:rPr>
          <w:rFonts w:ascii="Arial" w:eastAsia="Arial" w:hAnsi="Arial" w:cs="Arial"/>
          <w:b/>
          <w:spacing w:val="-1"/>
          <w:position w:val="-1"/>
          <w:sz w:val="36"/>
          <w:szCs w:val="36"/>
        </w:rPr>
        <w:t>e</w:t>
      </w:r>
      <w:r>
        <w:rPr>
          <w:rFonts w:ascii="Arial" w:eastAsia="Arial" w:hAnsi="Arial" w:cs="Arial"/>
          <w:b/>
          <w:spacing w:val="1"/>
          <w:position w:val="-1"/>
          <w:sz w:val="36"/>
          <w:szCs w:val="36"/>
        </w:rPr>
        <w:t>l</w:t>
      </w:r>
      <w:r>
        <w:rPr>
          <w:rFonts w:ascii="Arial" w:eastAsia="Arial" w:hAnsi="Arial" w:cs="Arial"/>
          <w:b/>
          <w:position w:val="-1"/>
          <w:sz w:val="36"/>
          <w:szCs w:val="36"/>
        </w:rPr>
        <w:t>d</w:t>
      </w:r>
      <w:r>
        <w:rPr>
          <w:rFonts w:ascii="Arial" w:eastAsia="Arial" w:hAnsi="Arial" w:cs="Arial"/>
          <w:b/>
          <w:spacing w:val="2"/>
          <w:position w:val="-1"/>
          <w:sz w:val="36"/>
          <w:szCs w:val="36"/>
        </w:rPr>
        <w:t xml:space="preserve"> </w:t>
      </w:r>
      <w:r>
        <w:rPr>
          <w:rFonts w:ascii="Arial" w:eastAsia="Arial" w:hAnsi="Arial" w:cs="Arial"/>
          <w:b/>
          <w:spacing w:val="1"/>
          <w:position w:val="-1"/>
          <w:sz w:val="36"/>
          <w:szCs w:val="36"/>
        </w:rPr>
        <w:t>In</w:t>
      </w:r>
      <w:r>
        <w:rPr>
          <w:rFonts w:ascii="Arial" w:eastAsia="Arial" w:hAnsi="Arial" w:cs="Arial"/>
          <w:b/>
          <w:position w:val="-1"/>
          <w:sz w:val="36"/>
          <w:szCs w:val="36"/>
        </w:rPr>
        <w:t>f</w:t>
      </w:r>
      <w:r>
        <w:rPr>
          <w:rFonts w:ascii="Arial" w:eastAsia="Arial" w:hAnsi="Arial" w:cs="Arial"/>
          <w:b/>
          <w:spacing w:val="-1"/>
          <w:position w:val="-1"/>
          <w:sz w:val="36"/>
          <w:szCs w:val="36"/>
        </w:rPr>
        <w:t>a</w:t>
      </w:r>
      <w:r>
        <w:rPr>
          <w:rFonts w:ascii="Arial" w:eastAsia="Arial" w:hAnsi="Arial" w:cs="Arial"/>
          <w:b/>
          <w:spacing w:val="1"/>
          <w:position w:val="-1"/>
          <w:sz w:val="36"/>
          <w:szCs w:val="36"/>
        </w:rPr>
        <w:t>n</w:t>
      </w:r>
      <w:r>
        <w:rPr>
          <w:rFonts w:ascii="Arial" w:eastAsia="Arial" w:hAnsi="Arial" w:cs="Arial"/>
          <w:b/>
          <w:position w:val="-1"/>
          <w:sz w:val="36"/>
          <w:szCs w:val="36"/>
        </w:rPr>
        <w:t>t</w:t>
      </w:r>
      <w:r>
        <w:rPr>
          <w:rFonts w:ascii="Arial" w:eastAsia="Arial" w:hAnsi="Arial" w:cs="Arial"/>
          <w:b/>
          <w:spacing w:val="-4"/>
          <w:position w:val="-1"/>
          <w:sz w:val="36"/>
          <w:szCs w:val="36"/>
        </w:rPr>
        <w:t xml:space="preserve"> </w:t>
      </w:r>
      <w:r>
        <w:rPr>
          <w:rFonts w:ascii="Arial" w:eastAsia="Arial" w:hAnsi="Arial" w:cs="Arial"/>
          <w:b/>
          <w:spacing w:val="-1"/>
          <w:position w:val="-1"/>
          <w:sz w:val="36"/>
          <w:szCs w:val="36"/>
        </w:rPr>
        <w:t>a</w:t>
      </w:r>
      <w:r>
        <w:rPr>
          <w:rFonts w:ascii="Arial" w:eastAsia="Arial" w:hAnsi="Arial" w:cs="Arial"/>
          <w:b/>
          <w:spacing w:val="1"/>
          <w:position w:val="-1"/>
          <w:sz w:val="36"/>
          <w:szCs w:val="36"/>
        </w:rPr>
        <w:t>n</w:t>
      </w:r>
      <w:r>
        <w:rPr>
          <w:rFonts w:ascii="Arial" w:eastAsia="Arial" w:hAnsi="Arial" w:cs="Arial"/>
          <w:b/>
          <w:position w:val="-1"/>
          <w:sz w:val="36"/>
          <w:szCs w:val="36"/>
        </w:rPr>
        <w:t>d</w:t>
      </w:r>
      <w:r>
        <w:rPr>
          <w:rFonts w:ascii="Arial" w:eastAsia="Arial" w:hAnsi="Arial" w:cs="Arial"/>
          <w:b/>
          <w:spacing w:val="2"/>
          <w:position w:val="-1"/>
          <w:sz w:val="36"/>
          <w:szCs w:val="36"/>
        </w:rPr>
        <w:t xml:space="preserve"> </w:t>
      </w:r>
      <w:r>
        <w:rPr>
          <w:rFonts w:ascii="Arial" w:eastAsia="Arial" w:hAnsi="Arial" w:cs="Arial"/>
          <w:b/>
          <w:spacing w:val="-1"/>
          <w:position w:val="-1"/>
          <w:sz w:val="36"/>
          <w:szCs w:val="36"/>
        </w:rPr>
        <w:t>C</w:t>
      </w:r>
      <w:r>
        <w:rPr>
          <w:rFonts w:ascii="Arial" w:eastAsia="Arial" w:hAnsi="Arial" w:cs="Arial"/>
          <w:b/>
          <w:spacing w:val="1"/>
          <w:position w:val="-1"/>
          <w:sz w:val="36"/>
          <w:szCs w:val="36"/>
        </w:rPr>
        <w:t>oln</w:t>
      </w:r>
      <w:r>
        <w:rPr>
          <w:rFonts w:ascii="Arial" w:eastAsia="Arial" w:hAnsi="Arial" w:cs="Arial"/>
          <w:b/>
          <w:spacing w:val="-1"/>
          <w:position w:val="-1"/>
          <w:sz w:val="36"/>
          <w:szCs w:val="36"/>
        </w:rPr>
        <w:t>e</w:t>
      </w:r>
      <w:r>
        <w:rPr>
          <w:rFonts w:ascii="Arial" w:eastAsia="Arial" w:hAnsi="Arial" w:cs="Arial"/>
          <w:b/>
          <w:spacing w:val="1"/>
          <w:position w:val="-1"/>
          <w:sz w:val="36"/>
          <w:szCs w:val="36"/>
        </w:rPr>
        <w:t>i</w:t>
      </w:r>
      <w:r>
        <w:rPr>
          <w:rFonts w:ascii="Arial" w:eastAsia="Arial" w:hAnsi="Arial" w:cs="Arial"/>
          <w:b/>
          <w:position w:val="-1"/>
          <w:sz w:val="36"/>
          <w:szCs w:val="36"/>
        </w:rPr>
        <w:t xml:space="preserve">s </w:t>
      </w:r>
      <w:r>
        <w:rPr>
          <w:rFonts w:ascii="Arial" w:eastAsia="Arial" w:hAnsi="Arial" w:cs="Arial"/>
          <w:b/>
          <w:spacing w:val="-3"/>
          <w:position w:val="-1"/>
          <w:sz w:val="36"/>
          <w:szCs w:val="36"/>
        </w:rPr>
        <w:t>J</w:t>
      </w:r>
      <w:r>
        <w:rPr>
          <w:rFonts w:ascii="Arial" w:eastAsia="Arial" w:hAnsi="Arial" w:cs="Arial"/>
          <w:b/>
          <w:spacing w:val="1"/>
          <w:position w:val="-1"/>
          <w:sz w:val="36"/>
          <w:szCs w:val="36"/>
        </w:rPr>
        <w:t>unio</w:t>
      </w:r>
      <w:r>
        <w:rPr>
          <w:rFonts w:ascii="Arial" w:eastAsia="Arial" w:hAnsi="Arial" w:cs="Arial"/>
          <w:b/>
          <w:position w:val="-1"/>
          <w:sz w:val="36"/>
          <w:szCs w:val="36"/>
        </w:rPr>
        <w:t>r S</w:t>
      </w:r>
      <w:r>
        <w:rPr>
          <w:rFonts w:ascii="Arial" w:eastAsia="Arial" w:hAnsi="Arial" w:cs="Arial"/>
          <w:b/>
          <w:spacing w:val="-1"/>
          <w:position w:val="-1"/>
          <w:sz w:val="36"/>
          <w:szCs w:val="36"/>
        </w:rPr>
        <w:t>c</w:t>
      </w:r>
      <w:r>
        <w:rPr>
          <w:rFonts w:ascii="Arial" w:eastAsia="Arial" w:hAnsi="Arial" w:cs="Arial"/>
          <w:b/>
          <w:spacing w:val="-2"/>
          <w:position w:val="-1"/>
          <w:sz w:val="36"/>
          <w:szCs w:val="36"/>
        </w:rPr>
        <w:t>h</w:t>
      </w:r>
      <w:r>
        <w:rPr>
          <w:rFonts w:ascii="Arial" w:eastAsia="Arial" w:hAnsi="Arial" w:cs="Arial"/>
          <w:b/>
          <w:spacing w:val="1"/>
          <w:position w:val="-1"/>
          <w:sz w:val="36"/>
          <w:szCs w:val="36"/>
        </w:rPr>
        <w:t>ool</w:t>
      </w:r>
      <w:r>
        <w:rPr>
          <w:rFonts w:ascii="Arial" w:eastAsia="Arial" w:hAnsi="Arial" w:cs="Arial"/>
          <w:b/>
          <w:position w:val="-1"/>
          <w:sz w:val="36"/>
          <w:szCs w:val="36"/>
        </w:rPr>
        <w:t>s</w:t>
      </w:r>
    </w:p>
    <w:p w14:paraId="419A5F6E" w14:textId="77777777" w:rsidR="00517E68" w:rsidRDefault="00517E68">
      <w:pPr>
        <w:spacing w:before="8" w:line="260" w:lineRule="exact"/>
        <w:rPr>
          <w:sz w:val="26"/>
          <w:szCs w:val="26"/>
        </w:rPr>
      </w:pPr>
    </w:p>
    <w:p w14:paraId="5A4BD1E8" w14:textId="39D5569D" w:rsidR="00517E68" w:rsidRDefault="00392F07">
      <w:pPr>
        <w:spacing w:before="37" w:line="271" w:lineRule="auto"/>
        <w:ind w:left="108" w:right="3450"/>
        <w:rPr>
          <w:rFonts w:ascii="Arial" w:eastAsia="Arial" w:hAnsi="Arial" w:cs="Arial"/>
          <w:sz w:val="18"/>
          <w:szCs w:val="18"/>
        </w:rPr>
      </w:pPr>
      <w:r>
        <w:rPr>
          <w:rFonts w:ascii="Arial" w:eastAsia="Arial" w:hAnsi="Arial" w:cs="Arial"/>
          <w:spacing w:val="1"/>
          <w:sz w:val="18"/>
          <w:szCs w:val="18"/>
        </w:rPr>
        <w:t>Than</w:t>
      </w:r>
      <w:r>
        <w:rPr>
          <w:rFonts w:ascii="Arial" w:eastAsia="Arial" w:hAnsi="Arial" w:cs="Arial"/>
          <w:sz w:val="18"/>
          <w:szCs w:val="18"/>
        </w:rPr>
        <w:t>k</w:t>
      </w:r>
      <w:r>
        <w:rPr>
          <w:rFonts w:ascii="Arial" w:eastAsia="Arial" w:hAnsi="Arial" w:cs="Arial"/>
          <w:spacing w:val="2"/>
          <w:sz w:val="18"/>
          <w:szCs w:val="18"/>
        </w:rPr>
        <w:t xml:space="preserve"> </w:t>
      </w:r>
      <w:r>
        <w:rPr>
          <w:rFonts w:ascii="Arial" w:eastAsia="Arial" w:hAnsi="Arial" w:cs="Arial"/>
          <w:spacing w:val="1"/>
          <w:sz w:val="18"/>
          <w:szCs w:val="18"/>
        </w:rPr>
        <w:t>yo</w:t>
      </w:r>
      <w:r>
        <w:rPr>
          <w:rFonts w:ascii="Arial" w:eastAsia="Arial" w:hAnsi="Arial" w:cs="Arial"/>
          <w:sz w:val="18"/>
          <w:szCs w:val="18"/>
        </w:rPr>
        <w:t>u</w:t>
      </w:r>
      <w:r>
        <w:rPr>
          <w:rFonts w:ascii="Arial" w:eastAsia="Arial" w:hAnsi="Arial" w:cs="Arial"/>
          <w:spacing w:val="1"/>
          <w:sz w:val="18"/>
          <w:szCs w:val="18"/>
        </w:rPr>
        <w:t xml:space="preserve"> fo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you</w:t>
      </w:r>
      <w:r>
        <w:rPr>
          <w:rFonts w:ascii="Arial" w:eastAsia="Arial" w:hAnsi="Arial" w:cs="Arial"/>
          <w:sz w:val="18"/>
          <w:szCs w:val="18"/>
        </w:rPr>
        <w:t>r</w:t>
      </w:r>
      <w:r>
        <w:rPr>
          <w:rFonts w:ascii="Arial" w:eastAsia="Arial" w:hAnsi="Arial" w:cs="Arial"/>
          <w:spacing w:val="1"/>
          <w:sz w:val="18"/>
          <w:szCs w:val="18"/>
        </w:rPr>
        <w:t xml:space="preserve"> interes</w:t>
      </w:r>
      <w:r>
        <w:rPr>
          <w:rFonts w:ascii="Arial" w:eastAsia="Arial" w:hAnsi="Arial" w:cs="Arial"/>
          <w:sz w:val="18"/>
          <w:szCs w:val="18"/>
        </w:rPr>
        <w:t>t</w:t>
      </w:r>
      <w:r>
        <w:rPr>
          <w:rFonts w:ascii="Arial" w:eastAsia="Arial" w:hAnsi="Arial" w:cs="Arial"/>
          <w:spacing w:val="1"/>
          <w:sz w:val="18"/>
          <w:szCs w:val="18"/>
        </w:rPr>
        <w:t xml:space="preserve"> i</w:t>
      </w:r>
      <w:r>
        <w:rPr>
          <w:rFonts w:ascii="Arial" w:eastAsia="Arial" w:hAnsi="Arial" w:cs="Arial"/>
          <w:sz w:val="18"/>
          <w:szCs w:val="18"/>
        </w:rPr>
        <w:t>n</w:t>
      </w:r>
      <w:r>
        <w:rPr>
          <w:rFonts w:ascii="Arial" w:eastAsia="Arial" w:hAnsi="Arial" w:cs="Arial"/>
          <w:spacing w:val="1"/>
          <w:sz w:val="18"/>
          <w:szCs w:val="18"/>
        </w:rPr>
        <w:t xml:space="preserve"> th</w:t>
      </w:r>
      <w:r>
        <w:rPr>
          <w:rFonts w:ascii="Arial" w:eastAsia="Arial" w:hAnsi="Arial" w:cs="Arial"/>
          <w:sz w:val="18"/>
          <w:szCs w:val="18"/>
        </w:rPr>
        <w:t>e</w:t>
      </w:r>
      <w:r>
        <w:rPr>
          <w:rFonts w:ascii="Arial" w:eastAsia="Arial" w:hAnsi="Arial" w:cs="Arial"/>
          <w:spacing w:val="1"/>
          <w:sz w:val="18"/>
          <w:szCs w:val="18"/>
        </w:rPr>
        <w:t xml:space="preserve"> positio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z w:val="18"/>
          <w:szCs w:val="18"/>
        </w:rPr>
        <w:t>of</w:t>
      </w:r>
      <w:r>
        <w:rPr>
          <w:rFonts w:ascii="Arial" w:eastAsia="Arial" w:hAnsi="Arial" w:cs="Arial"/>
          <w:spacing w:val="1"/>
          <w:sz w:val="18"/>
          <w:szCs w:val="18"/>
        </w:rPr>
        <w:t xml:space="preserve"> </w:t>
      </w:r>
      <w:r w:rsidR="00C47BF5">
        <w:rPr>
          <w:rFonts w:ascii="Arial" w:eastAsia="Arial" w:hAnsi="Arial" w:cs="Arial"/>
          <w:spacing w:val="1"/>
          <w:sz w:val="18"/>
          <w:szCs w:val="18"/>
        </w:rPr>
        <w:t xml:space="preserve">a cleaner at the Federation of Fairfield and Colneis.  </w:t>
      </w:r>
      <w:r>
        <w:rPr>
          <w:rFonts w:ascii="Arial" w:eastAsia="Arial" w:hAnsi="Arial" w:cs="Arial"/>
          <w:spacing w:val="1"/>
          <w:sz w:val="18"/>
          <w:szCs w:val="18"/>
        </w:rPr>
        <w:t>W</w:t>
      </w:r>
      <w:r>
        <w:rPr>
          <w:rFonts w:ascii="Arial" w:eastAsia="Arial" w:hAnsi="Arial" w:cs="Arial"/>
          <w:sz w:val="18"/>
          <w:szCs w:val="18"/>
        </w:rPr>
        <w:t>e</w:t>
      </w:r>
      <w:r>
        <w:rPr>
          <w:rFonts w:ascii="Arial" w:eastAsia="Arial" w:hAnsi="Arial" w:cs="Arial"/>
          <w:spacing w:val="-4"/>
          <w:sz w:val="18"/>
          <w:szCs w:val="18"/>
        </w:rPr>
        <w:t xml:space="preserve"> </w:t>
      </w:r>
      <w:r>
        <w:rPr>
          <w:rFonts w:ascii="Arial" w:eastAsia="Arial" w:hAnsi="Arial" w:cs="Arial"/>
          <w:spacing w:val="1"/>
          <w:sz w:val="18"/>
          <w:szCs w:val="18"/>
        </w:rPr>
        <w:t>hop</w:t>
      </w:r>
      <w:r>
        <w:rPr>
          <w:rFonts w:ascii="Arial" w:eastAsia="Arial" w:hAnsi="Arial" w:cs="Arial"/>
          <w:sz w:val="18"/>
          <w:szCs w:val="18"/>
        </w:rPr>
        <w:t>e</w:t>
      </w:r>
      <w:r>
        <w:rPr>
          <w:rFonts w:ascii="Arial" w:eastAsia="Arial" w:hAnsi="Arial" w:cs="Arial"/>
          <w:spacing w:val="1"/>
          <w:sz w:val="18"/>
          <w:szCs w:val="18"/>
        </w:rPr>
        <w:t xml:space="preserve"> thi</w:t>
      </w:r>
      <w:r>
        <w:rPr>
          <w:rFonts w:ascii="Arial" w:eastAsia="Arial" w:hAnsi="Arial" w:cs="Arial"/>
          <w:sz w:val="18"/>
          <w:szCs w:val="18"/>
        </w:rPr>
        <w:t xml:space="preserve">s </w:t>
      </w:r>
      <w:r>
        <w:rPr>
          <w:rFonts w:ascii="Arial" w:eastAsia="Arial" w:hAnsi="Arial" w:cs="Arial"/>
          <w:spacing w:val="1"/>
          <w:sz w:val="18"/>
          <w:szCs w:val="18"/>
        </w:rPr>
        <w:t>pac</w:t>
      </w:r>
      <w:r>
        <w:rPr>
          <w:rFonts w:ascii="Arial" w:eastAsia="Arial" w:hAnsi="Arial" w:cs="Arial"/>
          <w:sz w:val="18"/>
          <w:szCs w:val="18"/>
        </w:rPr>
        <w:t xml:space="preserve">k </w:t>
      </w:r>
      <w:r>
        <w:rPr>
          <w:rFonts w:ascii="Arial" w:eastAsia="Arial" w:hAnsi="Arial" w:cs="Arial"/>
          <w:spacing w:val="1"/>
          <w:sz w:val="18"/>
          <w:szCs w:val="18"/>
        </w:rPr>
        <w:t>wil</w:t>
      </w:r>
      <w:r>
        <w:rPr>
          <w:rFonts w:ascii="Arial" w:eastAsia="Arial" w:hAnsi="Arial" w:cs="Arial"/>
          <w:sz w:val="18"/>
          <w:szCs w:val="18"/>
        </w:rPr>
        <w:t>l</w:t>
      </w:r>
      <w:r>
        <w:rPr>
          <w:rFonts w:ascii="Arial" w:eastAsia="Arial" w:hAnsi="Arial" w:cs="Arial"/>
          <w:spacing w:val="1"/>
          <w:sz w:val="18"/>
          <w:szCs w:val="18"/>
        </w:rPr>
        <w:t xml:space="preserve"> provid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som</w:t>
      </w:r>
      <w:r>
        <w:rPr>
          <w:rFonts w:ascii="Arial" w:eastAsia="Arial" w:hAnsi="Arial" w:cs="Arial"/>
          <w:sz w:val="18"/>
          <w:szCs w:val="18"/>
        </w:rPr>
        <w:t>e</w:t>
      </w:r>
      <w:r>
        <w:rPr>
          <w:rFonts w:ascii="Arial" w:eastAsia="Arial" w:hAnsi="Arial" w:cs="Arial"/>
          <w:spacing w:val="1"/>
          <w:sz w:val="18"/>
          <w:szCs w:val="18"/>
        </w:rPr>
        <w:t xml:space="preserve"> usefu</w:t>
      </w:r>
      <w:r>
        <w:rPr>
          <w:rFonts w:ascii="Arial" w:eastAsia="Arial" w:hAnsi="Arial" w:cs="Arial"/>
          <w:sz w:val="18"/>
          <w:szCs w:val="18"/>
        </w:rPr>
        <w:t>l</w:t>
      </w:r>
      <w:r>
        <w:rPr>
          <w:rFonts w:ascii="Arial" w:eastAsia="Arial" w:hAnsi="Arial" w:cs="Arial"/>
          <w:spacing w:val="1"/>
          <w:sz w:val="18"/>
          <w:szCs w:val="18"/>
        </w:rPr>
        <w:t xml:space="preserve"> informatio</w:t>
      </w:r>
      <w:r>
        <w:rPr>
          <w:rFonts w:ascii="Arial" w:eastAsia="Arial" w:hAnsi="Arial" w:cs="Arial"/>
          <w:sz w:val="18"/>
          <w:szCs w:val="18"/>
        </w:rPr>
        <w:t>n</w:t>
      </w:r>
      <w:r>
        <w:rPr>
          <w:rFonts w:ascii="Arial" w:eastAsia="Arial" w:hAnsi="Arial" w:cs="Arial"/>
          <w:spacing w:val="1"/>
          <w:sz w:val="18"/>
          <w:szCs w:val="18"/>
        </w:rPr>
        <w:t xml:space="preserve"> abou</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z w:val="18"/>
          <w:szCs w:val="18"/>
        </w:rPr>
        <w:t>Fairfield</w:t>
      </w:r>
      <w:r>
        <w:rPr>
          <w:rFonts w:ascii="Arial" w:eastAsia="Arial" w:hAnsi="Arial" w:cs="Arial"/>
          <w:spacing w:val="-1"/>
          <w:sz w:val="18"/>
          <w:szCs w:val="18"/>
        </w:rPr>
        <w:t xml:space="preserve"> </w:t>
      </w:r>
      <w:r>
        <w:rPr>
          <w:rFonts w:ascii="Arial" w:eastAsia="Arial" w:hAnsi="Arial" w:cs="Arial"/>
          <w:sz w:val="18"/>
          <w:szCs w:val="18"/>
        </w:rPr>
        <w:t>Infant</w:t>
      </w:r>
      <w:r>
        <w:rPr>
          <w:rFonts w:ascii="Arial" w:eastAsia="Arial" w:hAnsi="Arial" w:cs="Arial"/>
          <w:spacing w:val="1"/>
          <w:sz w:val="18"/>
          <w:szCs w:val="18"/>
        </w:rPr>
        <w:t xml:space="preserve"> an</w:t>
      </w:r>
      <w:r>
        <w:rPr>
          <w:rFonts w:ascii="Arial" w:eastAsia="Arial" w:hAnsi="Arial" w:cs="Arial"/>
          <w:sz w:val="18"/>
          <w:szCs w:val="18"/>
        </w:rPr>
        <w:t>d</w:t>
      </w:r>
      <w:r>
        <w:rPr>
          <w:rFonts w:ascii="Arial" w:eastAsia="Arial" w:hAnsi="Arial" w:cs="Arial"/>
          <w:spacing w:val="1"/>
          <w:sz w:val="18"/>
          <w:szCs w:val="18"/>
        </w:rPr>
        <w:t xml:space="preserve"> Colnei</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Junio</w:t>
      </w:r>
      <w:r>
        <w:rPr>
          <w:rFonts w:ascii="Arial" w:eastAsia="Arial" w:hAnsi="Arial" w:cs="Arial"/>
          <w:sz w:val="18"/>
          <w:szCs w:val="18"/>
        </w:rPr>
        <w:t>r</w:t>
      </w:r>
      <w:r>
        <w:rPr>
          <w:rFonts w:ascii="Arial" w:eastAsia="Arial" w:hAnsi="Arial" w:cs="Arial"/>
          <w:spacing w:val="1"/>
          <w:sz w:val="18"/>
          <w:szCs w:val="18"/>
        </w:rPr>
        <w:t xml:space="preserve"> School</w:t>
      </w:r>
      <w:r>
        <w:rPr>
          <w:rFonts w:ascii="Arial" w:eastAsia="Arial" w:hAnsi="Arial" w:cs="Arial"/>
          <w:sz w:val="18"/>
          <w:szCs w:val="18"/>
        </w:rPr>
        <w:t xml:space="preserve">s </w:t>
      </w:r>
      <w:r>
        <w:rPr>
          <w:rFonts w:ascii="Arial" w:eastAsia="Arial" w:hAnsi="Arial" w:cs="Arial"/>
          <w:spacing w:val="1"/>
          <w:sz w:val="18"/>
          <w:szCs w:val="18"/>
        </w:rPr>
        <w:t>and th</w:t>
      </w:r>
      <w:r>
        <w:rPr>
          <w:rFonts w:ascii="Arial" w:eastAsia="Arial" w:hAnsi="Arial" w:cs="Arial"/>
          <w:sz w:val="18"/>
          <w:szCs w:val="18"/>
        </w:rPr>
        <w:t>e</w:t>
      </w:r>
      <w:r>
        <w:rPr>
          <w:rFonts w:ascii="Arial" w:eastAsia="Arial" w:hAnsi="Arial" w:cs="Arial"/>
          <w:spacing w:val="1"/>
          <w:sz w:val="18"/>
          <w:szCs w:val="18"/>
        </w:rPr>
        <w:t xml:space="preserve"> typ</w:t>
      </w:r>
      <w:r>
        <w:rPr>
          <w:rFonts w:ascii="Arial" w:eastAsia="Arial" w:hAnsi="Arial" w:cs="Arial"/>
          <w:sz w:val="18"/>
          <w:szCs w:val="18"/>
        </w:rPr>
        <w:t>e</w:t>
      </w:r>
      <w:r>
        <w:rPr>
          <w:rFonts w:ascii="Arial" w:eastAsia="Arial" w:hAnsi="Arial" w:cs="Arial"/>
          <w:spacing w:val="1"/>
          <w:sz w:val="18"/>
          <w:szCs w:val="18"/>
        </w:rPr>
        <w:t xml:space="preserve"> o</w:t>
      </w:r>
      <w:r>
        <w:rPr>
          <w:rFonts w:ascii="Arial" w:eastAsia="Arial" w:hAnsi="Arial" w:cs="Arial"/>
          <w:sz w:val="18"/>
          <w:szCs w:val="18"/>
        </w:rPr>
        <w:t>f</w:t>
      </w:r>
      <w:r>
        <w:rPr>
          <w:rFonts w:ascii="Arial" w:eastAsia="Arial" w:hAnsi="Arial" w:cs="Arial"/>
          <w:spacing w:val="1"/>
          <w:sz w:val="18"/>
          <w:szCs w:val="18"/>
        </w:rPr>
        <w:t xml:space="preserve"> perso</w:t>
      </w:r>
      <w:r>
        <w:rPr>
          <w:rFonts w:ascii="Arial" w:eastAsia="Arial" w:hAnsi="Arial" w:cs="Arial"/>
          <w:sz w:val="18"/>
          <w:szCs w:val="18"/>
        </w:rPr>
        <w:t>n</w:t>
      </w:r>
      <w:r>
        <w:rPr>
          <w:rFonts w:ascii="Arial" w:eastAsia="Arial" w:hAnsi="Arial" w:cs="Arial"/>
          <w:spacing w:val="1"/>
          <w:sz w:val="18"/>
          <w:szCs w:val="18"/>
        </w:rPr>
        <w:t xml:space="preserve"> w</w:t>
      </w:r>
      <w:r>
        <w:rPr>
          <w:rFonts w:ascii="Arial" w:eastAsia="Arial" w:hAnsi="Arial" w:cs="Arial"/>
          <w:sz w:val="18"/>
          <w:szCs w:val="18"/>
        </w:rPr>
        <w:t>e</w:t>
      </w:r>
      <w:r>
        <w:rPr>
          <w:rFonts w:ascii="Arial" w:eastAsia="Arial" w:hAnsi="Arial" w:cs="Arial"/>
          <w:spacing w:val="1"/>
          <w:sz w:val="18"/>
          <w:szCs w:val="18"/>
        </w:rPr>
        <w:t xml:space="preserve"> ar</w:t>
      </w:r>
      <w:r>
        <w:rPr>
          <w:rFonts w:ascii="Arial" w:eastAsia="Arial" w:hAnsi="Arial" w:cs="Arial"/>
          <w:sz w:val="18"/>
          <w:szCs w:val="18"/>
        </w:rPr>
        <w:t>e</w:t>
      </w:r>
      <w:r>
        <w:rPr>
          <w:rFonts w:ascii="Arial" w:eastAsia="Arial" w:hAnsi="Arial" w:cs="Arial"/>
          <w:spacing w:val="1"/>
          <w:sz w:val="18"/>
          <w:szCs w:val="18"/>
        </w:rPr>
        <w:t xml:space="preserve"> lookin</w:t>
      </w:r>
      <w:r>
        <w:rPr>
          <w:rFonts w:ascii="Arial" w:eastAsia="Arial" w:hAnsi="Arial" w:cs="Arial"/>
          <w:sz w:val="18"/>
          <w:szCs w:val="18"/>
        </w:rPr>
        <w:t>g</w:t>
      </w:r>
      <w:r>
        <w:rPr>
          <w:rFonts w:ascii="Arial" w:eastAsia="Arial" w:hAnsi="Arial" w:cs="Arial"/>
          <w:spacing w:val="1"/>
          <w:sz w:val="18"/>
          <w:szCs w:val="18"/>
        </w:rPr>
        <w:t xml:space="preserve"> t</w:t>
      </w:r>
      <w:r>
        <w:rPr>
          <w:rFonts w:ascii="Arial" w:eastAsia="Arial" w:hAnsi="Arial" w:cs="Arial"/>
          <w:sz w:val="18"/>
          <w:szCs w:val="18"/>
        </w:rPr>
        <w:t>o</w:t>
      </w:r>
      <w:r>
        <w:rPr>
          <w:rFonts w:ascii="Arial" w:eastAsia="Arial" w:hAnsi="Arial" w:cs="Arial"/>
          <w:spacing w:val="1"/>
          <w:sz w:val="18"/>
          <w:szCs w:val="18"/>
        </w:rPr>
        <w:t xml:space="preserve"> appoin</w:t>
      </w:r>
      <w:r>
        <w:rPr>
          <w:rFonts w:ascii="Arial" w:eastAsia="Arial" w:hAnsi="Arial" w:cs="Arial"/>
          <w:sz w:val="18"/>
          <w:szCs w:val="18"/>
        </w:rPr>
        <w:t>t</w:t>
      </w:r>
      <w:r>
        <w:rPr>
          <w:rFonts w:ascii="Arial" w:eastAsia="Arial" w:hAnsi="Arial" w:cs="Arial"/>
          <w:spacing w:val="1"/>
          <w:sz w:val="18"/>
          <w:szCs w:val="18"/>
        </w:rPr>
        <w:t xml:space="preserve"> t</w:t>
      </w:r>
      <w:r>
        <w:rPr>
          <w:rFonts w:ascii="Arial" w:eastAsia="Arial" w:hAnsi="Arial" w:cs="Arial"/>
          <w:sz w:val="18"/>
          <w:szCs w:val="18"/>
        </w:rPr>
        <w:t>o</w:t>
      </w:r>
      <w:r>
        <w:rPr>
          <w:rFonts w:ascii="Arial" w:eastAsia="Arial" w:hAnsi="Arial" w:cs="Arial"/>
          <w:spacing w:val="-1"/>
          <w:sz w:val="18"/>
          <w:szCs w:val="18"/>
        </w:rPr>
        <w:t xml:space="preserve"> </w:t>
      </w:r>
      <w:r w:rsidR="0062441D">
        <w:rPr>
          <w:rFonts w:ascii="Arial" w:eastAsia="Arial" w:hAnsi="Arial" w:cs="Arial"/>
          <w:spacing w:val="-1"/>
          <w:sz w:val="18"/>
          <w:szCs w:val="18"/>
        </w:rPr>
        <w:t xml:space="preserve">add to the dedicated and talented team </w:t>
      </w:r>
      <w:r w:rsidR="00A470BD">
        <w:rPr>
          <w:rFonts w:ascii="Arial" w:eastAsia="Arial" w:hAnsi="Arial" w:cs="Arial"/>
          <w:spacing w:val="1"/>
          <w:sz w:val="18"/>
          <w:szCs w:val="18"/>
        </w:rPr>
        <w:t xml:space="preserve">of </w:t>
      </w:r>
      <w:r>
        <w:rPr>
          <w:rFonts w:ascii="Arial" w:eastAsia="Arial" w:hAnsi="Arial" w:cs="Arial"/>
          <w:spacing w:val="1"/>
          <w:sz w:val="18"/>
          <w:szCs w:val="18"/>
        </w:rPr>
        <w:t>th</w:t>
      </w:r>
      <w:r>
        <w:rPr>
          <w:rFonts w:ascii="Arial" w:eastAsia="Arial" w:hAnsi="Arial" w:cs="Arial"/>
          <w:sz w:val="18"/>
          <w:szCs w:val="18"/>
        </w:rPr>
        <w:t>e</w:t>
      </w:r>
      <w:r>
        <w:rPr>
          <w:rFonts w:ascii="Arial" w:eastAsia="Arial" w:hAnsi="Arial" w:cs="Arial"/>
          <w:spacing w:val="1"/>
          <w:sz w:val="18"/>
          <w:szCs w:val="18"/>
        </w:rPr>
        <w:t xml:space="preserve"> Federatio</w:t>
      </w:r>
      <w:r>
        <w:rPr>
          <w:rFonts w:ascii="Arial" w:eastAsia="Arial" w:hAnsi="Arial" w:cs="Arial"/>
          <w:sz w:val="18"/>
          <w:szCs w:val="18"/>
        </w:rPr>
        <w:t>n</w:t>
      </w:r>
      <w:r w:rsidR="00A470BD">
        <w:rPr>
          <w:rFonts w:ascii="Arial" w:eastAsia="Arial" w:hAnsi="Arial" w:cs="Arial"/>
          <w:spacing w:val="1"/>
          <w:sz w:val="18"/>
          <w:szCs w:val="18"/>
        </w:rPr>
        <w:t>.</w:t>
      </w:r>
    </w:p>
    <w:p w14:paraId="29C08E0B" w14:textId="77777777" w:rsidR="00517E68" w:rsidRDefault="00517E68">
      <w:pPr>
        <w:spacing w:before="2" w:line="180" w:lineRule="exact"/>
        <w:rPr>
          <w:sz w:val="19"/>
          <w:szCs w:val="19"/>
        </w:rPr>
      </w:pPr>
    </w:p>
    <w:p w14:paraId="58E4BBA6" w14:textId="687B8841" w:rsidR="00C47BF5" w:rsidRDefault="00392F07" w:rsidP="00127954">
      <w:pPr>
        <w:spacing w:line="258" w:lineRule="auto"/>
        <w:ind w:left="118" w:right="3301"/>
        <w:rPr>
          <w:rFonts w:ascii="Arial" w:eastAsia="Arial" w:hAnsi="Arial" w:cs="Arial"/>
          <w:spacing w:val="-1"/>
          <w:sz w:val="18"/>
          <w:szCs w:val="18"/>
        </w:rPr>
      </w:pPr>
      <w:r>
        <w:rPr>
          <w:rFonts w:ascii="Arial" w:eastAsia="Arial" w:hAnsi="Arial" w:cs="Arial"/>
          <w:spacing w:val="-1"/>
          <w:sz w:val="18"/>
          <w:szCs w:val="18"/>
        </w:rPr>
        <w:t>O</w:t>
      </w:r>
      <w:r>
        <w:rPr>
          <w:rFonts w:ascii="Arial" w:eastAsia="Arial" w:hAnsi="Arial" w:cs="Arial"/>
          <w:spacing w:val="1"/>
          <w:sz w:val="18"/>
          <w:szCs w:val="18"/>
        </w:rPr>
        <w:t>u</w:t>
      </w:r>
      <w:r>
        <w:rPr>
          <w:rFonts w:ascii="Arial" w:eastAsia="Arial" w:hAnsi="Arial" w:cs="Arial"/>
          <w:sz w:val="18"/>
          <w:szCs w:val="18"/>
        </w:rPr>
        <w:t>r</w:t>
      </w:r>
      <w:r>
        <w:rPr>
          <w:rFonts w:ascii="Arial" w:eastAsia="Arial" w:hAnsi="Arial" w:cs="Arial"/>
          <w:spacing w:val="1"/>
          <w:sz w:val="18"/>
          <w:szCs w:val="18"/>
        </w:rPr>
        <w:t xml:space="preserve"> pop</w:t>
      </w:r>
      <w:r>
        <w:rPr>
          <w:rFonts w:ascii="Arial" w:eastAsia="Arial" w:hAnsi="Arial" w:cs="Arial"/>
          <w:spacing w:val="-2"/>
          <w:sz w:val="18"/>
          <w:szCs w:val="18"/>
        </w:rPr>
        <w:t>u</w:t>
      </w:r>
      <w:r>
        <w:rPr>
          <w:rFonts w:ascii="Arial" w:eastAsia="Arial" w:hAnsi="Arial" w:cs="Arial"/>
          <w:spacing w:val="1"/>
          <w:sz w:val="18"/>
          <w:szCs w:val="18"/>
        </w:rPr>
        <w:t>la</w:t>
      </w:r>
      <w:r>
        <w:rPr>
          <w:rFonts w:ascii="Arial" w:eastAsia="Arial" w:hAnsi="Arial" w:cs="Arial"/>
          <w:sz w:val="18"/>
          <w:szCs w:val="18"/>
        </w:rPr>
        <w:t>r</w:t>
      </w:r>
      <w:r>
        <w:rPr>
          <w:rFonts w:ascii="Arial" w:eastAsia="Arial" w:hAnsi="Arial" w:cs="Arial"/>
          <w:spacing w:val="1"/>
          <w:sz w:val="18"/>
          <w:szCs w:val="18"/>
        </w:rPr>
        <w:t xml:space="preserve"> </w:t>
      </w:r>
      <w:r>
        <w:rPr>
          <w:rFonts w:ascii="Arial" w:eastAsia="Arial" w:hAnsi="Arial" w:cs="Arial"/>
          <w:spacing w:val="-2"/>
          <w:sz w:val="18"/>
          <w:szCs w:val="18"/>
        </w:rPr>
        <w:t>i</w:t>
      </w:r>
      <w:r>
        <w:rPr>
          <w:rFonts w:ascii="Arial" w:eastAsia="Arial" w:hAnsi="Arial" w:cs="Arial"/>
          <w:spacing w:val="1"/>
          <w:sz w:val="18"/>
          <w:szCs w:val="18"/>
        </w:rPr>
        <w:t>n</w:t>
      </w:r>
      <w:r>
        <w:rPr>
          <w:rFonts w:ascii="Arial" w:eastAsia="Arial" w:hAnsi="Arial" w:cs="Arial"/>
          <w:sz w:val="18"/>
          <w:szCs w:val="18"/>
        </w:rPr>
        <w:t>f</w:t>
      </w:r>
      <w:r>
        <w:rPr>
          <w:rFonts w:ascii="Arial" w:eastAsia="Arial" w:hAnsi="Arial" w:cs="Arial"/>
          <w:spacing w:val="1"/>
          <w:sz w:val="18"/>
          <w:szCs w:val="18"/>
        </w:rPr>
        <w:t>a</w:t>
      </w:r>
      <w:r>
        <w:rPr>
          <w:rFonts w:ascii="Arial" w:eastAsia="Arial" w:hAnsi="Arial" w:cs="Arial"/>
          <w:spacing w:val="-2"/>
          <w:sz w:val="18"/>
          <w:szCs w:val="18"/>
        </w:rPr>
        <w:t>n</w:t>
      </w:r>
      <w:r>
        <w:rPr>
          <w:rFonts w:ascii="Arial" w:eastAsia="Arial" w:hAnsi="Arial" w:cs="Arial"/>
          <w:sz w:val="18"/>
          <w:szCs w:val="18"/>
        </w:rPr>
        <w:t>t</w:t>
      </w:r>
      <w:r>
        <w:rPr>
          <w:rFonts w:ascii="Arial" w:eastAsia="Arial" w:hAnsi="Arial" w:cs="Arial"/>
          <w:spacing w:val="1"/>
          <w:sz w:val="18"/>
          <w:szCs w:val="18"/>
        </w:rPr>
        <w:t xml:space="preserve"> a</w:t>
      </w:r>
      <w:r>
        <w:rPr>
          <w:rFonts w:ascii="Arial" w:eastAsia="Arial" w:hAnsi="Arial" w:cs="Arial"/>
          <w:spacing w:val="-2"/>
          <w:sz w:val="18"/>
          <w:szCs w:val="18"/>
        </w:rPr>
        <w:t>n</w:t>
      </w:r>
      <w:r>
        <w:rPr>
          <w:rFonts w:ascii="Arial" w:eastAsia="Arial" w:hAnsi="Arial" w:cs="Arial"/>
          <w:sz w:val="18"/>
          <w:szCs w:val="18"/>
        </w:rPr>
        <w:t>d</w:t>
      </w:r>
      <w:r>
        <w:rPr>
          <w:rFonts w:ascii="Arial" w:eastAsia="Arial" w:hAnsi="Arial" w:cs="Arial"/>
          <w:spacing w:val="1"/>
          <w:sz w:val="18"/>
          <w:szCs w:val="18"/>
        </w:rPr>
        <w:t xml:space="preserve"> j</w:t>
      </w:r>
      <w:r>
        <w:rPr>
          <w:rFonts w:ascii="Arial" w:eastAsia="Arial" w:hAnsi="Arial" w:cs="Arial"/>
          <w:spacing w:val="-2"/>
          <w:sz w:val="18"/>
          <w:szCs w:val="18"/>
        </w:rPr>
        <w:t>u</w:t>
      </w:r>
      <w:r>
        <w:rPr>
          <w:rFonts w:ascii="Arial" w:eastAsia="Arial" w:hAnsi="Arial" w:cs="Arial"/>
          <w:spacing w:val="1"/>
          <w:sz w:val="18"/>
          <w:szCs w:val="18"/>
        </w:rPr>
        <w:t>nio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cho</w:t>
      </w:r>
      <w:r>
        <w:rPr>
          <w:rFonts w:ascii="Arial" w:eastAsia="Arial" w:hAnsi="Arial" w:cs="Arial"/>
          <w:spacing w:val="-2"/>
          <w:sz w:val="18"/>
          <w:szCs w:val="18"/>
        </w:rPr>
        <w:t>o</w:t>
      </w:r>
      <w:r>
        <w:rPr>
          <w:rFonts w:ascii="Arial" w:eastAsia="Arial" w:hAnsi="Arial" w:cs="Arial"/>
          <w:spacing w:val="1"/>
          <w:sz w:val="18"/>
          <w:szCs w:val="18"/>
        </w:rPr>
        <w:t>l</w:t>
      </w:r>
      <w:r>
        <w:rPr>
          <w:rFonts w:ascii="Arial" w:eastAsia="Arial" w:hAnsi="Arial" w:cs="Arial"/>
          <w:sz w:val="18"/>
          <w:szCs w:val="18"/>
        </w:rPr>
        <w:t>s</w:t>
      </w:r>
      <w:r w:rsidR="00127954">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1"/>
          <w:sz w:val="18"/>
          <w:szCs w:val="18"/>
        </w:rPr>
        <w:t>ba</w:t>
      </w:r>
      <w:r>
        <w:rPr>
          <w:rFonts w:ascii="Arial" w:eastAsia="Arial" w:hAnsi="Arial" w:cs="Arial"/>
          <w:spacing w:val="-1"/>
          <w:sz w:val="18"/>
          <w:szCs w:val="18"/>
        </w:rPr>
        <w:t>s</w:t>
      </w:r>
      <w:r>
        <w:rPr>
          <w:rFonts w:ascii="Arial" w:eastAsia="Arial" w:hAnsi="Arial" w:cs="Arial"/>
          <w:spacing w:val="1"/>
          <w:sz w:val="18"/>
          <w:szCs w:val="18"/>
        </w:rPr>
        <w:t>e</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2"/>
          <w:sz w:val="18"/>
          <w:szCs w:val="18"/>
        </w:rPr>
        <w:t>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epa</w:t>
      </w:r>
      <w:r>
        <w:rPr>
          <w:rFonts w:ascii="Arial" w:eastAsia="Arial" w:hAnsi="Arial" w:cs="Arial"/>
          <w:spacing w:val="-2"/>
          <w:sz w:val="18"/>
          <w:szCs w:val="18"/>
        </w:rPr>
        <w:t>r</w:t>
      </w:r>
      <w:r>
        <w:rPr>
          <w:rFonts w:ascii="Arial" w:eastAsia="Arial" w:hAnsi="Arial" w:cs="Arial"/>
          <w:spacing w:val="1"/>
          <w:sz w:val="18"/>
          <w:szCs w:val="18"/>
        </w:rPr>
        <w:t>at</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si</w:t>
      </w:r>
      <w:r>
        <w:rPr>
          <w:rFonts w:ascii="Arial" w:eastAsia="Arial" w:hAnsi="Arial" w:cs="Arial"/>
          <w:sz w:val="18"/>
          <w:szCs w:val="18"/>
        </w:rPr>
        <w:t>t</w:t>
      </w:r>
      <w:r>
        <w:rPr>
          <w:rFonts w:ascii="Arial" w:eastAsia="Arial" w:hAnsi="Arial" w:cs="Arial"/>
          <w:spacing w:val="-2"/>
          <w:sz w:val="18"/>
          <w:szCs w:val="18"/>
        </w:rPr>
        <w:t>e</w:t>
      </w:r>
      <w:r>
        <w:rPr>
          <w:rFonts w:ascii="Arial" w:eastAsia="Arial" w:hAnsi="Arial" w:cs="Arial"/>
          <w:sz w:val="18"/>
          <w:szCs w:val="18"/>
        </w:rPr>
        <w:t>s</w:t>
      </w:r>
      <w:r w:rsidR="00127954">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1"/>
          <w:sz w:val="18"/>
          <w:szCs w:val="18"/>
        </w:rPr>
        <w:t>ha</w:t>
      </w:r>
      <w:r>
        <w:rPr>
          <w:rFonts w:ascii="Arial" w:eastAsia="Arial" w:hAnsi="Arial" w:cs="Arial"/>
          <w:spacing w:val="-1"/>
          <w:sz w:val="18"/>
          <w:szCs w:val="18"/>
        </w:rPr>
        <w:t>v</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2"/>
          <w:sz w:val="18"/>
          <w:szCs w:val="18"/>
        </w:rPr>
        <w:t>b</w:t>
      </w:r>
      <w:r>
        <w:rPr>
          <w:rFonts w:ascii="Arial" w:eastAsia="Arial" w:hAnsi="Arial" w:cs="Arial"/>
          <w:spacing w:val="1"/>
          <w:sz w:val="18"/>
          <w:szCs w:val="18"/>
        </w:rPr>
        <w:t>ee</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pacing w:val="-2"/>
          <w:sz w:val="18"/>
          <w:szCs w:val="18"/>
        </w:rPr>
        <w:t>u</w:t>
      </w:r>
      <w:r>
        <w:rPr>
          <w:rFonts w:ascii="Arial" w:eastAsia="Arial" w:hAnsi="Arial" w:cs="Arial"/>
          <w:spacing w:val="1"/>
          <w:sz w:val="18"/>
          <w:szCs w:val="18"/>
        </w:rPr>
        <w:t>c</w:t>
      </w:r>
      <w:r>
        <w:rPr>
          <w:rFonts w:ascii="Arial" w:eastAsia="Arial" w:hAnsi="Arial" w:cs="Arial"/>
          <w:spacing w:val="-1"/>
          <w:sz w:val="18"/>
          <w:szCs w:val="18"/>
        </w:rPr>
        <w:t>c</w:t>
      </w:r>
      <w:r>
        <w:rPr>
          <w:rFonts w:ascii="Arial" w:eastAsia="Arial" w:hAnsi="Arial" w:cs="Arial"/>
          <w:spacing w:val="1"/>
          <w:sz w:val="18"/>
          <w:szCs w:val="18"/>
        </w:rPr>
        <w:t>e</w:t>
      </w:r>
      <w:r>
        <w:rPr>
          <w:rFonts w:ascii="Arial" w:eastAsia="Arial" w:hAnsi="Arial" w:cs="Arial"/>
          <w:spacing w:val="-1"/>
          <w:sz w:val="18"/>
          <w:szCs w:val="18"/>
        </w:rPr>
        <w:t>s</w:t>
      </w:r>
      <w:r>
        <w:rPr>
          <w:rFonts w:ascii="Arial" w:eastAsia="Arial" w:hAnsi="Arial" w:cs="Arial"/>
          <w:spacing w:val="1"/>
          <w:sz w:val="18"/>
          <w:szCs w:val="18"/>
        </w:rPr>
        <w:t>s</w:t>
      </w:r>
      <w:r>
        <w:rPr>
          <w:rFonts w:ascii="Arial" w:eastAsia="Arial" w:hAnsi="Arial" w:cs="Arial"/>
          <w:sz w:val="18"/>
          <w:szCs w:val="18"/>
        </w:rPr>
        <w:t>f</w:t>
      </w:r>
      <w:r>
        <w:rPr>
          <w:rFonts w:ascii="Arial" w:eastAsia="Arial" w:hAnsi="Arial" w:cs="Arial"/>
          <w:spacing w:val="1"/>
          <w:sz w:val="18"/>
          <w:szCs w:val="18"/>
        </w:rPr>
        <w:t>u</w:t>
      </w:r>
      <w:r>
        <w:rPr>
          <w:rFonts w:ascii="Arial" w:eastAsia="Arial" w:hAnsi="Arial" w:cs="Arial"/>
          <w:spacing w:val="-2"/>
          <w:sz w:val="18"/>
          <w:szCs w:val="18"/>
        </w:rPr>
        <w:t>l</w:t>
      </w:r>
      <w:r>
        <w:rPr>
          <w:rFonts w:ascii="Arial" w:eastAsia="Arial" w:hAnsi="Arial" w:cs="Arial"/>
          <w:spacing w:val="1"/>
          <w:sz w:val="18"/>
          <w:szCs w:val="18"/>
        </w:rPr>
        <w:t>l</w:t>
      </w:r>
      <w:r>
        <w:rPr>
          <w:rFonts w:ascii="Arial" w:eastAsia="Arial" w:hAnsi="Arial" w:cs="Arial"/>
          <w:sz w:val="18"/>
          <w:szCs w:val="18"/>
        </w:rPr>
        <w:t xml:space="preserve">y </w:t>
      </w:r>
      <w:r>
        <w:rPr>
          <w:rFonts w:ascii="Arial" w:eastAsia="Arial" w:hAnsi="Arial" w:cs="Arial"/>
          <w:spacing w:val="1"/>
          <w:sz w:val="18"/>
          <w:szCs w:val="18"/>
        </w:rPr>
        <w:t>col</w:t>
      </w:r>
      <w:r>
        <w:rPr>
          <w:rFonts w:ascii="Arial" w:eastAsia="Arial" w:hAnsi="Arial" w:cs="Arial"/>
          <w:spacing w:val="-2"/>
          <w:sz w:val="18"/>
          <w:szCs w:val="18"/>
        </w:rPr>
        <w:t>l</w:t>
      </w:r>
      <w:r>
        <w:rPr>
          <w:rFonts w:ascii="Arial" w:eastAsia="Arial" w:hAnsi="Arial" w:cs="Arial"/>
          <w:spacing w:val="1"/>
          <w:sz w:val="18"/>
          <w:szCs w:val="18"/>
        </w:rPr>
        <w:t>abo</w:t>
      </w:r>
      <w:r>
        <w:rPr>
          <w:rFonts w:ascii="Arial" w:eastAsia="Arial" w:hAnsi="Arial" w:cs="Arial"/>
          <w:spacing w:val="-2"/>
          <w:sz w:val="18"/>
          <w:szCs w:val="18"/>
        </w:rPr>
        <w:t>r</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n</w:t>
      </w:r>
      <w:r>
        <w:rPr>
          <w:rFonts w:ascii="Arial" w:eastAsia="Arial" w:hAnsi="Arial" w:cs="Arial"/>
          <w:sz w:val="18"/>
          <w:szCs w:val="18"/>
        </w:rPr>
        <w:t>g</w:t>
      </w:r>
      <w:r>
        <w:rPr>
          <w:rFonts w:ascii="Arial" w:eastAsia="Arial" w:hAnsi="Arial" w:cs="Arial"/>
          <w:spacing w:val="1"/>
          <w:sz w:val="18"/>
          <w:szCs w:val="18"/>
        </w:rPr>
        <w:t xml:space="preserve"> </w:t>
      </w:r>
      <w:r>
        <w:rPr>
          <w:rFonts w:ascii="Arial" w:eastAsia="Arial" w:hAnsi="Arial" w:cs="Arial"/>
          <w:sz w:val="18"/>
          <w:szCs w:val="18"/>
        </w:rPr>
        <w:t>f</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pacing w:val="-2"/>
          <w:sz w:val="18"/>
          <w:szCs w:val="18"/>
        </w:rPr>
        <w:t>u</w:t>
      </w:r>
      <w:r>
        <w:rPr>
          <w:rFonts w:ascii="Arial" w:eastAsia="Arial" w:hAnsi="Arial" w:cs="Arial"/>
          <w:spacing w:val="1"/>
          <w:sz w:val="18"/>
          <w:szCs w:val="18"/>
        </w:rPr>
        <w:t>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2"/>
          <w:sz w:val="18"/>
          <w:szCs w:val="18"/>
        </w:rPr>
        <w:t>1</w:t>
      </w:r>
      <w:r w:rsidR="006306E1">
        <w:rPr>
          <w:rFonts w:ascii="Arial" w:eastAsia="Arial" w:hAnsi="Arial" w:cs="Arial"/>
          <w:spacing w:val="-2"/>
          <w:sz w:val="18"/>
          <w:szCs w:val="18"/>
        </w:rPr>
        <w:t>5</w:t>
      </w:r>
      <w:r>
        <w:rPr>
          <w:rFonts w:ascii="Arial" w:eastAsia="Arial" w:hAnsi="Arial" w:cs="Arial"/>
          <w:spacing w:val="1"/>
          <w:sz w:val="18"/>
          <w:szCs w:val="18"/>
        </w:rPr>
        <w:t xml:space="preserve"> </w:t>
      </w:r>
      <w:r>
        <w:rPr>
          <w:rFonts w:ascii="Arial" w:eastAsia="Arial" w:hAnsi="Arial" w:cs="Arial"/>
          <w:spacing w:val="-1"/>
          <w:sz w:val="18"/>
          <w:szCs w:val="18"/>
        </w:rPr>
        <w:t>y</w:t>
      </w:r>
      <w:r>
        <w:rPr>
          <w:rFonts w:ascii="Arial" w:eastAsia="Arial" w:hAnsi="Arial" w:cs="Arial"/>
          <w:spacing w:val="-2"/>
          <w:sz w:val="18"/>
          <w:szCs w:val="18"/>
        </w:rPr>
        <w:t>e</w:t>
      </w:r>
      <w:r>
        <w:rPr>
          <w:rFonts w:ascii="Arial" w:eastAsia="Arial" w:hAnsi="Arial" w:cs="Arial"/>
          <w:spacing w:val="1"/>
          <w:sz w:val="18"/>
          <w:szCs w:val="18"/>
        </w:rPr>
        <w:t>a</w:t>
      </w:r>
      <w:r>
        <w:rPr>
          <w:rFonts w:ascii="Arial" w:eastAsia="Arial" w:hAnsi="Arial" w:cs="Arial"/>
          <w:sz w:val="18"/>
          <w:szCs w:val="18"/>
        </w:rPr>
        <w:t>rs</w:t>
      </w:r>
      <w:r w:rsidR="004669D0">
        <w:rPr>
          <w:rFonts w:ascii="Arial" w:eastAsia="Arial" w:hAnsi="Arial" w:cs="Arial"/>
          <w:sz w:val="18"/>
          <w:szCs w:val="18"/>
        </w:rPr>
        <w:t xml:space="preserve"> and in a Federation for </w:t>
      </w:r>
      <w:r w:rsidR="006306E1">
        <w:rPr>
          <w:rFonts w:ascii="Arial" w:eastAsia="Arial" w:hAnsi="Arial" w:cs="Arial"/>
          <w:sz w:val="18"/>
          <w:szCs w:val="18"/>
        </w:rPr>
        <w:t>10</w:t>
      </w:r>
      <w:r w:rsidR="004669D0">
        <w:rPr>
          <w:rFonts w:ascii="Arial" w:eastAsia="Arial" w:hAnsi="Arial" w:cs="Arial"/>
          <w:sz w:val="18"/>
          <w:szCs w:val="18"/>
        </w:rPr>
        <w:t xml:space="preserve"> </w:t>
      </w:r>
      <w:r w:rsidR="00CD6279">
        <w:rPr>
          <w:rFonts w:ascii="Arial" w:eastAsia="Arial" w:hAnsi="Arial" w:cs="Arial"/>
          <w:sz w:val="18"/>
          <w:szCs w:val="18"/>
        </w:rPr>
        <w:t>years</w:t>
      </w:r>
      <w:r w:rsidR="003B42C9">
        <w:rPr>
          <w:rFonts w:ascii="Arial" w:eastAsia="Arial" w:hAnsi="Arial" w:cs="Arial"/>
          <w:sz w:val="18"/>
          <w:szCs w:val="18"/>
        </w:rPr>
        <w:t>.  We are s</w:t>
      </w:r>
      <w:r w:rsidRPr="00127954">
        <w:rPr>
          <w:rFonts w:ascii="Arial" w:eastAsia="Arial" w:hAnsi="Arial" w:cs="Arial"/>
          <w:spacing w:val="1"/>
          <w:sz w:val="18"/>
          <w:szCs w:val="18"/>
        </w:rPr>
        <w:t>eek</w:t>
      </w:r>
      <w:r w:rsidRPr="00127954">
        <w:rPr>
          <w:rFonts w:ascii="Arial" w:eastAsia="Arial" w:hAnsi="Arial" w:cs="Arial"/>
          <w:spacing w:val="-1"/>
          <w:sz w:val="18"/>
          <w:szCs w:val="18"/>
        </w:rPr>
        <w:t>i</w:t>
      </w:r>
      <w:r w:rsidRPr="00127954">
        <w:rPr>
          <w:rFonts w:ascii="Arial" w:eastAsia="Arial" w:hAnsi="Arial" w:cs="Arial"/>
          <w:spacing w:val="1"/>
          <w:sz w:val="18"/>
          <w:szCs w:val="18"/>
        </w:rPr>
        <w:t>n</w:t>
      </w:r>
      <w:r w:rsidRPr="00127954">
        <w:rPr>
          <w:rFonts w:ascii="Arial" w:eastAsia="Arial" w:hAnsi="Arial" w:cs="Arial"/>
          <w:sz w:val="18"/>
          <w:szCs w:val="18"/>
        </w:rPr>
        <w:t>g</w:t>
      </w:r>
      <w:r w:rsidRPr="00127954">
        <w:rPr>
          <w:rFonts w:ascii="Arial" w:eastAsia="Arial" w:hAnsi="Arial" w:cs="Arial"/>
          <w:spacing w:val="-1"/>
          <w:sz w:val="18"/>
          <w:szCs w:val="18"/>
        </w:rPr>
        <w:t xml:space="preserve"> </w:t>
      </w:r>
      <w:r w:rsidR="0062441D" w:rsidRPr="00127954">
        <w:rPr>
          <w:rFonts w:ascii="Arial" w:eastAsia="Arial" w:hAnsi="Arial" w:cs="Arial"/>
          <w:spacing w:val="-1"/>
          <w:sz w:val="18"/>
          <w:szCs w:val="18"/>
        </w:rPr>
        <w:t xml:space="preserve">to appoint </w:t>
      </w:r>
      <w:r w:rsidR="00A540FD">
        <w:rPr>
          <w:rFonts w:ascii="Arial" w:eastAsia="Arial" w:hAnsi="Arial" w:cs="Arial"/>
          <w:spacing w:val="-1"/>
          <w:sz w:val="18"/>
          <w:szCs w:val="18"/>
        </w:rPr>
        <w:t xml:space="preserve">a </w:t>
      </w:r>
      <w:r w:rsidR="00C47BF5">
        <w:rPr>
          <w:rFonts w:ascii="Arial" w:eastAsia="Arial" w:hAnsi="Arial" w:cs="Arial"/>
          <w:spacing w:val="-1"/>
          <w:sz w:val="18"/>
          <w:szCs w:val="18"/>
        </w:rPr>
        <w:t>cleaner who:</w:t>
      </w:r>
    </w:p>
    <w:p w14:paraId="5B1610E3" w14:textId="429055C4" w:rsidR="00127954" w:rsidRDefault="00127954" w:rsidP="00127954">
      <w:pPr>
        <w:spacing w:line="258" w:lineRule="auto"/>
        <w:ind w:left="118" w:right="3301"/>
        <w:rPr>
          <w:rFonts w:ascii="Arial" w:eastAsia="Arial" w:hAnsi="Arial" w:cs="Arial"/>
          <w:spacing w:val="1"/>
          <w:sz w:val="18"/>
          <w:szCs w:val="18"/>
        </w:rPr>
      </w:pPr>
    </w:p>
    <w:p w14:paraId="7892CCF2" w14:textId="5BA92D0C" w:rsidR="00127954" w:rsidRPr="00127954" w:rsidRDefault="00A540FD" w:rsidP="00127954">
      <w:pPr>
        <w:pStyle w:val="ListParagraph"/>
        <w:numPr>
          <w:ilvl w:val="0"/>
          <w:numId w:val="16"/>
        </w:numPr>
        <w:spacing w:line="258" w:lineRule="auto"/>
        <w:ind w:right="3301"/>
        <w:rPr>
          <w:rFonts w:ascii="Arial" w:eastAsia="Arial" w:hAnsi="Arial" w:cs="Arial"/>
          <w:spacing w:val="1"/>
          <w:sz w:val="18"/>
          <w:szCs w:val="18"/>
        </w:rPr>
      </w:pPr>
      <w:r>
        <w:rPr>
          <w:rFonts w:ascii="Arial" w:hAnsi="Arial" w:cs="Arial"/>
          <w:sz w:val="18"/>
          <w:szCs w:val="18"/>
          <w:lang w:eastAsia="en-GB"/>
        </w:rPr>
        <w:t xml:space="preserve">Is </w:t>
      </w:r>
      <w:r w:rsidR="00C47BF5">
        <w:rPr>
          <w:rFonts w:ascii="Arial" w:hAnsi="Arial" w:cs="Arial"/>
          <w:sz w:val="18"/>
          <w:szCs w:val="18"/>
          <w:lang w:eastAsia="en-GB"/>
        </w:rPr>
        <w:t>flexible, enthusiastic, reliable and hardworking</w:t>
      </w:r>
    </w:p>
    <w:p w14:paraId="32CD631D" w14:textId="4F0E33D5" w:rsidR="00127954" w:rsidRPr="00127954" w:rsidRDefault="00C47BF5" w:rsidP="00127954">
      <w:pPr>
        <w:pStyle w:val="NoSpacing"/>
        <w:numPr>
          <w:ilvl w:val="0"/>
          <w:numId w:val="16"/>
        </w:numPr>
        <w:rPr>
          <w:rFonts w:ascii="Arial" w:hAnsi="Arial" w:cs="Arial"/>
          <w:sz w:val="18"/>
          <w:szCs w:val="18"/>
          <w:lang w:eastAsia="en-GB"/>
        </w:rPr>
      </w:pPr>
      <w:r>
        <w:rPr>
          <w:rFonts w:ascii="Arial" w:hAnsi="Arial" w:cs="Arial"/>
          <w:color w:val="000000"/>
          <w:sz w:val="18"/>
          <w:szCs w:val="18"/>
          <w:lang w:eastAsia="en-GB"/>
        </w:rPr>
        <w:t>Are good at working in a team</w:t>
      </w:r>
    </w:p>
    <w:p w14:paraId="0C602B7A" w14:textId="44D5DE40" w:rsidR="00127954" w:rsidRPr="00127954" w:rsidRDefault="00C47BF5" w:rsidP="00127954">
      <w:pPr>
        <w:pStyle w:val="NoSpacing"/>
        <w:numPr>
          <w:ilvl w:val="0"/>
          <w:numId w:val="16"/>
        </w:numPr>
        <w:rPr>
          <w:rFonts w:ascii="Arial" w:hAnsi="Arial" w:cs="Arial"/>
          <w:sz w:val="18"/>
          <w:szCs w:val="18"/>
          <w:lang w:eastAsia="en-GB"/>
        </w:rPr>
      </w:pPr>
      <w:r>
        <w:rPr>
          <w:rFonts w:ascii="Arial" w:hAnsi="Arial" w:cs="Arial"/>
          <w:color w:val="000000"/>
          <w:sz w:val="18"/>
          <w:szCs w:val="18"/>
          <w:lang w:eastAsia="en-GB"/>
        </w:rPr>
        <w:t xml:space="preserve">Will </w:t>
      </w:r>
      <w:r w:rsidR="00127954" w:rsidRPr="00127954">
        <w:rPr>
          <w:rFonts w:ascii="Arial" w:hAnsi="Arial" w:cs="Arial"/>
          <w:color w:val="000000"/>
          <w:sz w:val="18"/>
          <w:szCs w:val="18"/>
          <w:lang w:eastAsia="en-GB"/>
        </w:rPr>
        <w:t>form positive relationships with</w:t>
      </w:r>
      <w:r>
        <w:rPr>
          <w:rFonts w:ascii="Arial" w:hAnsi="Arial" w:cs="Arial"/>
          <w:color w:val="000000"/>
          <w:sz w:val="18"/>
          <w:szCs w:val="18"/>
          <w:lang w:eastAsia="en-GB"/>
        </w:rPr>
        <w:t>in the school community</w:t>
      </w:r>
    </w:p>
    <w:p w14:paraId="607095ED" w14:textId="77777777" w:rsidR="00127954" w:rsidRPr="00DE1321" w:rsidRDefault="00127954" w:rsidP="00DC3A15">
      <w:pPr>
        <w:pStyle w:val="NoSpacing"/>
        <w:ind w:left="478"/>
        <w:rPr>
          <w:rFonts w:ascii="Arial" w:hAnsi="Arial" w:cs="Arial"/>
          <w:sz w:val="18"/>
          <w:szCs w:val="18"/>
          <w:lang w:eastAsia="en-GB"/>
        </w:rPr>
        <w:sectPr w:rsidR="00127954" w:rsidRPr="00DE1321">
          <w:footerReference w:type="default" r:id="rId7"/>
          <w:pgSz w:w="11920" w:h="16840"/>
          <w:pgMar w:top="960" w:right="540" w:bottom="280" w:left="600" w:header="0" w:footer="1226" w:gutter="0"/>
          <w:cols w:space="720"/>
        </w:sectPr>
      </w:pPr>
    </w:p>
    <w:p w14:paraId="5A347E30" w14:textId="77777777" w:rsidR="00517E68" w:rsidRPr="00DE1321" w:rsidRDefault="00E32FD2" w:rsidP="00DE1321">
      <w:pPr>
        <w:pStyle w:val="NoSpacing"/>
        <w:numPr>
          <w:ilvl w:val="0"/>
          <w:numId w:val="16"/>
        </w:numPr>
        <w:rPr>
          <w:rFonts w:ascii="Arial" w:eastAsia="Arial" w:hAnsi="Arial" w:cs="Arial"/>
          <w:sz w:val="18"/>
          <w:szCs w:val="18"/>
        </w:rPr>
      </w:pPr>
      <w:r>
        <w:rPr>
          <w:rFonts w:ascii="Arial" w:hAnsi="Arial" w:cs="Arial"/>
          <w:noProof/>
          <w:sz w:val="18"/>
          <w:szCs w:val="18"/>
          <w:lang w:val="en-GB" w:eastAsia="en-GB"/>
        </w:rPr>
        <mc:AlternateContent>
          <mc:Choice Requires="wpg">
            <w:drawing>
              <wp:anchor distT="0" distB="0" distL="114300" distR="114300" simplePos="0" relativeHeight="251653632" behindDoc="1" locked="0" layoutInCell="1" allowOverlap="1" wp14:anchorId="0BCE14D5" wp14:editId="7C01F91B">
                <wp:simplePos x="0" y="0"/>
                <wp:positionH relativeFrom="page">
                  <wp:posOffset>5324475</wp:posOffset>
                </wp:positionH>
                <wp:positionV relativeFrom="page">
                  <wp:posOffset>2531110</wp:posOffset>
                </wp:positionV>
                <wp:extent cx="1992630" cy="7092950"/>
                <wp:effectExtent l="9525" t="6985" r="7620" b="5715"/>
                <wp:wrapNone/>
                <wp:docPr id="50"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2630" cy="7092950"/>
                          <a:chOff x="8385" y="3986"/>
                          <a:chExt cx="3138" cy="11170"/>
                        </a:xfrm>
                      </wpg:grpSpPr>
                      <wps:wsp>
                        <wps:cNvPr id="51" name="Freeform 77"/>
                        <wps:cNvSpPr>
                          <a:spLocks/>
                        </wps:cNvSpPr>
                        <wps:spPr bwMode="auto">
                          <a:xfrm>
                            <a:off x="8390" y="3991"/>
                            <a:ext cx="3128" cy="11160"/>
                          </a:xfrm>
                          <a:custGeom>
                            <a:avLst/>
                            <a:gdLst>
                              <a:gd name="T0" fmla="+- 0 8390 8390"/>
                              <a:gd name="T1" fmla="*/ T0 w 3128"/>
                              <a:gd name="T2" fmla="+- 0 3991 3991"/>
                              <a:gd name="T3" fmla="*/ 3991 h 11160"/>
                              <a:gd name="T4" fmla="+- 0 8390 8390"/>
                              <a:gd name="T5" fmla="*/ T4 w 3128"/>
                              <a:gd name="T6" fmla="+- 0 15151 3991"/>
                              <a:gd name="T7" fmla="*/ 15151 h 11160"/>
                              <a:gd name="T8" fmla="+- 0 11518 8390"/>
                              <a:gd name="T9" fmla="*/ T8 w 3128"/>
                              <a:gd name="T10" fmla="+- 0 15151 3991"/>
                              <a:gd name="T11" fmla="*/ 15151 h 11160"/>
                              <a:gd name="T12" fmla="+- 0 11518 8390"/>
                              <a:gd name="T13" fmla="*/ T12 w 3128"/>
                              <a:gd name="T14" fmla="+- 0 3991 3991"/>
                              <a:gd name="T15" fmla="*/ 3991 h 11160"/>
                              <a:gd name="T16" fmla="+- 0 8390 8390"/>
                              <a:gd name="T17" fmla="*/ T16 w 3128"/>
                              <a:gd name="T18" fmla="+- 0 3991 3991"/>
                              <a:gd name="T19" fmla="*/ 3991 h 11160"/>
                            </a:gdLst>
                            <a:ahLst/>
                            <a:cxnLst>
                              <a:cxn ang="0">
                                <a:pos x="T1" y="T3"/>
                              </a:cxn>
                              <a:cxn ang="0">
                                <a:pos x="T5" y="T7"/>
                              </a:cxn>
                              <a:cxn ang="0">
                                <a:pos x="T9" y="T11"/>
                              </a:cxn>
                              <a:cxn ang="0">
                                <a:pos x="T13" y="T15"/>
                              </a:cxn>
                              <a:cxn ang="0">
                                <a:pos x="T17" y="T19"/>
                              </a:cxn>
                            </a:cxnLst>
                            <a:rect l="0" t="0" r="r" b="b"/>
                            <a:pathLst>
                              <a:path w="3128" h="11160">
                                <a:moveTo>
                                  <a:pt x="0" y="0"/>
                                </a:moveTo>
                                <a:lnTo>
                                  <a:pt x="0" y="11160"/>
                                </a:lnTo>
                                <a:lnTo>
                                  <a:pt x="3128" y="11160"/>
                                </a:lnTo>
                                <a:lnTo>
                                  <a:pt x="3128" y="0"/>
                                </a:lnTo>
                                <a:lnTo>
                                  <a:pt x="0"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76"/>
                        <wps:cNvSpPr>
                          <a:spLocks/>
                        </wps:cNvSpPr>
                        <wps:spPr bwMode="auto">
                          <a:xfrm>
                            <a:off x="8390" y="3991"/>
                            <a:ext cx="3128" cy="11160"/>
                          </a:xfrm>
                          <a:custGeom>
                            <a:avLst/>
                            <a:gdLst>
                              <a:gd name="T0" fmla="+- 0 8390 8390"/>
                              <a:gd name="T1" fmla="*/ T0 w 3128"/>
                              <a:gd name="T2" fmla="+- 0 3991 3991"/>
                              <a:gd name="T3" fmla="*/ 3991 h 11160"/>
                              <a:gd name="T4" fmla="+- 0 11518 8390"/>
                              <a:gd name="T5" fmla="*/ T4 w 3128"/>
                              <a:gd name="T6" fmla="+- 0 3991 3991"/>
                              <a:gd name="T7" fmla="*/ 3991 h 11160"/>
                              <a:gd name="T8" fmla="+- 0 11518 8390"/>
                              <a:gd name="T9" fmla="*/ T8 w 3128"/>
                              <a:gd name="T10" fmla="+- 0 15151 3991"/>
                              <a:gd name="T11" fmla="*/ 15151 h 11160"/>
                              <a:gd name="T12" fmla="+- 0 8390 8390"/>
                              <a:gd name="T13" fmla="*/ T12 w 3128"/>
                              <a:gd name="T14" fmla="+- 0 15151 3991"/>
                              <a:gd name="T15" fmla="*/ 15151 h 11160"/>
                              <a:gd name="T16" fmla="+- 0 8390 8390"/>
                              <a:gd name="T17" fmla="*/ T16 w 3128"/>
                              <a:gd name="T18" fmla="+- 0 3991 3991"/>
                              <a:gd name="T19" fmla="*/ 3991 h 11160"/>
                            </a:gdLst>
                            <a:ahLst/>
                            <a:cxnLst>
                              <a:cxn ang="0">
                                <a:pos x="T1" y="T3"/>
                              </a:cxn>
                              <a:cxn ang="0">
                                <a:pos x="T5" y="T7"/>
                              </a:cxn>
                              <a:cxn ang="0">
                                <a:pos x="T9" y="T11"/>
                              </a:cxn>
                              <a:cxn ang="0">
                                <a:pos x="T13" y="T15"/>
                              </a:cxn>
                              <a:cxn ang="0">
                                <a:pos x="T17" y="T19"/>
                              </a:cxn>
                            </a:cxnLst>
                            <a:rect l="0" t="0" r="r" b="b"/>
                            <a:pathLst>
                              <a:path w="3128" h="11160">
                                <a:moveTo>
                                  <a:pt x="0" y="0"/>
                                </a:moveTo>
                                <a:lnTo>
                                  <a:pt x="3128" y="0"/>
                                </a:lnTo>
                                <a:lnTo>
                                  <a:pt x="3128" y="11160"/>
                                </a:lnTo>
                                <a:lnTo>
                                  <a:pt x="0" y="11160"/>
                                </a:lnTo>
                                <a:lnTo>
                                  <a:pt x="0" y="0"/>
                                </a:lnTo>
                                <a:close/>
                              </a:path>
                            </a:pathLst>
                          </a:custGeom>
                          <a:noFill/>
                          <a:ln w="6350">
                            <a:solidFill>
                              <a:srgbClr val="00A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 name="Picture 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539" y="4605"/>
                            <a:ext cx="2829" cy="22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4B5BD49C" id="Group 74" o:spid="_x0000_s1026" style="position:absolute;margin-left:419.25pt;margin-top:199.3pt;width:156.9pt;height:558.5pt;z-index:-251662848;mso-position-horizontal-relative:page;mso-position-vertical-relative:page" coordorigin="8385,3986" coordsize="3138,11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">
                <v:shape id="Freeform 77" o:spid="_x0000_s1027" style="position:absolute;left:8390;top:3991;width:3128;height:11160;visibility:visible;mso-wrap-style:square;v-text-anchor:top" coordsize="3128,1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" path="m,l,11160r3128,l3128,,,xe" fillcolor="#00afef" stroked="f">
                  <v:path arrowok="t" o:connecttype="custom" o:connectlocs="0,3991;0,15151;3128,15151;3128,3991;0,3991" o:connectangles="0,0,0,0,0"/>
                </v:shape>
                <v:shape id="Freeform 76" o:spid="_x0000_s1028" style="position:absolute;left:8390;top:3991;width:3128;height:11160;visibility:visible;mso-wrap-style:square;v-text-anchor:top" coordsize="3128,1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" path="m,l3128,r,11160l,11160,,xe" filled="f" strokecolor="#00afef" strokeweight=".5pt">
                  <v:path arrowok="t" o:connecttype="custom" o:connectlocs="0,3991;3128,3991;3128,15151;0,15151;0,399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29" type="#_x0000_t75" style="position:absolute;left:8539;top:4605;width:2829;height:2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">
                  <v:imagedata r:id="rId9" o:title=""/>
                </v:shape>
                <w10:wrap anchorx="page" anchory="page"/>
              </v:group>
            </w:pict>
          </mc:Fallback>
        </mc:AlternateContent>
      </w:r>
      <w:r>
        <w:rPr>
          <w:rFonts w:ascii="Arial" w:hAnsi="Arial" w:cs="Arial"/>
          <w:noProof/>
          <w:sz w:val="18"/>
          <w:szCs w:val="18"/>
          <w:lang w:val="en-GB" w:eastAsia="en-GB"/>
        </w:rPr>
        <mc:AlternateContent>
          <mc:Choice Requires="wpg">
            <w:drawing>
              <wp:anchor distT="0" distB="0" distL="114300" distR="114300" simplePos="0" relativeHeight="251651584" behindDoc="1" locked="0" layoutInCell="1" allowOverlap="1" wp14:anchorId="72BE76D1" wp14:editId="0FE1336E">
                <wp:simplePos x="0" y="0"/>
                <wp:positionH relativeFrom="page">
                  <wp:posOffset>431165</wp:posOffset>
                </wp:positionH>
                <wp:positionV relativeFrom="page">
                  <wp:posOffset>450215</wp:posOffset>
                </wp:positionV>
                <wp:extent cx="6891655" cy="1471295"/>
                <wp:effectExtent l="2540" t="2540" r="1905" b="2540"/>
                <wp:wrapNone/>
                <wp:docPr id="46"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1655" cy="1471295"/>
                          <a:chOff x="679" y="709"/>
                          <a:chExt cx="10853" cy="2317"/>
                        </a:xfrm>
                      </wpg:grpSpPr>
                      <pic:pic xmlns:pic="http://schemas.openxmlformats.org/drawingml/2006/picture">
                        <pic:nvPicPr>
                          <pic:cNvPr id="47" name="Picture 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09" y="1377"/>
                            <a:ext cx="1253" cy="1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69" y="709"/>
                            <a:ext cx="1610" cy="2258"/>
                          </a:xfrm>
                          <a:prstGeom prst="rect">
                            <a:avLst/>
                          </a:prstGeom>
                          <a:noFill/>
                          <a:extLst>
                            <a:ext uri="{909E8E84-426E-40DD-AFC4-6F175D3DCCD1}">
                              <a14:hiddenFill xmlns:a14="http://schemas.microsoft.com/office/drawing/2010/main">
                                <a:solidFill>
                                  <a:srgbClr val="FFFFFF"/>
                                </a:solidFill>
                              </a14:hiddenFill>
                            </a:ext>
                          </a:extLst>
                        </pic:spPr>
                      </pic:pic>
                      <wps:wsp>
                        <wps:cNvPr id="49" name="Freeform 71"/>
                        <wps:cNvSpPr>
                          <a:spLocks/>
                        </wps:cNvSpPr>
                        <wps:spPr bwMode="auto">
                          <a:xfrm>
                            <a:off x="709" y="2996"/>
                            <a:ext cx="10793" cy="0"/>
                          </a:xfrm>
                          <a:custGeom>
                            <a:avLst/>
                            <a:gdLst>
                              <a:gd name="T0" fmla="+- 0 709 709"/>
                              <a:gd name="T1" fmla="*/ T0 w 10793"/>
                              <a:gd name="T2" fmla="+- 0 11502 709"/>
                              <a:gd name="T3" fmla="*/ T2 w 10793"/>
                            </a:gdLst>
                            <a:ahLst/>
                            <a:cxnLst>
                              <a:cxn ang="0">
                                <a:pos x="T1" y="0"/>
                              </a:cxn>
                              <a:cxn ang="0">
                                <a:pos x="T3" y="0"/>
                              </a:cxn>
                            </a:cxnLst>
                            <a:rect l="0" t="0" r="r" b="b"/>
                            <a:pathLst>
                              <a:path w="10793">
                                <a:moveTo>
                                  <a:pt x="0" y="0"/>
                                </a:moveTo>
                                <a:lnTo>
                                  <a:pt x="10793" y="0"/>
                                </a:lnTo>
                              </a:path>
                            </a:pathLst>
                          </a:custGeom>
                          <a:noFill/>
                          <a:ln w="38100">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42ACC6A" id="Group 70" o:spid="_x0000_s1026" style="position:absolute;margin-left:33.95pt;margin-top:35.45pt;width:542.65pt;height:115.85pt;z-index:-251664896;mso-position-horizontal-relative:page;mso-position-vertical-relative:page" coordorigin="679,709" coordsize="10853,2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">
                <v:shape id="Picture 73" o:spid="_x0000_s1027" type="#_x0000_t75" style="position:absolute;left:709;top:1377;width:1253;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">
                  <v:imagedata r:id="rId12" o:title=""/>
                </v:shape>
                <v:shape id="Picture 72" o:spid="_x0000_s1028" type="#_x0000_t75" style="position:absolute;left:1969;top:709;width:1610;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">
                  <v:imagedata r:id="rId13" o:title=""/>
                </v:shape>
                <v:shape id="Freeform 71" o:spid="_x0000_s1029" style="position:absolute;left:709;top:2996;width:10793;height:0;visibility:visible;mso-wrap-style:square;v-text-anchor:top" coordsize="10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" path="m,l10793,e" filled="f" strokecolor="#006fc0" strokeweight="3pt">
                  <v:path arrowok="t" o:connecttype="custom" o:connectlocs="0,0;10793,0" o:connectangles="0,0"/>
                </v:shape>
                <w10:wrap anchorx="page" anchory="page"/>
              </v:group>
            </w:pict>
          </mc:Fallback>
        </mc:AlternateContent>
      </w:r>
      <w:r w:rsidR="00127954" w:rsidRPr="00DE1321">
        <w:rPr>
          <w:rFonts w:ascii="Arial" w:eastAsia="Arial" w:hAnsi="Arial" w:cs="Arial"/>
          <w:spacing w:val="1"/>
          <w:sz w:val="18"/>
          <w:szCs w:val="18"/>
        </w:rPr>
        <w:t xml:space="preserve">will </w:t>
      </w:r>
      <w:r w:rsidR="00392F07" w:rsidRPr="00DE1321">
        <w:rPr>
          <w:rFonts w:ascii="Arial" w:eastAsia="Arial" w:hAnsi="Arial" w:cs="Arial"/>
          <w:spacing w:val="1"/>
          <w:sz w:val="18"/>
          <w:szCs w:val="18"/>
        </w:rPr>
        <w:t>u</w:t>
      </w:r>
      <w:r w:rsidR="00392F07" w:rsidRPr="00DE1321">
        <w:rPr>
          <w:rFonts w:ascii="Arial" w:eastAsia="Arial" w:hAnsi="Arial" w:cs="Arial"/>
          <w:spacing w:val="-2"/>
          <w:sz w:val="18"/>
          <w:szCs w:val="18"/>
        </w:rPr>
        <w:t>p</w:t>
      </w:r>
      <w:r w:rsidR="00392F07" w:rsidRPr="00DE1321">
        <w:rPr>
          <w:rFonts w:ascii="Arial" w:eastAsia="Arial" w:hAnsi="Arial" w:cs="Arial"/>
          <w:spacing w:val="1"/>
          <w:sz w:val="18"/>
          <w:szCs w:val="18"/>
        </w:rPr>
        <w:t>hol</w:t>
      </w:r>
      <w:r w:rsidR="00392F07" w:rsidRPr="00DE1321">
        <w:rPr>
          <w:rFonts w:ascii="Arial" w:eastAsia="Arial" w:hAnsi="Arial" w:cs="Arial"/>
          <w:sz w:val="18"/>
          <w:szCs w:val="18"/>
        </w:rPr>
        <w:t>d</w:t>
      </w:r>
      <w:r w:rsidR="00392F07" w:rsidRPr="00DE1321">
        <w:rPr>
          <w:rFonts w:ascii="Arial" w:eastAsia="Arial" w:hAnsi="Arial" w:cs="Arial"/>
          <w:spacing w:val="-1"/>
          <w:sz w:val="18"/>
          <w:szCs w:val="18"/>
        </w:rPr>
        <w:t xml:space="preserve"> </w:t>
      </w:r>
      <w:r w:rsidR="00392F07" w:rsidRPr="00DE1321">
        <w:rPr>
          <w:rFonts w:ascii="Arial" w:eastAsia="Arial" w:hAnsi="Arial" w:cs="Arial"/>
          <w:sz w:val="18"/>
          <w:szCs w:val="18"/>
        </w:rPr>
        <w:t>t</w:t>
      </w:r>
      <w:r w:rsidR="00392F07" w:rsidRPr="00DE1321">
        <w:rPr>
          <w:rFonts w:ascii="Arial" w:eastAsia="Arial" w:hAnsi="Arial" w:cs="Arial"/>
          <w:spacing w:val="1"/>
          <w:sz w:val="18"/>
          <w:szCs w:val="18"/>
        </w:rPr>
        <w:t>h</w:t>
      </w:r>
      <w:r w:rsidR="00392F07" w:rsidRPr="00DE1321">
        <w:rPr>
          <w:rFonts w:ascii="Arial" w:eastAsia="Arial" w:hAnsi="Arial" w:cs="Arial"/>
          <w:sz w:val="18"/>
          <w:szCs w:val="18"/>
        </w:rPr>
        <w:t>e</w:t>
      </w:r>
      <w:r w:rsidR="00392F07" w:rsidRPr="00DE1321">
        <w:rPr>
          <w:rFonts w:ascii="Arial" w:eastAsia="Arial" w:hAnsi="Arial" w:cs="Arial"/>
          <w:spacing w:val="1"/>
          <w:sz w:val="18"/>
          <w:szCs w:val="18"/>
        </w:rPr>
        <w:t xml:space="preserve"> </w:t>
      </w:r>
      <w:r w:rsidR="00392F07" w:rsidRPr="00DE1321">
        <w:rPr>
          <w:rFonts w:ascii="Arial" w:eastAsia="Arial" w:hAnsi="Arial" w:cs="Arial"/>
          <w:spacing w:val="-1"/>
          <w:sz w:val="18"/>
          <w:szCs w:val="18"/>
        </w:rPr>
        <w:t>s</w:t>
      </w:r>
      <w:r w:rsidR="00392F07" w:rsidRPr="00DE1321">
        <w:rPr>
          <w:rFonts w:ascii="Arial" w:eastAsia="Arial" w:hAnsi="Arial" w:cs="Arial"/>
          <w:sz w:val="18"/>
          <w:szCs w:val="18"/>
        </w:rPr>
        <w:t>tr</w:t>
      </w:r>
      <w:r w:rsidR="00392F07" w:rsidRPr="00DE1321">
        <w:rPr>
          <w:rFonts w:ascii="Arial" w:eastAsia="Arial" w:hAnsi="Arial" w:cs="Arial"/>
          <w:spacing w:val="1"/>
          <w:sz w:val="18"/>
          <w:szCs w:val="18"/>
        </w:rPr>
        <w:t>on</w:t>
      </w:r>
      <w:r w:rsidR="00392F07" w:rsidRPr="00DE1321">
        <w:rPr>
          <w:rFonts w:ascii="Arial" w:eastAsia="Arial" w:hAnsi="Arial" w:cs="Arial"/>
          <w:sz w:val="18"/>
          <w:szCs w:val="18"/>
        </w:rPr>
        <w:t>g</w:t>
      </w:r>
      <w:r w:rsidR="00127954" w:rsidRPr="00DE1321">
        <w:rPr>
          <w:rFonts w:ascii="Arial" w:eastAsia="Arial" w:hAnsi="Arial" w:cs="Arial"/>
          <w:spacing w:val="-1"/>
          <w:sz w:val="18"/>
          <w:szCs w:val="18"/>
        </w:rPr>
        <w:t xml:space="preserve"> </w:t>
      </w:r>
      <w:r w:rsidR="00392F07" w:rsidRPr="00DE1321">
        <w:rPr>
          <w:rFonts w:ascii="Arial" w:eastAsia="Arial" w:hAnsi="Arial" w:cs="Arial"/>
          <w:spacing w:val="1"/>
          <w:sz w:val="18"/>
          <w:szCs w:val="18"/>
        </w:rPr>
        <w:t>ca</w:t>
      </w:r>
      <w:r w:rsidR="00392F07" w:rsidRPr="00DE1321">
        <w:rPr>
          <w:rFonts w:ascii="Arial" w:eastAsia="Arial" w:hAnsi="Arial" w:cs="Arial"/>
          <w:spacing w:val="-2"/>
          <w:sz w:val="18"/>
          <w:szCs w:val="18"/>
        </w:rPr>
        <w:t>r</w:t>
      </w:r>
      <w:r w:rsidR="00392F07" w:rsidRPr="00DE1321">
        <w:rPr>
          <w:rFonts w:ascii="Arial" w:eastAsia="Arial" w:hAnsi="Arial" w:cs="Arial"/>
          <w:spacing w:val="1"/>
          <w:sz w:val="18"/>
          <w:szCs w:val="18"/>
        </w:rPr>
        <w:t>in</w:t>
      </w:r>
      <w:r w:rsidR="00392F07" w:rsidRPr="00DE1321">
        <w:rPr>
          <w:rFonts w:ascii="Arial" w:eastAsia="Arial" w:hAnsi="Arial" w:cs="Arial"/>
          <w:sz w:val="18"/>
          <w:szCs w:val="18"/>
        </w:rPr>
        <w:t>g</w:t>
      </w:r>
      <w:r w:rsidR="00392F07" w:rsidRPr="00DE1321">
        <w:rPr>
          <w:rFonts w:ascii="Arial" w:eastAsia="Arial" w:hAnsi="Arial" w:cs="Arial"/>
          <w:spacing w:val="-1"/>
          <w:sz w:val="18"/>
          <w:szCs w:val="18"/>
        </w:rPr>
        <w:t xml:space="preserve"> </w:t>
      </w:r>
      <w:r w:rsidR="00392F07" w:rsidRPr="00DE1321">
        <w:rPr>
          <w:rFonts w:ascii="Arial" w:eastAsia="Arial" w:hAnsi="Arial" w:cs="Arial"/>
          <w:spacing w:val="1"/>
          <w:sz w:val="18"/>
          <w:szCs w:val="18"/>
        </w:rPr>
        <w:t>e</w:t>
      </w:r>
      <w:r w:rsidR="00392F07" w:rsidRPr="00DE1321">
        <w:rPr>
          <w:rFonts w:ascii="Arial" w:eastAsia="Arial" w:hAnsi="Arial" w:cs="Arial"/>
          <w:sz w:val="18"/>
          <w:szCs w:val="18"/>
        </w:rPr>
        <w:t>t</w:t>
      </w:r>
      <w:r w:rsidR="00392F07" w:rsidRPr="00DE1321">
        <w:rPr>
          <w:rFonts w:ascii="Arial" w:eastAsia="Arial" w:hAnsi="Arial" w:cs="Arial"/>
          <w:spacing w:val="1"/>
          <w:sz w:val="18"/>
          <w:szCs w:val="18"/>
        </w:rPr>
        <w:t>h</w:t>
      </w:r>
      <w:r w:rsidR="00392F07" w:rsidRPr="00DE1321">
        <w:rPr>
          <w:rFonts w:ascii="Arial" w:eastAsia="Arial" w:hAnsi="Arial" w:cs="Arial"/>
          <w:spacing w:val="-2"/>
          <w:sz w:val="18"/>
          <w:szCs w:val="18"/>
        </w:rPr>
        <w:t>o</w:t>
      </w:r>
      <w:r w:rsidR="00392F07" w:rsidRPr="00DE1321">
        <w:rPr>
          <w:rFonts w:ascii="Arial" w:eastAsia="Arial" w:hAnsi="Arial" w:cs="Arial"/>
          <w:sz w:val="18"/>
          <w:szCs w:val="18"/>
        </w:rPr>
        <w:t>s</w:t>
      </w:r>
      <w:r w:rsidR="00392F07" w:rsidRPr="00DE1321">
        <w:rPr>
          <w:rFonts w:ascii="Arial" w:eastAsia="Arial" w:hAnsi="Arial" w:cs="Arial"/>
          <w:spacing w:val="2"/>
          <w:sz w:val="18"/>
          <w:szCs w:val="18"/>
        </w:rPr>
        <w:t xml:space="preserve"> </w:t>
      </w:r>
      <w:r w:rsidR="00392F07" w:rsidRPr="00DE1321">
        <w:rPr>
          <w:rFonts w:ascii="Arial" w:eastAsia="Arial" w:hAnsi="Arial" w:cs="Arial"/>
          <w:spacing w:val="-2"/>
          <w:sz w:val="18"/>
          <w:szCs w:val="18"/>
        </w:rPr>
        <w:t>a</w:t>
      </w:r>
      <w:r w:rsidR="00392F07" w:rsidRPr="00DE1321">
        <w:rPr>
          <w:rFonts w:ascii="Arial" w:eastAsia="Arial" w:hAnsi="Arial" w:cs="Arial"/>
          <w:spacing w:val="1"/>
          <w:sz w:val="18"/>
          <w:szCs w:val="18"/>
        </w:rPr>
        <w:t>n</w:t>
      </w:r>
      <w:r w:rsidR="00392F07" w:rsidRPr="00DE1321">
        <w:rPr>
          <w:rFonts w:ascii="Arial" w:eastAsia="Arial" w:hAnsi="Arial" w:cs="Arial"/>
          <w:sz w:val="18"/>
          <w:szCs w:val="18"/>
        </w:rPr>
        <w:t>d</w:t>
      </w:r>
      <w:r w:rsidR="00392F07" w:rsidRPr="00DE1321">
        <w:rPr>
          <w:rFonts w:ascii="Arial" w:eastAsia="Arial" w:hAnsi="Arial" w:cs="Arial"/>
          <w:spacing w:val="1"/>
          <w:sz w:val="18"/>
          <w:szCs w:val="18"/>
        </w:rPr>
        <w:t xml:space="preserve"> </w:t>
      </w:r>
      <w:r w:rsidR="00392F07" w:rsidRPr="00DE1321">
        <w:rPr>
          <w:rFonts w:ascii="Arial" w:eastAsia="Arial" w:hAnsi="Arial" w:cs="Arial"/>
          <w:spacing w:val="-2"/>
          <w:sz w:val="18"/>
          <w:szCs w:val="18"/>
        </w:rPr>
        <w:t>in</w:t>
      </w:r>
      <w:r w:rsidR="00392F07" w:rsidRPr="00DE1321">
        <w:rPr>
          <w:rFonts w:ascii="Arial" w:eastAsia="Arial" w:hAnsi="Arial" w:cs="Arial"/>
          <w:spacing w:val="1"/>
          <w:sz w:val="18"/>
          <w:szCs w:val="18"/>
        </w:rPr>
        <w:t>cl</w:t>
      </w:r>
      <w:r w:rsidR="00392F07" w:rsidRPr="00DE1321">
        <w:rPr>
          <w:rFonts w:ascii="Arial" w:eastAsia="Arial" w:hAnsi="Arial" w:cs="Arial"/>
          <w:spacing w:val="-2"/>
          <w:sz w:val="18"/>
          <w:szCs w:val="18"/>
        </w:rPr>
        <w:t>u</w:t>
      </w:r>
      <w:r w:rsidR="00392F07" w:rsidRPr="00DE1321">
        <w:rPr>
          <w:rFonts w:ascii="Arial" w:eastAsia="Arial" w:hAnsi="Arial" w:cs="Arial"/>
          <w:spacing w:val="1"/>
          <w:sz w:val="18"/>
          <w:szCs w:val="18"/>
        </w:rPr>
        <w:t>si</w:t>
      </w:r>
      <w:r w:rsidR="00392F07" w:rsidRPr="00DE1321">
        <w:rPr>
          <w:rFonts w:ascii="Arial" w:eastAsia="Arial" w:hAnsi="Arial" w:cs="Arial"/>
          <w:spacing w:val="-1"/>
          <w:sz w:val="18"/>
          <w:szCs w:val="18"/>
        </w:rPr>
        <w:t>v</w:t>
      </w:r>
      <w:r w:rsidR="00392F07" w:rsidRPr="00DE1321">
        <w:rPr>
          <w:rFonts w:ascii="Arial" w:eastAsia="Arial" w:hAnsi="Arial" w:cs="Arial"/>
          <w:sz w:val="18"/>
          <w:szCs w:val="18"/>
        </w:rPr>
        <w:t>e</w:t>
      </w:r>
      <w:r w:rsidR="00392F07" w:rsidRPr="00DE1321">
        <w:rPr>
          <w:rFonts w:ascii="Arial" w:eastAsia="Arial" w:hAnsi="Arial" w:cs="Arial"/>
          <w:spacing w:val="1"/>
          <w:sz w:val="18"/>
          <w:szCs w:val="18"/>
        </w:rPr>
        <w:t xml:space="preserve"> en</w:t>
      </w:r>
      <w:r w:rsidR="00392F07" w:rsidRPr="00DE1321">
        <w:rPr>
          <w:rFonts w:ascii="Arial" w:eastAsia="Arial" w:hAnsi="Arial" w:cs="Arial"/>
          <w:spacing w:val="-1"/>
          <w:sz w:val="18"/>
          <w:szCs w:val="18"/>
        </w:rPr>
        <w:t>v</w:t>
      </w:r>
      <w:r w:rsidR="00392F07" w:rsidRPr="00DE1321">
        <w:rPr>
          <w:rFonts w:ascii="Arial" w:eastAsia="Arial" w:hAnsi="Arial" w:cs="Arial"/>
          <w:spacing w:val="1"/>
          <w:sz w:val="18"/>
          <w:szCs w:val="18"/>
        </w:rPr>
        <w:t>i</w:t>
      </w:r>
      <w:r w:rsidR="00392F07" w:rsidRPr="00DE1321">
        <w:rPr>
          <w:rFonts w:ascii="Arial" w:eastAsia="Arial" w:hAnsi="Arial" w:cs="Arial"/>
          <w:spacing w:val="-2"/>
          <w:sz w:val="18"/>
          <w:szCs w:val="18"/>
        </w:rPr>
        <w:t>r</w:t>
      </w:r>
      <w:r w:rsidR="00392F07" w:rsidRPr="00DE1321">
        <w:rPr>
          <w:rFonts w:ascii="Arial" w:eastAsia="Arial" w:hAnsi="Arial" w:cs="Arial"/>
          <w:spacing w:val="1"/>
          <w:sz w:val="18"/>
          <w:szCs w:val="18"/>
        </w:rPr>
        <w:t>on</w:t>
      </w:r>
      <w:r w:rsidR="00392F07" w:rsidRPr="00DE1321">
        <w:rPr>
          <w:rFonts w:ascii="Arial" w:eastAsia="Arial" w:hAnsi="Arial" w:cs="Arial"/>
          <w:spacing w:val="-1"/>
          <w:sz w:val="18"/>
          <w:szCs w:val="18"/>
        </w:rPr>
        <w:t>m</w:t>
      </w:r>
      <w:r w:rsidR="00392F07" w:rsidRPr="00DE1321">
        <w:rPr>
          <w:rFonts w:ascii="Arial" w:eastAsia="Arial" w:hAnsi="Arial" w:cs="Arial"/>
          <w:spacing w:val="1"/>
          <w:sz w:val="18"/>
          <w:szCs w:val="18"/>
        </w:rPr>
        <w:t>en</w:t>
      </w:r>
      <w:r w:rsidR="00392F07" w:rsidRPr="00DE1321">
        <w:rPr>
          <w:rFonts w:ascii="Arial" w:eastAsia="Arial" w:hAnsi="Arial" w:cs="Arial"/>
          <w:sz w:val="18"/>
          <w:szCs w:val="18"/>
        </w:rPr>
        <w:t>t</w:t>
      </w:r>
      <w:r w:rsidR="00392F07" w:rsidRPr="00DE1321">
        <w:rPr>
          <w:rFonts w:ascii="Arial" w:eastAsia="Arial" w:hAnsi="Arial" w:cs="Arial"/>
          <w:spacing w:val="-1"/>
          <w:sz w:val="18"/>
          <w:szCs w:val="18"/>
        </w:rPr>
        <w:t xml:space="preserve"> </w:t>
      </w:r>
      <w:r w:rsidR="00127954" w:rsidRPr="00DE1321">
        <w:rPr>
          <w:rFonts w:ascii="Arial" w:eastAsia="Arial" w:hAnsi="Arial" w:cs="Arial"/>
          <w:spacing w:val="1"/>
          <w:sz w:val="18"/>
          <w:szCs w:val="18"/>
        </w:rPr>
        <w:t>of</w:t>
      </w:r>
      <w:r w:rsidR="00392F07" w:rsidRPr="00DE1321">
        <w:rPr>
          <w:rFonts w:ascii="Arial" w:eastAsia="Arial" w:hAnsi="Arial" w:cs="Arial"/>
          <w:spacing w:val="1"/>
          <w:sz w:val="18"/>
          <w:szCs w:val="18"/>
        </w:rPr>
        <w:t xml:space="preserve"> bo</w:t>
      </w:r>
      <w:r w:rsidR="00392F07" w:rsidRPr="00DE1321">
        <w:rPr>
          <w:rFonts w:ascii="Arial" w:eastAsia="Arial" w:hAnsi="Arial" w:cs="Arial"/>
          <w:sz w:val="18"/>
          <w:szCs w:val="18"/>
        </w:rPr>
        <w:t>th</w:t>
      </w:r>
      <w:r w:rsidR="00392F07" w:rsidRPr="00DE1321">
        <w:rPr>
          <w:rFonts w:ascii="Arial" w:eastAsia="Arial" w:hAnsi="Arial" w:cs="Arial"/>
          <w:spacing w:val="-1"/>
          <w:sz w:val="18"/>
          <w:szCs w:val="18"/>
        </w:rPr>
        <w:t xml:space="preserve"> </w:t>
      </w:r>
      <w:r w:rsidR="00392F07" w:rsidRPr="00DE1321">
        <w:rPr>
          <w:rFonts w:ascii="Arial" w:eastAsia="Arial" w:hAnsi="Arial" w:cs="Arial"/>
          <w:spacing w:val="1"/>
          <w:sz w:val="18"/>
          <w:szCs w:val="18"/>
        </w:rPr>
        <w:t>sc</w:t>
      </w:r>
      <w:r w:rsidR="00392F07" w:rsidRPr="00DE1321">
        <w:rPr>
          <w:rFonts w:ascii="Arial" w:eastAsia="Arial" w:hAnsi="Arial" w:cs="Arial"/>
          <w:spacing w:val="-2"/>
          <w:sz w:val="18"/>
          <w:szCs w:val="18"/>
        </w:rPr>
        <w:t>h</w:t>
      </w:r>
      <w:r w:rsidR="00392F07" w:rsidRPr="00DE1321">
        <w:rPr>
          <w:rFonts w:ascii="Arial" w:eastAsia="Arial" w:hAnsi="Arial" w:cs="Arial"/>
          <w:spacing w:val="1"/>
          <w:sz w:val="18"/>
          <w:szCs w:val="18"/>
        </w:rPr>
        <w:t>oo</w:t>
      </w:r>
      <w:r w:rsidR="00392F07" w:rsidRPr="00DE1321">
        <w:rPr>
          <w:rFonts w:ascii="Arial" w:eastAsia="Arial" w:hAnsi="Arial" w:cs="Arial"/>
          <w:spacing w:val="-2"/>
          <w:sz w:val="18"/>
          <w:szCs w:val="18"/>
        </w:rPr>
        <w:t>l</w:t>
      </w:r>
      <w:r w:rsidR="00392F07" w:rsidRPr="00DE1321">
        <w:rPr>
          <w:rFonts w:ascii="Arial" w:eastAsia="Arial" w:hAnsi="Arial" w:cs="Arial"/>
          <w:sz w:val="18"/>
          <w:szCs w:val="18"/>
        </w:rPr>
        <w:t>s</w:t>
      </w:r>
      <w:r w:rsidR="00392F07" w:rsidRPr="00DE1321">
        <w:rPr>
          <w:rFonts w:ascii="Arial" w:eastAsia="Arial" w:hAnsi="Arial" w:cs="Arial"/>
          <w:spacing w:val="2"/>
          <w:sz w:val="18"/>
          <w:szCs w:val="18"/>
        </w:rPr>
        <w:t xml:space="preserve"> </w:t>
      </w:r>
    </w:p>
    <w:p w14:paraId="2AD9D027" w14:textId="77777777" w:rsidR="00517E68" w:rsidRDefault="00517E68">
      <w:pPr>
        <w:spacing w:before="19" w:line="220" w:lineRule="exact"/>
        <w:rPr>
          <w:sz w:val="22"/>
          <w:szCs w:val="22"/>
        </w:rPr>
      </w:pPr>
    </w:p>
    <w:p w14:paraId="5B341442" w14:textId="44C28EFE" w:rsidR="00DE1321" w:rsidRPr="00DE1321" w:rsidRDefault="00392F07" w:rsidP="001657F8">
      <w:pPr>
        <w:ind w:left="108"/>
        <w:rPr>
          <w:rFonts w:ascii="Arial" w:eastAsia="Arial" w:hAnsi="Arial" w:cs="Arial"/>
          <w:spacing w:val="1"/>
          <w:sz w:val="18"/>
          <w:szCs w:val="18"/>
        </w:rPr>
      </w:pPr>
      <w:r>
        <w:rPr>
          <w:rFonts w:ascii="Arial" w:eastAsia="Arial" w:hAnsi="Arial" w:cs="Arial"/>
          <w:sz w:val="18"/>
          <w:szCs w:val="18"/>
        </w:rPr>
        <w:t>In</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z w:val="18"/>
          <w:szCs w:val="18"/>
        </w:rPr>
        <w:t>t</w:t>
      </w:r>
      <w:r>
        <w:rPr>
          <w:rFonts w:ascii="Arial" w:eastAsia="Arial" w:hAnsi="Arial" w:cs="Arial"/>
          <w:spacing w:val="1"/>
          <w:sz w:val="18"/>
          <w:szCs w:val="18"/>
        </w:rPr>
        <w:t>u</w:t>
      </w:r>
      <w:r>
        <w:rPr>
          <w:rFonts w:ascii="Arial" w:eastAsia="Arial" w:hAnsi="Arial" w:cs="Arial"/>
          <w:spacing w:val="-2"/>
          <w:sz w:val="18"/>
          <w:szCs w:val="18"/>
        </w:rPr>
        <w:t>r</w:t>
      </w:r>
      <w:r>
        <w:rPr>
          <w:rFonts w:ascii="Arial" w:eastAsia="Arial" w:hAnsi="Arial" w:cs="Arial"/>
          <w:spacing w:val="1"/>
          <w:sz w:val="18"/>
          <w:szCs w:val="18"/>
        </w:rPr>
        <w:t>n</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3"/>
          <w:sz w:val="18"/>
          <w:szCs w:val="18"/>
        </w:rPr>
        <w:t>w</w:t>
      </w:r>
      <w:r>
        <w:rPr>
          <w:rFonts w:ascii="Arial" w:eastAsia="Arial" w:hAnsi="Arial" w:cs="Arial"/>
          <w:sz w:val="18"/>
          <w:szCs w:val="18"/>
        </w:rPr>
        <w:t>e</w:t>
      </w:r>
      <w:r>
        <w:rPr>
          <w:rFonts w:ascii="Arial" w:eastAsia="Arial" w:hAnsi="Arial" w:cs="Arial"/>
          <w:spacing w:val="1"/>
          <w:sz w:val="18"/>
          <w:szCs w:val="18"/>
        </w:rPr>
        <w:t xml:space="preserve"> ca</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o</w:t>
      </w:r>
      <w:r>
        <w:rPr>
          <w:rFonts w:ascii="Arial" w:eastAsia="Arial" w:hAnsi="Arial" w:cs="Arial"/>
          <w:sz w:val="18"/>
          <w:szCs w:val="18"/>
        </w:rPr>
        <w:t>ff</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y</w:t>
      </w:r>
      <w:r>
        <w:rPr>
          <w:rFonts w:ascii="Arial" w:eastAsia="Arial" w:hAnsi="Arial" w:cs="Arial"/>
          <w:spacing w:val="1"/>
          <w:sz w:val="18"/>
          <w:szCs w:val="18"/>
        </w:rPr>
        <w:t>ou</w:t>
      </w:r>
      <w:r w:rsidR="001657F8">
        <w:rPr>
          <w:rFonts w:ascii="Arial" w:eastAsia="Arial" w:hAnsi="Arial" w:cs="Arial"/>
          <w:spacing w:val="1"/>
          <w:sz w:val="18"/>
          <w:szCs w:val="18"/>
        </w:rPr>
        <w:t xml:space="preserve"> a</w:t>
      </w:r>
      <w:r w:rsidR="00C779E8" w:rsidRPr="00C779E8">
        <w:rPr>
          <w:rFonts w:ascii="Arial" w:hAnsi="Arial" w:cs="Arial"/>
          <w:color w:val="000000"/>
          <w:sz w:val="18"/>
          <w:szCs w:val="18"/>
          <w:lang w:eastAsia="en-GB"/>
        </w:rPr>
        <w:t xml:space="preserve"> welcoming, friendly and supportive staff team</w:t>
      </w:r>
      <w:r w:rsidR="001657F8">
        <w:rPr>
          <w:rFonts w:ascii="Arial" w:hAnsi="Arial" w:cs="Arial"/>
          <w:color w:val="000000"/>
          <w:sz w:val="18"/>
          <w:szCs w:val="18"/>
          <w:lang w:eastAsia="en-GB"/>
        </w:rPr>
        <w:t>.</w:t>
      </w:r>
    </w:p>
    <w:p w14:paraId="504F2797" w14:textId="6E071DE5" w:rsidR="00DE1321" w:rsidRPr="00DE1321" w:rsidRDefault="00C779E8" w:rsidP="008A2908">
      <w:pPr>
        <w:pStyle w:val="ListParagraph"/>
        <w:ind w:left="828"/>
        <w:rPr>
          <w:rFonts w:ascii="Arial" w:eastAsia="Arial" w:hAnsi="Arial" w:cs="Arial"/>
          <w:spacing w:val="1"/>
          <w:sz w:val="18"/>
          <w:szCs w:val="18"/>
        </w:rPr>
      </w:pPr>
      <w:r w:rsidRPr="00DE1321">
        <w:rPr>
          <w:w w:val="131"/>
          <w:sz w:val="18"/>
          <w:szCs w:val="18"/>
        </w:rPr>
        <w:t xml:space="preserve"> </w:t>
      </w:r>
    </w:p>
    <w:p w14:paraId="3A4BB14F" w14:textId="5AAE4E88" w:rsidR="00C57ECA" w:rsidRDefault="00DE1321" w:rsidP="001657F8">
      <w:pPr>
        <w:pStyle w:val="NoSpacing"/>
        <w:rPr>
          <w:rFonts w:ascii="Arial" w:eastAsia="Arial" w:hAnsi="Arial" w:cs="Arial"/>
          <w:sz w:val="18"/>
          <w:szCs w:val="18"/>
        </w:rPr>
      </w:pPr>
      <w:r w:rsidRPr="00DE1321">
        <w:rPr>
          <w:rFonts w:ascii="Arial" w:eastAsia="Arial" w:hAnsi="Arial" w:cs="Arial"/>
          <w:spacing w:val="-2"/>
          <w:sz w:val="18"/>
          <w:szCs w:val="18"/>
        </w:rPr>
        <w:t xml:space="preserve"> </w:t>
      </w:r>
    </w:p>
    <w:p w14:paraId="50D92563" w14:textId="77777777" w:rsidR="00C57ECA" w:rsidRDefault="00C57ECA" w:rsidP="00DE1321">
      <w:pPr>
        <w:pStyle w:val="NoSpacing"/>
        <w:rPr>
          <w:rFonts w:ascii="Arial" w:eastAsia="Arial" w:hAnsi="Arial" w:cs="Arial"/>
          <w:sz w:val="18"/>
          <w:szCs w:val="18"/>
        </w:rPr>
      </w:pPr>
    </w:p>
    <w:p w14:paraId="1045DAC6" w14:textId="04DDECFC" w:rsidR="00A470BD" w:rsidRPr="00DE1321" w:rsidRDefault="00392F07" w:rsidP="00DE1321">
      <w:pPr>
        <w:pStyle w:val="NoSpacing"/>
        <w:rPr>
          <w:rFonts w:ascii="Arial" w:eastAsia="Arial" w:hAnsi="Arial" w:cs="Arial"/>
          <w:sz w:val="18"/>
          <w:szCs w:val="18"/>
        </w:rPr>
      </w:pPr>
      <w:r w:rsidRPr="00DE1321">
        <w:rPr>
          <w:rFonts w:ascii="Arial" w:eastAsia="Arial" w:hAnsi="Arial" w:cs="Arial"/>
          <w:sz w:val="18"/>
          <w:szCs w:val="18"/>
        </w:rPr>
        <w:t xml:space="preserve"> </w:t>
      </w:r>
    </w:p>
    <w:p w14:paraId="62E68544" w14:textId="77777777" w:rsidR="00A470BD" w:rsidRDefault="00E32FD2" w:rsidP="00A470BD">
      <w:pPr>
        <w:spacing w:before="6" w:line="440" w:lineRule="atLeast"/>
        <w:ind w:left="121" w:right="916" w:hanging="12"/>
        <w:rPr>
          <w:rFonts w:ascii="Arial" w:eastAsia="Arial" w:hAnsi="Arial" w:cs="Arial"/>
          <w:sz w:val="18"/>
          <w:szCs w:val="18"/>
        </w:rPr>
      </w:pPr>
      <w:r>
        <w:rPr>
          <w:noProof/>
          <w:lang w:val="en-GB" w:eastAsia="en-GB"/>
        </w:rPr>
        <w:drawing>
          <wp:anchor distT="0" distB="0" distL="114300" distR="114300" simplePos="0" relativeHeight="251652608" behindDoc="1" locked="0" layoutInCell="1" allowOverlap="1" wp14:anchorId="4D7EAE0B" wp14:editId="6AAE4CF3">
            <wp:simplePos x="0" y="0"/>
            <wp:positionH relativeFrom="page">
              <wp:posOffset>608965</wp:posOffset>
            </wp:positionH>
            <wp:positionV relativeFrom="paragraph">
              <wp:posOffset>163830</wp:posOffset>
            </wp:positionV>
            <wp:extent cx="3927489" cy="247650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7489" cy="2476500"/>
                    </a:xfrm>
                    <a:prstGeom prst="rect">
                      <a:avLst/>
                    </a:prstGeom>
                    <a:noFill/>
                  </pic:spPr>
                </pic:pic>
              </a:graphicData>
            </a:graphic>
            <wp14:sizeRelH relativeFrom="page">
              <wp14:pctWidth>0</wp14:pctWidth>
            </wp14:sizeRelH>
            <wp14:sizeRelV relativeFrom="page">
              <wp14:pctHeight>0</wp14:pctHeight>
            </wp14:sizeRelV>
          </wp:anchor>
        </w:drawing>
      </w:r>
    </w:p>
    <w:p w14:paraId="40936967" w14:textId="77777777" w:rsidR="00DC3A15" w:rsidRDefault="00392F07" w:rsidP="00C779E8">
      <w:pPr>
        <w:spacing w:before="9" w:line="160" w:lineRule="exact"/>
      </w:pPr>
      <w:r>
        <w:br w:type="column"/>
      </w:r>
    </w:p>
    <w:p w14:paraId="723F7D3D" w14:textId="77777777" w:rsidR="00DC3A15" w:rsidRDefault="00DC3A15" w:rsidP="00C779E8">
      <w:pPr>
        <w:spacing w:before="9" w:line="160" w:lineRule="exact"/>
      </w:pPr>
    </w:p>
    <w:p w14:paraId="08B491C9" w14:textId="77777777" w:rsidR="00DC3A15" w:rsidRDefault="00DC3A15" w:rsidP="00C779E8">
      <w:pPr>
        <w:spacing w:before="9" w:line="160" w:lineRule="exact"/>
      </w:pPr>
    </w:p>
    <w:p w14:paraId="124992FB" w14:textId="77777777" w:rsidR="00DC3A15" w:rsidRDefault="00DC3A15" w:rsidP="00C779E8">
      <w:pPr>
        <w:spacing w:before="9" w:line="160" w:lineRule="exact"/>
      </w:pPr>
    </w:p>
    <w:p w14:paraId="2B985B2F" w14:textId="77777777" w:rsidR="00C779E8" w:rsidRDefault="00392F07" w:rsidP="00C779E8">
      <w:pPr>
        <w:spacing w:before="9" w:line="160" w:lineRule="exact"/>
        <w:rPr>
          <w:rFonts w:ascii="Arial" w:eastAsia="Arial" w:hAnsi="Arial" w:cs="Arial"/>
          <w:b/>
          <w:sz w:val="18"/>
          <w:szCs w:val="18"/>
        </w:rPr>
      </w:pPr>
      <w:r>
        <w:rPr>
          <w:rFonts w:ascii="Arial" w:eastAsia="Arial" w:hAnsi="Arial" w:cs="Arial"/>
          <w:b/>
          <w:sz w:val="18"/>
          <w:szCs w:val="18"/>
        </w:rPr>
        <w:t>F</w:t>
      </w:r>
      <w:r>
        <w:rPr>
          <w:rFonts w:ascii="Arial" w:eastAsia="Arial" w:hAnsi="Arial" w:cs="Arial"/>
          <w:b/>
          <w:spacing w:val="1"/>
          <w:sz w:val="18"/>
          <w:szCs w:val="18"/>
        </w:rPr>
        <w:t>a</w:t>
      </w:r>
      <w:r>
        <w:rPr>
          <w:rFonts w:ascii="Arial" w:eastAsia="Arial" w:hAnsi="Arial" w:cs="Arial"/>
          <w:b/>
          <w:sz w:val="18"/>
          <w:szCs w:val="18"/>
        </w:rPr>
        <w:t>irfi</w:t>
      </w:r>
      <w:r>
        <w:rPr>
          <w:rFonts w:ascii="Arial" w:eastAsia="Arial" w:hAnsi="Arial" w:cs="Arial"/>
          <w:b/>
          <w:spacing w:val="1"/>
          <w:sz w:val="18"/>
          <w:szCs w:val="18"/>
        </w:rPr>
        <w:t>e</w:t>
      </w:r>
      <w:r>
        <w:rPr>
          <w:rFonts w:ascii="Arial" w:eastAsia="Arial" w:hAnsi="Arial" w:cs="Arial"/>
          <w:b/>
          <w:sz w:val="18"/>
          <w:szCs w:val="18"/>
        </w:rPr>
        <w:t>ld</w:t>
      </w:r>
      <w:r>
        <w:rPr>
          <w:rFonts w:ascii="Arial" w:eastAsia="Arial" w:hAnsi="Arial" w:cs="Arial"/>
          <w:b/>
          <w:spacing w:val="-1"/>
          <w:sz w:val="18"/>
          <w:szCs w:val="18"/>
        </w:rPr>
        <w:t xml:space="preserve"> </w:t>
      </w:r>
      <w:r>
        <w:rPr>
          <w:rFonts w:ascii="Arial" w:eastAsia="Arial" w:hAnsi="Arial" w:cs="Arial"/>
          <w:b/>
          <w:sz w:val="18"/>
          <w:szCs w:val="18"/>
        </w:rPr>
        <w:t>Inf</w:t>
      </w:r>
      <w:r>
        <w:rPr>
          <w:rFonts w:ascii="Arial" w:eastAsia="Arial" w:hAnsi="Arial" w:cs="Arial"/>
          <w:b/>
          <w:spacing w:val="1"/>
          <w:sz w:val="18"/>
          <w:szCs w:val="18"/>
        </w:rPr>
        <w:t>a</w:t>
      </w:r>
      <w:r>
        <w:rPr>
          <w:rFonts w:ascii="Arial" w:eastAsia="Arial" w:hAnsi="Arial" w:cs="Arial"/>
          <w:b/>
          <w:sz w:val="18"/>
          <w:szCs w:val="18"/>
        </w:rPr>
        <w:t>nt</w:t>
      </w:r>
      <w:r>
        <w:rPr>
          <w:rFonts w:ascii="Arial" w:eastAsia="Arial" w:hAnsi="Arial" w:cs="Arial"/>
          <w:b/>
          <w:spacing w:val="1"/>
          <w:sz w:val="18"/>
          <w:szCs w:val="18"/>
        </w:rPr>
        <w:t xml:space="preserve"> </w:t>
      </w:r>
      <w:r>
        <w:rPr>
          <w:rFonts w:ascii="Arial" w:eastAsia="Arial" w:hAnsi="Arial" w:cs="Arial"/>
          <w:b/>
          <w:spacing w:val="-2"/>
          <w:sz w:val="18"/>
          <w:szCs w:val="18"/>
        </w:rPr>
        <w:t>S</w:t>
      </w:r>
      <w:r>
        <w:rPr>
          <w:rFonts w:ascii="Arial" w:eastAsia="Arial" w:hAnsi="Arial" w:cs="Arial"/>
          <w:b/>
          <w:spacing w:val="1"/>
          <w:sz w:val="18"/>
          <w:szCs w:val="18"/>
        </w:rPr>
        <w:t>c</w:t>
      </w:r>
      <w:r>
        <w:rPr>
          <w:rFonts w:ascii="Arial" w:eastAsia="Arial" w:hAnsi="Arial" w:cs="Arial"/>
          <w:b/>
          <w:sz w:val="18"/>
          <w:szCs w:val="18"/>
        </w:rPr>
        <w:t xml:space="preserve">hool </w:t>
      </w:r>
    </w:p>
    <w:p w14:paraId="0EEEF62A" w14:textId="77777777" w:rsidR="00C779E8" w:rsidRDefault="00392F07" w:rsidP="00C779E8">
      <w:pPr>
        <w:spacing w:before="9" w:line="160" w:lineRule="exact"/>
        <w:rPr>
          <w:rFonts w:ascii="Arial" w:eastAsia="Arial" w:hAnsi="Arial" w:cs="Arial"/>
          <w:sz w:val="18"/>
          <w:szCs w:val="18"/>
        </w:rPr>
      </w:pPr>
      <w:r>
        <w:rPr>
          <w:rFonts w:ascii="Arial" w:eastAsia="Arial" w:hAnsi="Arial" w:cs="Arial"/>
          <w:sz w:val="18"/>
          <w:szCs w:val="18"/>
        </w:rPr>
        <w:t>H</w:t>
      </w:r>
      <w:r>
        <w:rPr>
          <w:rFonts w:ascii="Arial" w:eastAsia="Arial" w:hAnsi="Arial" w:cs="Arial"/>
          <w:spacing w:val="1"/>
          <w:sz w:val="18"/>
          <w:szCs w:val="18"/>
        </w:rPr>
        <w:t>ig</w:t>
      </w:r>
      <w:r>
        <w:rPr>
          <w:rFonts w:ascii="Arial" w:eastAsia="Arial" w:hAnsi="Arial" w:cs="Arial"/>
          <w:sz w:val="18"/>
          <w:szCs w:val="18"/>
        </w:rPr>
        <w:t>h</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pacing w:val="-2"/>
          <w:sz w:val="18"/>
          <w:szCs w:val="18"/>
        </w:rPr>
        <w:t>a</w:t>
      </w:r>
      <w:r>
        <w:rPr>
          <w:rFonts w:ascii="Arial" w:eastAsia="Arial" w:hAnsi="Arial" w:cs="Arial"/>
          <w:sz w:val="18"/>
          <w:szCs w:val="18"/>
        </w:rPr>
        <w:t>d</w:t>
      </w:r>
      <w:r>
        <w:rPr>
          <w:rFonts w:ascii="Arial" w:eastAsia="Arial" w:hAnsi="Arial" w:cs="Arial"/>
          <w:spacing w:val="-4"/>
          <w:sz w:val="18"/>
          <w:szCs w:val="18"/>
        </w:rPr>
        <w:t xml:space="preserve"> </w:t>
      </w:r>
      <w:r>
        <w:rPr>
          <w:rFonts w:ascii="Arial" w:eastAsia="Arial" w:hAnsi="Arial" w:cs="Arial"/>
          <w:spacing w:val="8"/>
          <w:sz w:val="18"/>
          <w:szCs w:val="18"/>
        </w:rPr>
        <w:t>W</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 xml:space="preserve">t </w:t>
      </w:r>
    </w:p>
    <w:p w14:paraId="006665CE" w14:textId="77777777" w:rsidR="00517E68" w:rsidRPr="00C779E8" w:rsidRDefault="00392F07" w:rsidP="00C779E8">
      <w:pPr>
        <w:spacing w:before="9" w:line="160" w:lineRule="exact"/>
        <w:rPr>
          <w:sz w:val="16"/>
          <w:szCs w:val="16"/>
        </w:rPr>
      </w:pPr>
      <w:r>
        <w:rPr>
          <w:rFonts w:ascii="Arial" w:eastAsia="Arial" w:hAnsi="Arial" w:cs="Arial"/>
          <w:sz w:val="18"/>
          <w:szCs w:val="18"/>
        </w:rPr>
        <w:t>F</w:t>
      </w:r>
      <w:r>
        <w:rPr>
          <w:rFonts w:ascii="Arial" w:eastAsia="Arial" w:hAnsi="Arial" w:cs="Arial"/>
          <w:spacing w:val="1"/>
          <w:sz w:val="18"/>
          <w:szCs w:val="18"/>
        </w:rPr>
        <w:t>eli</w:t>
      </w:r>
      <w:r>
        <w:rPr>
          <w:rFonts w:ascii="Arial" w:eastAsia="Arial" w:hAnsi="Arial" w:cs="Arial"/>
          <w:spacing w:val="-4"/>
          <w:sz w:val="18"/>
          <w:szCs w:val="18"/>
        </w:rPr>
        <w:t>x</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pacing w:val="-3"/>
          <w:sz w:val="18"/>
          <w:szCs w:val="18"/>
        </w:rPr>
        <w:t>w</w:t>
      </w:r>
      <w:r>
        <w:rPr>
          <w:rFonts w:ascii="Arial" w:eastAsia="Arial" w:hAnsi="Arial" w:cs="Arial"/>
          <w:sz w:val="18"/>
          <w:szCs w:val="18"/>
        </w:rPr>
        <w:t>e</w:t>
      </w:r>
    </w:p>
    <w:p w14:paraId="735C3A51" w14:textId="77777777" w:rsidR="00517E68" w:rsidRDefault="00392F07">
      <w:pPr>
        <w:spacing w:line="200" w:lineRule="exact"/>
        <w:rPr>
          <w:rFonts w:ascii="Arial" w:eastAsia="Arial" w:hAnsi="Arial" w:cs="Arial"/>
          <w:sz w:val="18"/>
          <w:szCs w:val="18"/>
        </w:rPr>
      </w:pPr>
      <w:r>
        <w:rPr>
          <w:rFonts w:ascii="Arial" w:eastAsia="Arial" w:hAnsi="Arial" w:cs="Arial"/>
          <w:sz w:val="18"/>
          <w:szCs w:val="18"/>
        </w:rPr>
        <w:t>S</w:t>
      </w:r>
      <w:r>
        <w:rPr>
          <w:rFonts w:ascii="Arial" w:eastAsia="Arial" w:hAnsi="Arial" w:cs="Arial"/>
          <w:spacing w:val="1"/>
          <w:sz w:val="18"/>
          <w:szCs w:val="18"/>
        </w:rPr>
        <w:t>u</w:t>
      </w:r>
      <w:r>
        <w:rPr>
          <w:rFonts w:ascii="Arial" w:eastAsia="Arial" w:hAnsi="Arial" w:cs="Arial"/>
          <w:sz w:val="18"/>
          <w:szCs w:val="18"/>
        </w:rPr>
        <w:t>ff</w:t>
      </w:r>
      <w:r>
        <w:rPr>
          <w:rFonts w:ascii="Arial" w:eastAsia="Arial" w:hAnsi="Arial" w:cs="Arial"/>
          <w:spacing w:val="1"/>
          <w:sz w:val="18"/>
          <w:szCs w:val="18"/>
        </w:rPr>
        <w:t>o</w:t>
      </w:r>
      <w:r>
        <w:rPr>
          <w:rFonts w:ascii="Arial" w:eastAsia="Arial" w:hAnsi="Arial" w:cs="Arial"/>
          <w:spacing w:val="-2"/>
          <w:sz w:val="18"/>
          <w:szCs w:val="18"/>
        </w:rPr>
        <w:t>l</w:t>
      </w:r>
      <w:r>
        <w:rPr>
          <w:rFonts w:ascii="Arial" w:eastAsia="Arial" w:hAnsi="Arial" w:cs="Arial"/>
          <w:sz w:val="18"/>
          <w:szCs w:val="18"/>
        </w:rPr>
        <w:t>k</w:t>
      </w:r>
    </w:p>
    <w:p w14:paraId="34363542" w14:textId="77777777" w:rsidR="00517E68" w:rsidRDefault="00392F07">
      <w:pPr>
        <w:spacing w:before="2"/>
        <w:rPr>
          <w:rFonts w:ascii="Arial" w:eastAsia="Arial" w:hAnsi="Arial" w:cs="Arial"/>
          <w:sz w:val="18"/>
          <w:szCs w:val="18"/>
        </w:rPr>
      </w:pPr>
      <w:r>
        <w:rPr>
          <w:rFonts w:ascii="Arial" w:eastAsia="Arial" w:hAnsi="Arial" w:cs="Arial"/>
          <w:sz w:val="18"/>
          <w:szCs w:val="18"/>
        </w:rPr>
        <w:t>IP</w:t>
      </w:r>
      <w:r>
        <w:rPr>
          <w:rFonts w:ascii="Arial" w:eastAsia="Arial" w:hAnsi="Arial" w:cs="Arial"/>
          <w:spacing w:val="1"/>
          <w:sz w:val="18"/>
          <w:szCs w:val="18"/>
        </w:rPr>
        <w:t>1</w:t>
      </w:r>
      <w:r>
        <w:rPr>
          <w:rFonts w:ascii="Arial" w:eastAsia="Arial" w:hAnsi="Arial" w:cs="Arial"/>
          <w:sz w:val="18"/>
          <w:szCs w:val="18"/>
        </w:rPr>
        <w:t>1</w:t>
      </w:r>
      <w:r>
        <w:rPr>
          <w:rFonts w:ascii="Arial" w:eastAsia="Arial" w:hAnsi="Arial" w:cs="Arial"/>
          <w:spacing w:val="1"/>
          <w:sz w:val="18"/>
          <w:szCs w:val="18"/>
        </w:rPr>
        <w:t xml:space="preserve"> </w:t>
      </w:r>
      <w:r>
        <w:rPr>
          <w:rFonts w:ascii="Arial" w:eastAsia="Arial" w:hAnsi="Arial" w:cs="Arial"/>
          <w:spacing w:val="-2"/>
          <w:sz w:val="18"/>
          <w:szCs w:val="18"/>
        </w:rPr>
        <w:t>9</w:t>
      </w:r>
      <w:r>
        <w:rPr>
          <w:rFonts w:ascii="Arial" w:eastAsia="Arial" w:hAnsi="Arial" w:cs="Arial"/>
          <w:spacing w:val="1"/>
          <w:sz w:val="18"/>
          <w:szCs w:val="18"/>
        </w:rPr>
        <w:t>J</w:t>
      </w:r>
      <w:r>
        <w:rPr>
          <w:rFonts w:ascii="Arial" w:eastAsia="Arial" w:hAnsi="Arial" w:cs="Arial"/>
          <w:sz w:val="18"/>
          <w:szCs w:val="18"/>
        </w:rPr>
        <w:t>B</w:t>
      </w:r>
    </w:p>
    <w:p w14:paraId="1EA5E232" w14:textId="77777777" w:rsidR="00517E68" w:rsidRDefault="00517E68">
      <w:pPr>
        <w:spacing w:before="1" w:line="200" w:lineRule="exact"/>
      </w:pPr>
    </w:p>
    <w:p w14:paraId="5CE35B00" w14:textId="77777777" w:rsidR="00517E68" w:rsidRDefault="00392F07">
      <w:pPr>
        <w:rPr>
          <w:rFonts w:ascii="Arial" w:eastAsia="Arial" w:hAnsi="Arial" w:cs="Arial"/>
          <w:sz w:val="18"/>
          <w:szCs w:val="18"/>
        </w:rPr>
      </w:pPr>
      <w:r>
        <w:rPr>
          <w:rFonts w:ascii="Arial" w:eastAsia="Arial" w:hAnsi="Arial" w:cs="Arial"/>
          <w:b/>
          <w:sz w:val="18"/>
          <w:szCs w:val="18"/>
        </w:rPr>
        <w:t>f</w:t>
      </w:r>
      <w:r>
        <w:rPr>
          <w:rFonts w:ascii="Arial" w:eastAsia="Arial" w:hAnsi="Arial" w:cs="Arial"/>
          <w:b/>
          <w:spacing w:val="1"/>
          <w:sz w:val="18"/>
          <w:szCs w:val="18"/>
        </w:rPr>
        <w:t>a</w:t>
      </w:r>
      <w:r>
        <w:rPr>
          <w:rFonts w:ascii="Arial" w:eastAsia="Arial" w:hAnsi="Arial" w:cs="Arial"/>
          <w:b/>
          <w:sz w:val="18"/>
          <w:szCs w:val="18"/>
        </w:rPr>
        <w:t>irfi</w:t>
      </w:r>
      <w:r>
        <w:rPr>
          <w:rFonts w:ascii="Arial" w:eastAsia="Arial" w:hAnsi="Arial" w:cs="Arial"/>
          <w:b/>
          <w:spacing w:val="1"/>
          <w:sz w:val="18"/>
          <w:szCs w:val="18"/>
        </w:rPr>
        <w:t>e</w:t>
      </w:r>
      <w:r>
        <w:rPr>
          <w:rFonts w:ascii="Arial" w:eastAsia="Arial" w:hAnsi="Arial" w:cs="Arial"/>
          <w:b/>
          <w:sz w:val="18"/>
          <w:szCs w:val="18"/>
        </w:rPr>
        <w:t>ldoff</w:t>
      </w:r>
      <w:r>
        <w:rPr>
          <w:rFonts w:ascii="Arial" w:eastAsia="Arial" w:hAnsi="Arial" w:cs="Arial"/>
          <w:b/>
          <w:spacing w:val="-2"/>
          <w:sz w:val="18"/>
          <w:szCs w:val="18"/>
        </w:rPr>
        <w:t>i</w:t>
      </w:r>
      <w:r>
        <w:rPr>
          <w:rFonts w:ascii="Arial" w:eastAsia="Arial" w:hAnsi="Arial" w:cs="Arial"/>
          <w:b/>
          <w:spacing w:val="1"/>
          <w:sz w:val="18"/>
          <w:szCs w:val="18"/>
        </w:rPr>
        <w:t>ce</w:t>
      </w:r>
      <w:r>
        <w:rPr>
          <w:rFonts w:ascii="Arial" w:eastAsia="Arial" w:hAnsi="Arial" w:cs="Arial"/>
          <w:b/>
          <w:sz w:val="18"/>
          <w:szCs w:val="18"/>
        </w:rPr>
        <w:t>@</w:t>
      </w:r>
    </w:p>
    <w:p w14:paraId="1926E9BE" w14:textId="77777777" w:rsidR="00517E68" w:rsidRDefault="00392F07">
      <w:pPr>
        <w:spacing w:line="200" w:lineRule="exact"/>
        <w:rPr>
          <w:rFonts w:ascii="Arial" w:eastAsia="Arial" w:hAnsi="Arial" w:cs="Arial"/>
          <w:sz w:val="18"/>
          <w:szCs w:val="18"/>
        </w:rPr>
      </w:pPr>
      <w:r>
        <w:rPr>
          <w:rFonts w:ascii="Arial" w:eastAsia="Arial" w:hAnsi="Arial" w:cs="Arial"/>
          <w:b/>
          <w:sz w:val="18"/>
          <w:szCs w:val="18"/>
        </w:rPr>
        <w:t>f</w:t>
      </w:r>
      <w:r>
        <w:rPr>
          <w:rFonts w:ascii="Arial" w:eastAsia="Arial" w:hAnsi="Arial" w:cs="Arial"/>
          <w:b/>
          <w:spacing w:val="1"/>
          <w:sz w:val="18"/>
          <w:szCs w:val="18"/>
        </w:rPr>
        <w:t>a</w:t>
      </w:r>
      <w:r>
        <w:rPr>
          <w:rFonts w:ascii="Arial" w:eastAsia="Arial" w:hAnsi="Arial" w:cs="Arial"/>
          <w:b/>
          <w:sz w:val="18"/>
          <w:szCs w:val="18"/>
        </w:rPr>
        <w:t>irfi</w:t>
      </w:r>
      <w:r>
        <w:rPr>
          <w:rFonts w:ascii="Arial" w:eastAsia="Arial" w:hAnsi="Arial" w:cs="Arial"/>
          <w:b/>
          <w:spacing w:val="1"/>
          <w:sz w:val="18"/>
          <w:szCs w:val="18"/>
        </w:rPr>
        <w:t>e</w:t>
      </w:r>
      <w:r>
        <w:rPr>
          <w:rFonts w:ascii="Arial" w:eastAsia="Arial" w:hAnsi="Arial" w:cs="Arial"/>
          <w:b/>
          <w:sz w:val="18"/>
          <w:szCs w:val="18"/>
        </w:rPr>
        <w:t>ld</w:t>
      </w:r>
      <w:r>
        <w:rPr>
          <w:rFonts w:ascii="Arial" w:eastAsia="Arial" w:hAnsi="Arial" w:cs="Arial"/>
          <w:b/>
          <w:spacing w:val="-2"/>
          <w:sz w:val="18"/>
          <w:szCs w:val="18"/>
        </w:rPr>
        <w:t>a</w:t>
      </w:r>
      <w:r>
        <w:rPr>
          <w:rFonts w:ascii="Arial" w:eastAsia="Arial" w:hAnsi="Arial" w:cs="Arial"/>
          <w:b/>
          <w:sz w:val="18"/>
          <w:szCs w:val="18"/>
        </w:rPr>
        <w:t>nd</w:t>
      </w:r>
      <w:r>
        <w:rPr>
          <w:rFonts w:ascii="Arial" w:eastAsia="Arial" w:hAnsi="Arial" w:cs="Arial"/>
          <w:b/>
          <w:spacing w:val="1"/>
          <w:sz w:val="18"/>
          <w:szCs w:val="18"/>
        </w:rPr>
        <w:t>c</w:t>
      </w:r>
      <w:r>
        <w:rPr>
          <w:rFonts w:ascii="Arial" w:eastAsia="Arial" w:hAnsi="Arial" w:cs="Arial"/>
          <w:b/>
          <w:sz w:val="18"/>
          <w:szCs w:val="18"/>
        </w:rPr>
        <w:t>o</w:t>
      </w:r>
      <w:r>
        <w:rPr>
          <w:rFonts w:ascii="Arial" w:eastAsia="Arial" w:hAnsi="Arial" w:cs="Arial"/>
          <w:b/>
          <w:spacing w:val="-2"/>
          <w:sz w:val="18"/>
          <w:szCs w:val="18"/>
        </w:rPr>
        <w:t>l</w:t>
      </w:r>
      <w:r>
        <w:rPr>
          <w:rFonts w:ascii="Arial" w:eastAsia="Arial" w:hAnsi="Arial" w:cs="Arial"/>
          <w:b/>
          <w:sz w:val="18"/>
          <w:szCs w:val="18"/>
        </w:rPr>
        <w:t>n</w:t>
      </w:r>
      <w:r>
        <w:rPr>
          <w:rFonts w:ascii="Arial" w:eastAsia="Arial" w:hAnsi="Arial" w:cs="Arial"/>
          <w:b/>
          <w:spacing w:val="1"/>
          <w:sz w:val="18"/>
          <w:szCs w:val="18"/>
        </w:rPr>
        <w:t>e</w:t>
      </w:r>
      <w:r>
        <w:rPr>
          <w:rFonts w:ascii="Arial" w:eastAsia="Arial" w:hAnsi="Arial" w:cs="Arial"/>
          <w:b/>
          <w:sz w:val="18"/>
          <w:szCs w:val="18"/>
        </w:rPr>
        <w:t>i</w:t>
      </w:r>
      <w:r>
        <w:rPr>
          <w:rFonts w:ascii="Arial" w:eastAsia="Arial" w:hAnsi="Arial" w:cs="Arial"/>
          <w:b/>
          <w:spacing w:val="1"/>
          <w:sz w:val="18"/>
          <w:szCs w:val="18"/>
        </w:rPr>
        <w:t>s</w:t>
      </w:r>
      <w:r>
        <w:rPr>
          <w:rFonts w:ascii="Arial" w:eastAsia="Arial" w:hAnsi="Arial" w:cs="Arial"/>
          <w:b/>
          <w:spacing w:val="-2"/>
          <w:sz w:val="18"/>
          <w:szCs w:val="18"/>
        </w:rPr>
        <w:t>.</w:t>
      </w:r>
      <w:r>
        <w:rPr>
          <w:rFonts w:ascii="Arial" w:eastAsia="Arial" w:hAnsi="Arial" w:cs="Arial"/>
          <w:b/>
          <w:spacing w:val="1"/>
          <w:sz w:val="18"/>
          <w:szCs w:val="18"/>
        </w:rPr>
        <w:t>c</w:t>
      </w:r>
      <w:r>
        <w:rPr>
          <w:rFonts w:ascii="Arial" w:eastAsia="Arial" w:hAnsi="Arial" w:cs="Arial"/>
          <w:b/>
          <w:sz w:val="18"/>
          <w:szCs w:val="18"/>
        </w:rPr>
        <w:t>o.</w:t>
      </w:r>
      <w:r>
        <w:rPr>
          <w:rFonts w:ascii="Arial" w:eastAsia="Arial" w:hAnsi="Arial" w:cs="Arial"/>
          <w:b/>
          <w:spacing w:val="-2"/>
          <w:sz w:val="18"/>
          <w:szCs w:val="18"/>
        </w:rPr>
        <w:t>u</w:t>
      </w:r>
      <w:r>
        <w:rPr>
          <w:rFonts w:ascii="Arial" w:eastAsia="Arial" w:hAnsi="Arial" w:cs="Arial"/>
          <w:b/>
          <w:sz w:val="18"/>
          <w:szCs w:val="18"/>
        </w:rPr>
        <w:t>k</w:t>
      </w:r>
    </w:p>
    <w:p w14:paraId="04E1D03B" w14:textId="77777777" w:rsidR="00517E68" w:rsidRDefault="00517E68">
      <w:pPr>
        <w:spacing w:before="8" w:line="200" w:lineRule="exact"/>
      </w:pPr>
    </w:p>
    <w:p w14:paraId="65FE0F5E" w14:textId="77777777" w:rsidR="00517E68" w:rsidRDefault="00392F07">
      <w:pPr>
        <w:rPr>
          <w:rFonts w:ascii="Arial" w:eastAsia="Arial" w:hAnsi="Arial" w:cs="Arial"/>
          <w:sz w:val="18"/>
          <w:szCs w:val="18"/>
        </w:rPr>
      </w:pPr>
      <w:r>
        <w:rPr>
          <w:rFonts w:ascii="Arial" w:eastAsia="Arial" w:hAnsi="Arial" w:cs="Arial"/>
          <w:b/>
          <w:sz w:val="18"/>
          <w:szCs w:val="18"/>
        </w:rPr>
        <w:t>Coln</w:t>
      </w:r>
      <w:r>
        <w:rPr>
          <w:rFonts w:ascii="Arial" w:eastAsia="Arial" w:hAnsi="Arial" w:cs="Arial"/>
          <w:b/>
          <w:spacing w:val="1"/>
          <w:sz w:val="18"/>
          <w:szCs w:val="18"/>
        </w:rPr>
        <w:t>e</w:t>
      </w:r>
      <w:r>
        <w:rPr>
          <w:rFonts w:ascii="Arial" w:eastAsia="Arial" w:hAnsi="Arial" w:cs="Arial"/>
          <w:b/>
          <w:sz w:val="18"/>
          <w:szCs w:val="18"/>
        </w:rPr>
        <w:t>is</w:t>
      </w:r>
      <w:r>
        <w:rPr>
          <w:rFonts w:ascii="Arial" w:eastAsia="Arial" w:hAnsi="Arial" w:cs="Arial"/>
          <w:b/>
          <w:spacing w:val="-1"/>
          <w:sz w:val="18"/>
          <w:szCs w:val="18"/>
        </w:rPr>
        <w:t xml:space="preserve"> </w:t>
      </w:r>
      <w:r>
        <w:rPr>
          <w:rFonts w:ascii="Arial" w:eastAsia="Arial" w:hAnsi="Arial" w:cs="Arial"/>
          <w:b/>
          <w:spacing w:val="1"/>
          <w:sz w:val="18"/>
          <w:szCs w:val="18"/>
        </w:rPr>
        <w:t>J</w:t>
      </w:r>
      <w:r>
        <w:rPr>
          <w:rFonts w:ascii="Arial" w:eastAsia="Arial" w:hAnsi="Arial" w:cs="Arial"/>
          <w:b/>
          <w:sz w:val="18"/>
          <w:szCs w:val="18"/>
        </w:rPr>
        <w:t>unior S</w:t>
      </w:r>
      <w:r>
        <w:rPr>
          <w:rFonts w:ascii="Arial" w:eastAsia="Arial" w:hAnsi="Arial" w:cs="Arial"/>
          <w:b/>
          <w:spacing w:val="-2"/>
          <w:sz w:val="18"/>
          <w:szCs w:val="18"/>
        </w:rPr>
        <w:t>c</w:t>
      </w:r>
      <w:r>
        <w:rPr>
          <w:rFonts w:ascii="Arial" w:eastAsia="Arial" w:hAnsi="Arial" w:cs="Arial"/>
          <w:b/>
          <w:sz w:val="18"/>
          <w:szCs w:val="18"/>
        </w:rPr>
        <w:t>hool</w:t>
      </w:r>
    </w:p>
    <w:p w14:paraId="5EA0823B" w14:textId="77777777" w:rsidR="00517E68" w:rsidRDefault="00392F07">
      <w:pPr>
        <w:spacing w:before="4"/>
        <w:ind w:right="1714"/>
        <w:rPr>
          <w:rFonts w:ascii="Arial" w:eastAsia="Arial" w:hAnsi="Arial" w:cs="Arial"/>
          <w:sz w:val="18"/>
          <w:szCs w:val="18"/>
        </w:rPr>
      </w:pPr>
      <w:r>
        <w:rPr>
          <w:rFonts w:ascii="Arial" w:eastAsia="Arial" w:hAnsi="Arial" w:cs="Arial"/>
          <w:sz w:val="18"/>
          <w:szCs w:val="18"/>
        </w:rPr>
        <w:t>C</w:t>
      </w:r>
      <w:r>
        <w:rPr>
          <w:rFonts w:ascii="Arial" w:eastAsia="Arial" w:hAnsi="Arial" w:cs="Arial"/>
          <w:spacing w:val="1"/>
          <w:sz w:val="18"/>
          <w:szCs w:val="18"/>
        </w:rPr>
        <w:t>olne</w:t>
      </w:r>
      <w:r>
        <w:rPr>
          <w:rFonts w:ascii="Arial" w:eastAsia="Arial" w:hAnsi="Arial" w:cs="Arial"/>
          <w:spacing w:val="-2"/>
          <w:sz w:val="18"/>
          <w:szCs w:val="18"/>
        </w:rPr>
        <w:t>i</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pacing w:val="-2"/>
          <w:sz w:val="18"/>
          <w:szCs w:val="18"/>
        </w:rPr>
        <w:t>a</w:t>
      </w:r>
      <w:r>
        <w:rPr>
          <w:rFonts w:ascii="Arial" w:eastAsia="Arial" w:hAnsi="Arial" w:cs="Arial"/>
          <w:sz w:val="18"/>
          <w:szCs w:val="18"/>
        </w:rPr>
        <w:t>d F</w:t>
      </w:r>
      <w:r>
        <w:rPr>
          <w:rFonts w:ascii="Arial" w:eastAsia="Arial" w:hAnsi="Arial" w:cs="Arial"/>
          <w:spacing w:val="1"/>
          <w:sz w:val="18"/>
          <w:szCs w:val="18"/>
        </w:rPr>
        <w:t>eli</w:t>
      </w:r>
      <w:r>
        <w:rPr>
          <w:rFonts w:ascii="Arial" w:eastAsia="Arial" w:hAnsi="Arial" w:cs="Arial"/>
          <w:spacing w:val="-4"/>
          <w:sz w:val="18"/>
          <w:szCs w:val="18"/>
        </w:rPr>
        <w:t>x</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pacing w:val="-3"/>
          <w:sz w:val="18"/>
          <w:szCs w:val="18"/>
        </w:rPr>
        <w:t>w</w:t>
      </w:r>
      <w:r>
        <w:rPr>
          <w:rFonts w:ascii="Arial" w:eastAsia="Arial" w:hAnsi="Arial" w:cs="Arial"/>
          <w:sz w:val="18"/>
          <w:szCs w:val="18"/>
        </w:rPr>
        <w:t>e S</w:t>
      </w:r>
      <w:r>
        <w:rPr>
          <w:rFonts w:ascii="Arial" w:eastAsia="Arial" w:hAnsi="Arial" w:cs="Arial"/>
          <w:spacing w:val="1"/>
          <w:sz w:val="18"/>
          <w:szCs w:val="18"/>
        </w:rPr>
        <w:t>u</w:t>
      </w:r>
      <w:r>
        <w:rPr>
          <w:rFonts w:ascii="Arial" w:eastAsia="Arial" w:hAnsi="Arial" w:cs="Arial"/>
          <w:sz w:val="18"/>
          <w:szCs w:val="18"/>
        </w:rPr>
        <w:t>ff</w:t>
      </w:r>
      <w:r>
        <w:rPr>
          <w:rFonts w:ascii="Arial" w:eastAsia="Arial" w:hAnsi="Arial" w:cs="Arial"/>
          <w:spacing w:val="1"/>
          <w:sz w:val="18"/>
          <w:szCs w:val="18"/>
        </w:rPr>
        <w:t>o</w:t>
      </w:r>
      <w:r>
        <w:rPr>
          <w:rFonts w:ascii="Arial" w:eastAsia="Arial" w:hAnsi="Arial" w:cs="Arial"/>
          <w:spacing w:val="-2"/>
          <w:sz w:val="18"/>
          <w:szCs w:val="18"/>
        </w:rPr>
        <w:t>l</w:t>
      </w:r>
      <w:r>
        <w:rPr>
          <w:rFonts w:ascii="Arial" w:eastAsia="Arial" w:hAnsi="Arial" w:cs="Arial"/>
          <w:sz w:val="18"/>
          <w:szCs w:val="18"/>
        </w:rPr>
        <w:t>k</w:t>
      </w:r>
    </w:p>
    <w:p w14:paraId="4EB0FFA7" w14:textId="77777777" w:rsidR="00517E68" w:rsidRDefault="00392F07">
      <w:pPr>
        <w:spacing w:line="200" w:lineRule="exact"/>
        <w:rPr>
          <w:rFonts w:ascii="Arial" w:eastAsia="Arial" w:hAnsi="Arial" w:cs="Arial"/>
          <w:sz w:val="18"/>
          <w:szCs w:val="18"/>
        </w:rPr>
      </w:pPr>
      <w:r>
        <w:rPr>
          <w:rFonts w:ascii="Arial" w:eastAsia="Arial" w:hAnsi="Arial" w:cs="Arial"/>
          <w:sz w:val="18"/>
          <w:szCs w:val="18"/>
        </w:rPr>
        <w:t>IP</w:t>
      </w:r>
      <w:r>
        <w:rPr>
          <w:rFonts w:ascii="Arial" w:eastAsia="Arial" w:hAnsi="Arial" w:cs="Arial"/>
          <w:spacing w:val="1"/>
          <w:sz w:val="18"/>
          <w:szCs w:val="18"/>
        </w:rPr>
        <w:t>1</w:t>
      </w:r>
      <w:r>
        <w:rPr>
          <w:rFonts w:ascii="Arial" w:eastAsia="Arial" w:hAnsi="Arial" w:cs="Arial"/>
          <w:sz w:val="18"/>
          <w:szCs w:val="18"/>
        </w:rPr>
        <w:t>1</w:t>
      </w:r>
      <w:r>
        <w:rPr>
          <w:rFonts w:ascii="Arial" w:eastAsia="Arial" w:hAnsi="Arial" w:cs="Arial"/>
          <w:spacing w:val="1"/>
          <w:sz w:val="18"/>
          <w:szCs w:val="18"/>
        </w:rPr>
        <w:t xml:space="preserve"> 9</w:t>
      </w:r>
      <w:r>
        <w:rPr>
          <w:rFonts w:ascii="Arial" w:eastAsia="Arial" w:hAnsi="Arial" w:cs="Arial"/>
          <w:sz w:val="18"/>
          <w:szCs w:val="18"/>
        </w:rPr>
        <w:t>HH</w:t>
      </w:r>
    </w:p>
    <w:p w14:paraId="774C8AEC" w14:textId="77777777" w:rsidR="00517E68" w:rsidRDefault="00517E68">
      <w:pPr>
        <w:spacing w:before="1" w:line="200" w:lineRule="exact"/>
      </w:pPr>
    </w:p>
    <w:p w14:paraId="4E7A7718" w14:textId="77777777" w:rsidR="00517E68" w:rsidRDefault="00392F07">
      <w:pPr>
        <w:rPr>
          <w:rFonts w:ascii="Arial" w:eastAsia="Arial" w:hAnsi="Arial" w:cs="Arial"/>
          <w:sz w:val="18"/>
          <w:szCs w:val="18"/>
        </w:rPr>
      </w:pPr>
      <w:r>
        <w:rPr>
          <w:rFonts w:ascii="Arial" w:eastAsia="Arial" w:hAnsi="Arial" w:cs="Arial"/>
          <w:b/>
          <w:spacing w:val="1"/>
          <w:sz w:val="18"/>
          <w:szCs w:val="18"/>
        </w:rPr>
        <w:t>c</w:t>
      </w:r>
      <w:r>
        <w:rPr>
          <w:rFonts w:ascii="Arial" w:eastAsia="Arial" w:hAnsi="Arial" w:cs="Arial"/>
          <w:b/>
          <w:sz w:val="18"/>
          <w:szCs w:val="18"/>
        </w:rPr>
        <w:t>oln</w:t>
      </w:r>
      <w:r>
        <w:rPr>
          <w:rFonts w:ascii="Arial" w:eastAsia="Arial" w:hAnsi="Arial" w:cs="Arial"/>
          <w:b/>
          <w:spacing w:val="1"/>
          <w:sz w:val="18"/>
          <w:szCs w:val="18"/>
        </w:rPr>
        <w:t>e</w:t>
      </w:r>
      <w:r>
        <w:rPr>
          <w:rFonts w:ascii="Arial" w:eastAsia="Arial" w:hAnsi="Arial" w:cs="Arial"/>
          <w:b/>
          <w:spacing w:val="-2"/>
          <w:sz w:val="18"/>
          <w:szCs w:val="18"/>
        </w:rPr>
        <w:t>i</w:t>
      </w:r>
      <w:r>
        <w:rPr>
          <w:rFonts w:ascii="Arial" w:eastAsia="Arial" w:hAnsi="Arial" w:cs="Arial"/>
          <w:b/>
          <w:spacing w:val="1"/>
          <w:sz w:val="18"/>
          <w:szCs w:val="18"/>
        </w:rPr>
        <w:t>s</w:t>
      </w:r>
      <w:r>
        <w:rPr>
          <w:rFonts w:ascii="Arial" w:eastAsia="Arial" w:hAnsi="Arial" w:cs="Arial"/>
          <w:b/>
          <w:sz w:val="18"/>
          <w:szCs w:val="18"/>
        </w:rPr>
        <w:t>offi</w:t>
      </w:r>
      <w:r>
        <w:rPr>
          <w:rFonts w:ascii="Arial" w:eastAsia="Arial" w:hAnsi="Arial" w:cs="Arial"/>
          <w:b/>
          <w:spacing w:val="-2"/>
          <w:sz w:val="18"/>
          <w:szCs w:val="18"/>
        </w:rPr>
        <w:t>c</w:t>
      </w:r>
      <w:r>
        <w:rPr>
          <w:rFonts w:ascii="Arial" w:eastAsia="Arial" w:hAnsi="Arial" w:cs="Arial"/>
          <w:b/>
          <w:spacing w:val="1"/>
          <w:sz w:val="18"/>
          <w:szCs w:val="18"/>
        </w:rPr>
        <w:t>e@</w:t>
      </w:r>
    </w:p>
    <w:p w14:paraId="4B37BB32" w14:textId="77777777" w:rsidR="00517E68" w:rsidRDefault="00392F07">
      <w:pPr>
        <w:spacing w:before="2"/>
        <w:rPr>
          <w:rFonts w:ascii="Arial" w:eastAsia="Arial" w:hAnsi="Arial" w:cs="Arial"/>
          <w:sz w:val="18"/>
          <w:szCs w:val="18"/>
        </w:rPr>
      </w:pPr>
      <w:r>
        <w:rPr>
          <w:rFonts w:ascii="Arial" w:eastAsia="Arial" w:hAnsi="Arial" w:cs="Arial"/>
          <w:b/>
          <w:sz w:val="18"/>
          <w:szCs w:val="18"/>
        </w:rPr>
        <w:t>f</w:t>
      </w:r>
      <w:r>
        <w:rPr>
          <w:rFonts w:ascii="Arial" w:eastAsia="Arial" w:hAnsi="Arial" w:cs="Arial"/>
          <w:b/>
          <w:spacing w:val="1"/>
          <w:sz w:val="18"/>
          <w:szCs w:val="18"/>
        </w:rPr>
        <w:t>a</w:t>
      </w:r>
      <w:r>
        <w:rPr>
          <w:rFonts w:ascii="Arial" w:eastAsia="Arial" w:hAnsi="Arial" w:cs="Arial"/>
          <w:b/>
          <w:sz w:val="18"/>
          <w:szCs w:val="18"/>
        </w:rPr>
        <w:t>irfi</w:t>
      </w:r>
      <w:r>
        <w:rPr>
          <w:rFonts w:ascii="Arial" w:eastAsia="Arial" w:hAnsi="Arial" w:cs="Arial"/>
          <w:b/>
          <w:spacing w:val="1"/>
          <w:sz w:val="18"/>
          <w:szCs w:val="18"/>
        </w:rPr>
        <w:t>e</w:t>
      </w:r>
      <w:r>
        <w:rPr>
          <w:rFonts w:ascii="Arial" w:eastAsia="Arial" w:hAnsi="Arial" w:cs="Arial"/>
          <w:b/>
          <w:sz w:val="18"/>
          <w:szCs w:val="18"/>
        </w:rPr>
        <w:t>ld</w:t>
      </w:r>
      <w:r>
        <w:rPr>
          <w:rFonts w:ascii="Arial" w:eastAsia="Arial" w:hAnsi="Arial" w:cs="Arial"/>
          <w:b/>
          <w:spacing w:val="-2"/>
          <w:sz w:val="18"/>
          <w:szCs w:val="18"/>
        </w:rPr>
        <w:t>a</w:t>
      </w:r>
      <w:r>
        <w:rPr>
          <w:rFonts w:ascii="Arial" w:eastAsia="Arial" w:hAnsi="Arial" w:cs="Arial"/>
          <w:b/>
          <w:sz w:val="18"/>
          <w:szCs w:val="18"/>
        </w:rPr>
        <w:t>nd</w:t>
      </w:r>
      <w:r>
        <w:rPr>
          <w:rFonts w:ascii="Arial" w:eastAsia="Arial" w:hAnsi="Arial" w:cs="Arial"/>
          <w:b/>
          <w:spacing w:val="1"/>
          <w:sz w:val="18"/>
          <w:szCs w:val="18"/>
        </w:rPr>
        <w:t>c</w:t>
      </w:r>
      <w:r>
        <w:rPr>
          <w:rFonts w:ascii="Arial" w:eastAsia="Arial" w:hAnsi="Arial" w:cs="Arial"/>
          <w:b/>
          <w:sz w:val="18"/>
          <w:szCs w:val="18"/>
        </w:rPr>
        <w:t>o</w:t>
      </w:r>
      <w:r>
        <w:rPr>
          <w:rFonts w:ascii="Arial" w:eastAsia="Arial" w:hAnsi="Arial" w:cs="Arial"/>
          <w:b/>
          <w:spacing w:val="-2"/>
          <w:sz w:val="18"/>
          <w:szCs w:val="18"/>
        </w:rPr>
        <w:t>l</w:t>
      </w:r>
      <w:r>
        <w:rPr>
          <w:rFonts w:ascii="Arial" w:eastAsia="Arial" w:hAnsi="Arial" w:cs="Arial"/>
          <w:b/>
          <w:sz w:val="18"/>
          <w:szCs w:val="18"/>
        </w:rPr>
        <w:t>n</w:t>
      </w:r>
      <w:r>
        <w:rPr>
          <w:rFonts w:ascii="Arial" w:eastAsia="Arial" w:hAnsi="Arial" w:cs="Arial"/>
          <w:b/>
          <w:spacing w:val="1"/>
          <w:sz w:val="18"/>
          <w:szCs w:val="18"/>
        </w:rPr>
        <w:t>e</w:t>
      </w:r>
      <w:r>
        <w:rPr>
          <w:rFonts w:ascii="Arial" w:eastAsia="Arial" w:hAnsi="Arial" w:cs="Arial"/>
          <w:b/>
          <w:sz w:val="18"/>
          <w:szCs w:val="18"/>
        </w:rPr>
        <w:t>i</w:t>
      </w:r>
      <w:r>
        <w:rPr>
          <w:rFonts w:ascii="Arial" w:eastAsia="Arial" w:hAnsi="Arial" w:cs="Arial"/>
          <w:b/>
          <w:spacing w:val="1"/>
          <w:sz w:val="18"/>
          <w:szCs w:val="18"/>
        </w:rPr>
        <w:t>s</w:t>
      </w:r>
      <w:r>
        <w:rPr>
          <w:rFonts w:ascii="Arial" w:eastAsia="Arial" w:hAnsi="Arial" w:cs="Arial"/>
          <w:b/>
          <w:spacing w:val="-2"/>
          <w:sz w:val="18"/>
          <w:szCs w:val="18"/>
        </w:rPr>
        <w:t>.</w:t>
      </w:r>
      <w:r>
        <w:rPr>
          <w:rFonts w:ascii="Arial" w:eastAsia="Arial" w:hAnsi="Arial" w:cs="Arial"/>
          <w:b/>
          <w:spacing w:val="1"/>
          <w:sz w:val="18"/>
          <w:szCs w:val="18"/>
        </w:rPr>
        <w:t>c</w:t>
      </w:r>
      <w:r>
        <w:rPr>
          <w:rFonts w:ascii="Arial" w:eastAsia="Arial" w:hAnsi="Arial" w:cs="Arial"/>
          <w:b/>
          <w:sz w:val="18"/>
          <w:szCs w:val="18"/>
        </w:rPr>
        <w:t>o.</w:t>
      </w:r>
      <w:r>
        <w:rPr>
          <w:rFonts w:ascii="Arial" w:eastAsia="Arial" w:hAnsi="Arial" w:cs="Arial"/>
          <w:b/>
          <w:spacing w:val="-2"/>
          <w:sz w:val="18"/>
          <w:szCs w:val="18"/>
        </w:rPr>
        <w:t>u</w:t>
      </w:r>
      <w:r>
        <w:rPr>
          <w:rFonts w:ascii="Arial" w:eastAsia="Arial" w:hAnsi="Arial" w:cs="Arial"/>
          <w:b/>
          <w:sz w:val="18"/>
          <w:szCs w:val="18"/>
        </w:rPr>
        <w:t>k</w:t>
      </w:r>
    </w:p>
    <w:p w14:paraId="34154116" w14:textId="77777777" w:rsidR="00517E68" w:rsidRDefault="00517E68">
      <w:pPr>
        <w:spacing w:before="6" w:line="200" w:lineRule="exact"/>
      </w:pPr>
    </w:p>
    <w:p w14:paraId="384FFAFF" w14:textId="77777777" w:rsidR="004669D0" w:rsidRDefault="003641E7" w:rsidP="004669D0">
      <w:pPr>
        <w:rPr>
          <w:rFonts w:ascii="Arial" w:eastAsia="Arial" w:hAnsi="Arial" w:cs="Arial"/>
          <w:sz w:val="18"/>
          <w:szCs w:val="18"/>
        </w:rPr>
      </w:pPr>
      <w:hyperlink r:id="rId15" w:history="1">
        <w:r w:rsidR="004669D0" w:rsidRPr="00442280">
          <w:rPr>
            <w:rStyle w:val="Hyperlink"/>
            <w:rFonts w:ascii="Arial" w:eastAsia="Arial" w:hAnsi="Arial" w:cs="Arial"/>
            <w:b/>
            <w:spacing w:val="2"/>
            <w:sz w:val="18"/>
            <w:szCs w:val="18"/>
            <w:u w:color="000000"/>
          </w:rPr>
          <w:t>w</w:t>
        </w:r>
        <w:r w:rsidR="004669D0" w:rsidRPr="00442280">
          <w:rPr>
            <w:rStyle w:val="Hyperlink"/>
            <w:rFonts w:ascii="Arial" w:eastAsia="Arial" w:hAnsi="Arial" w:cs="Arial"/>
            <w:b/>
            <w:spacing w:val="-1"/>
            <w:sz w:val="18"/>
            <w:szCs w:val="18"/>
            <w:u w:color="000000"/>
          </w:rPr>
          <w:t>w</w:t>
        </w:r>
        <w:r w:rsidR="004669D0" w:rsidRPr="00442280">
          <w:rPr>
            <w:rStyle w:val="Hyperlink"/>
            <w:rFonts w:ascii="Arial" w:eastAsia="Arial" w:hAnsi="Arial" w:cs="Arial"/>
            <w:b/>
            <w:spacing w:val="2"/>
            <w:sz w:val="18"/>
            <w:szCs w:val="18"/>
            <w:u w:color="000000"/>
          </w:rPr>
          <w:t>w</w:t>
        </w:r>
        <w:r w:rsidR="004669D0" w:rsidRPr="00442280">
          <w:rPr>
            <w:rStyle w:val="Hyperlink"/>
            <w:rFonts w:ascii="Arial" w:eastAsia="Arial" w:hAnsi="Arial" w:cs="Arial"/>
            <w:b/>
            <w:sz w:val="18"/>
            <w:szCs w:val="18"/>
            <w:u w:color="000000"/>
          </w:rPr>
          <w:t>.fairfieldandcolneis.</w:t>
        </w:r>
        <w:r w:rsidR="004669D0" w:rsidRPr="00442280">
          <w:rPr>
            <w:rStyle w:val="Hyperlink"/>
            <w:rFonts w:ascii="Arial" w:eastAsia="Arial" w:hAnsi="Arial" w:cs="Arial"/>
            <w:b/>
            <w:spacing w:val="1"/>
            <w:sz w:val="18"/>
            <w:szCs w:val="18"/>
            <w:u w:color="000000"/>
          </w:rPr>
          <w:t>c</w:t>
        </w:r>
        <w:r w:rsidR="004669D0" w:rsidRPr="00442280">
          <w:rPr>
            <w:rStyle w:val="Hyperlink"/>
            <w:rFonts w:ascii="Arial" w:eastAsia="Arial" w:hAnsi="Arial" w:cs="Arial"/>
            <w:b/>
            <w:sz w:val="18"/>
            <w:szCs w:val="18"/>
            <w:u w:color="000000"/>
          </w:rPr>
          <w:t>o.</w:t>
        </w:r>
        <w:r w:rsidR="004669D0" w:rsidRPr="00442280">
          <w:rPr>
            <w:rStyle w:val="Hyperlink"/>
            <w:rFonts w:ascii="Arial" w:eastAsia="Arial" w:hAnsi="Arial" w:cs="Arial"/>
            <w:b/>
            <w:spacing w:val="-2"/>
            <w:sz w:val="18"/>
            <w:szCs w:val="18"/>
            <w:u w:color="000000"/>
          </w:rPr>
          <w:t>u</w:t>
        </w:r>
        <w:r w:rsidR="004669D0" w:rsidRPr="00442280">
          <w:rPr>
            <w:rStyle w:val="Hyperlink"/>
            <w:rFonts w:ascii="Arial" w:eastAsia="Arial" w:hAnsi="Arial" w:cs="Arial"/>
            <w:b/>
            <w:sz w:val="18"/>
            <w:szCs w:val="18"/>
            <w:u w:color="000000"/>
          </w:rPr>
          <w:t>k</w:t>
        </w:r>
      </w:hyperlink>
    </w:p>
    <w:p w14:paraId="6F5CE193" w14:textId="77777777" w:rsidR="004669D0" w:rsidRDefault="004669D0" w:rsidP="004669D0">
      <w:pPr>
        <w:spacing w:before="4"/>
        <w:rPr>
          <w:rFonts w:ascii="Arial" w:eastAsia="Arial" w:hAnsi="Arial" w:cs="Arial"/>
          <w:sz w:val="18"/>
          <w:szCs w:val="18"/>
        </w:rPr>
      </w:pPr>
      <w:r>
        <w:rPr>
          <w:rFonts w:ascii="Arial" w:eastAsia="Arial" w:hAnsi="Arial" w:cs="Arial"/>
          <w:sz w:val="18"/>
          <w:szCs w:val="18"/>
        </w:rPr>
        <w:t>(</w:t>
      </w:r>
      <w:r>
        <w:rPr>
          <w:rFonts w:ascii="Arial" w:eastAsia="Arial" w:hAnsi="Arial" w:cs="Arial"/>
          <w:spacing w:val="-3"/>
          <w:sz w:val="18"/>
          <w:szCs w:val="18"/>
        </w:rPr>
        <w:t>w</w:t>
      </w:r>
      <w:r>
        <w:rPr>
          <w:rFonts w:ascii="Arial" w:eastAsia="Arial" w:hAnsi="Arial" w:cs="Arial"/>
          <w:spacing w:val="1"/>
          <w:sz w:val="18"/>
          <w:szCs w:val="18"/>
        </w:rPr>
        <w:t>eb</w:t>
      </w:r>
      <w:r>
        <w:rPr>
          <w:rFonts w:ascii="Arial" w:eastAsia="Arial" w:hAnsi="Arial" w:cs="Arial"/>
          <w:sz w:val="18"/>
          <w:szCs w:val="18"/>
        </w:rPr>
        <w:t>-</w:t>
      </w:r>
      <w:r>
        <w:rPr>
          <w:rFonts w:ascii="Arial" w:eastAsia="Arial" w:hAnsi="Arial" w:cs="Arial"/>
          <w:spacing w:val="1"/>
          <w:sz w:val="18"/>
          <w:szCs w:val="18"/>
        </w:rPr>
        <w:t>si</w:t>
      </w:r>
      <w:r>
        <w:rPr>
          <w:rFonts w:ascii="Arial" w:eastAsia="Arial" w:hAnsi="Arial" w:cs="Arial"/>
          <w:sz w:val="18"/>
          <w:szCs w:val="18"/>
        </w:rPr>
        <w:t>te</w:t>
      </w:r>
      <w:r>
        <w:rPr>
          <w:rFonts w:ascii="Arial" w:eastAsia="Arial" w:hAnsi="Arial" w:cs="Arial"/>
          <w:spacing w:val="1"/>
          <w:sz w:val="18"/>
          <w:szCs w:val="18"/>
        </w:rPr>
        <w:t xml:space="preserve"> </w:t>
      </w:r>
      <w:r>
        <w:rPr>
          <w:rFonts w:ascii="Arial" w:eastAsia="Arial" w:hAnsi="Arial" w:cs="Arial"/>
          <w:sz w:val="18"/>
          <w:szCs w:val="18"/>
        </w:rPr>
        <w:t>f</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bo</w:t>
      </w:r>
      <w:r>
        <w:rPr>
          <w:rFonts w:ascii="Arial" w:eastAsia="Arial" w:hAnsi="Arial" w:cs="Arial"/>
          <w:spacing w:val="-2"/>
          <w:sz w:val="18"/>
          <w:szCs w:val="18"/>
        </w:rPr>
        <w:t>t</w:t>
      </w:r>
      <w:r>
        <w:rPr>
          <w:rFonts w:ascii="Arial" w:eastAsia="Arial" w:hAnsi="Arial" w:cs="Arial"/>
          <w:sz w:val="18"/>
          <w:szCs w:val="18"/>
        </w:rPr>
        <w:t>h</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ch</w:t>
      </w:r>
      <w:r>
        <w:rPr>
          <w:rFonts w:ascii="Arial" w:eastAsia="Arial" w:hAnsi="Arial" w:cs="Arial"/>
          <w:spacing w:val="-2"/>
          <w:sz w:val="18"/>
          <w:szCs w:val="18"/>
        </w:rPr>
        <w:t>o</w:t>
      </w:r>
      <w:r>
        <w:rPr>
          <w:rFonts w:ascii="Arial" w:eastAsia="Arial" w:hAnsi="Arial" w:cs="Arial"/>
          <w:spacing w:val="1"/>
          <w:sz w:val="18"/>
          <w:szCs w:val="18"/>
        </w:rPr>
        <w:t>ols</w:t>
      </w:r>
      <w:r>
        <w:rPr>
          <w:rFonts w:ascii="Arial" w:eastAsia="Arial" w:hAnsi="Arial" w:cs="Arial"/>
          <w:sz w:val="18"/>
          <w:szCs w:val="18"/>
        </w:rPr>
        <w:t>)</w:t>
      </w:r>
    </w:p>
    <w:p w14:paraId="6152C752" w14:textId="77777777" w:rsidR="00517E68" w:rsidRDefault="00517E68">
      <w:pPr>
        <w:spacing w:before="1" w:line="220" w:lineRule="exact"/>
        <w:rPr>
          <w:sz w:val="22"/>
          <w:szCs w:val="22"/>
        </w:rPr>
      </w:pPr>
    </w:p>
    <w:p w14:paraId="7554FFB3" w14:textId="77777777" w:rsidR="004669D0" w:rsidRDefault="004669D0" w:rsidP="004669D0">
      <w:pPr>
        <w:ind w:right="283"/>
        <w:rPr>
          <w:rFonts w:ascii="Arial" w:eastAsia="Arial" w:hAnsi="Arial" w:cs="Arial"/>
          <w:sz w:val="18"/>
          <w:szCs w:val="18"/>
        </w:rPr>
      </w:pPr>
    </w:p>
    <w:p w14:paraId="03E41B7E" w14:textId="77777777" w:rsidR="004669D0" w:rsidRDefault="004669D0" w:rsidP="004669D0">
      <w:pPr>
        <w:ind w:right="283"/>
        <w:rPr>
          <w:rFonts w:ascii="Arial" w:eastAsia="Arial" w:hAnsi="Arial" w:cs="Arial"/>
          <w:sz w:val="18"/>
          <w:szCs w:val="18"/>
        </w:rPr>
      </w:pPr>
    </w:p>
    <w:p w14:paraId="0226A70A" w14:textId="2D92F30C" w:rsidR="00517E68" w:rsidRDefault="00517E68">
      <w:pPr>
        <w:spacing w:before="1" w:line="237" w:lineRule="auto"/>
        <w:ind w:right="72"/>
        <w:rPr>
          <w:rFonts w:ascii="Arial" w:eastAsia="Arial" w:hAnsi="Arial" w:cs="Arial"/>
          <w:sz w:val="18"/>
          <w:szCs w:val="18"/>
        </w:rPr>
      </w:pPr>
    </w:p>
    <w:p w14:paraId="34A17E9C" w14:textId="09183E9C" w:rsidR="00E613B3" w:rsidRDefault="00E613B3">
      <w:pPr>
        <w:spacing w:before="1" w:line="237" w:lineRule="auto"/>
        <w:ind w:right="72"/>
        <w:rPr>
          <w:rFonts w:ascii="Arial" w:eastAsia="Arial" w:hAnsi="Arial" w:cs="Arial"/>
          <w:sz w:val="18"/>
          <w:szCs w:val="18"/>
        </w:rPr>
        <w:sectPr w:rsidR="00E613B3">
          <w:type w:val="continuous"/>
          <w:pgSz w:w="11920" w:h="16840"/>
          <w:pgMar w:top="960" w:right="540" w:bottom="280" w:left="600" w:header="720" w:footer="720" w:gutter="0"/>
          <w:cols w:num="2" w:space="720" w:equalWidth="0">
            <w:col w:w="7585" w:space="355"/>
            <w:col w:w="2840"/>
          </w:cols>
        </w:sectPr>
      </w:pPr>
    </w:p>
    <w:p w14:paraId="3282E5D6" w14:textId="77777777" w:rsidR="00517E68" w:rsidRDefault="00517E68">
      <w:pPr>
        <w:spacing w:line="200" w:lineRule="exact"/>
      </w:pPr>
    </w:p>
    <w:p w14:paraId="62B8214D" w14:textId="77777777" w:rsidR="00517E68" w:rsidRDefault="00517E68">
      <w:pPr>
        <w:spacing w:line="200" w:lineRule="exact"/>
      </w:pPr>
    </w:p>
    <w:p w14:paraId="4CE269A7" w14:textId="77777777" w:rsidR="00517E68" w:rsidRDefault="00517E68">
      <w:pPr>
        <w:spacing w:before="16" w:line="260" w:lineRule="exact"/>
        <w:rPr>
          <w:sz w:val="26"/>
          <w:szCs w:val="26"/>
        </w:rPr>
        <w:sectPr w:rsidR="00517E68">
          <w:headerReference w:type="default" r:id="rId16"/>
          <w:pgSz w:w="11920" w:h="16840"/>
          <w:pgMar w:top="1100" w:right="240" w:bottom="280" w:left="580" w:header="749" w:footer="1226" w:gutter="0"/>
          <w:cols w:space="720"/>
        </w:sectPr>
      </w:pPr>
    </w:p>
    <w:p w14:paraId="24FC0DFA" w14:textId="77777777" w:rsidR="00517E68" w:rsidRDefault="00392F07">
      <w:pPr>
        <w:spacing w:before="39"/>
        <w:ind w:left="253"/>
        <w:rPr>
          <w:rFonts w:ascii="Arial" w:eastAsia="Arial" w:hAnsi="Arial" w:cs="Arial"/>
          <w:sz w:val="28"/>
          <w:szCs w:val="28"/>
        </w:rPr>
      </w:pPr>
      <w:r>
        <w:rPr>
          <w:rFonts w:ascii="Arial" w:eastAsia="Arial" w:hAnsi="Arial" w:cs="Arial"/>
          <w:b/>
          <w:sz w:val="28"/>
          <w:szCs w:val="28"/>
        </w:rPr>
        <w:t>O</w:t>
      </w:r>
      <w:r>
        <w:rPr>
          <w:rFonts w:ascii="Arial" w:eastAsia="Arial" w:hAnsi="Arial" w:cs="Arial"/>
          <w:b/>
          <w:spacing w:val="-1"/>
          <w:sz w:val="28"/>
          <w:szCs w:val="28"/>
        </w:rPr>
        <w:t>u</w:t>
      </w:r>
      <w:r>
        <w:rPr>
          <w:rFonts w:ascii="Arial" w:eastAsia="Arial" w:hAnsi="Arial" w:cs="Arial"/>
          <w:b/>
          <w:sz w:val="28"/>
          <w:szCs w:val="28"/>
        </w:rPr>
        <w:t>r</w:t>
      </w:r>
      <w:r>
        <w:rPr>
          <w:rFonts w:ascii="Arial" w:eastAsia="Arial" w:hAnsi="Arial" w:cs="Arial"/>
          <w:b/>
          <w:spacing w:val="3"/>
          <w:sz w:val="28"/>
          <w:szCs w:val="28"/>
        </w:rPr>
        <w:t xml:space="preserve"> </w:t>
      </w:r>
      <w:r>
        <w:rPr>
          <w:rFonts w:ascii="Arial" w:eastAsia="Arial" w:hAnsi="Arial" w:cs="Arial"/>
          <w:b/>
          <w:spacing w:val="-1"/>
          <w:sz w:val="28"/>
          <w:szCs w:val="28"/>
        </w:rPr>
        <w:t>Lo</w:t>
      </w:r>
      <w:r>
        <w:rPr>
          <w:rFonts w:ascii="Arial" w:eastAsia="Arial" w:hAnsi="Arial" w:cs="Arial"/>
          <w:b/>
          <w:sz w:val="28"/>
          <w:szCs w:val="28"/>
        </w:rPr>
        <w:t>ca</w:t>
      </w:r>
      <w:r>
        <w:rPr>
          <w:rFonts w:ascii="Arial" w:eastAsia="Arial" w:hAnsi="Arial" w:cs="Arial"/>
          <w:b/>
          <w:spacing w:val="-2"/>
          <w:sz w:val="28"/>
          <w:szCs w:val="28"/>
        </w:rPr>
        <w:t>t</w:t>
      </w:r>
      <w:r>
        <w:rPr>
          <w:rFonts w:ascii="Arial" w:eastAsia="Arial" w:hAnsi="Arial" w:cs="Arial"/>
          <w:b/>
          <w:spacing w:val="1"/>
          <w:sz w:val="28"/>
          <w:szCs w:val="28"/>
        </w:rPr>
        <w:t>i</w:t>
      </w:r>
      <w:r>
        <w:rPr>
          <w:rFonts w:ascii="Arial" w:eastAsia="Arial" w:hAnsi="Arial" w:cs="Arial"/>
          <w:b/>
          <w:spacing w:val="-1"/>
          <w:sz w:val="28"/>
          <w:szCs w:val="28"/>
        </w:rPr>
        <w:t>on</w:t>
      </w:r>
    </w:p>
    <w:p w14:paraId="74B0EF48" w14:textId="77777777" w:rsidR="00517E68" w:rsidRDefault="00392F07">
      <w:pPr>
        <w:spacing w:before="2" w:line="260" w:lineRule="auto"/>
        <w:ind w:left="253" w:right="10"/>
        <w:rPr>
          <w:rFonts w:ascii="Arial" w:eastAsia="Arial" w:hAnsi="Arial" w:cs="Arial"/>
          <w:sz w:val="18"/>
          <w:szCs w:val="18"/>
        </w:rPr>
      </w:pPr>
      <w:r>
        <w:rPr>
          <w:rFonts w:ascii="Arial" w:eastAsia="Arial" w:hAnsi="Arial" w:cs="Arial"/>
          <w:spacing w:val="-1"/>
          <w:sz w:val="18"/>
          <w:szCs w:val="18"/>
        </w:rPr>
        <w:t>O</w:t>
      </w:r>
      <w:r>
        <w:rPr>
          <w:rFonts w:ascii="Arial" w:eastAsia="Arial" w:hAnsi="Arial" w:cs="Arial"/>
          <w:spacing w:val="1"/>
          <w:sz w:val="18"/>
          <w:szCs w:val="18"/>
        </w:rPr>
        <w:t>u</w:t>
      </w:r>
      <w:r>
        <w:rPr>
          <w:rFonts w:ascii="Arial" w:eastAsia="Arial" w:hAnsi="Arial" w:cs="Arial"/>
          <w:sz w:val="18"/>
          <w:szCs w:val="18"/>
        </w:rPr>
        <w:t>r</w:t>
      </w:r>
      <w:r>
        <w:rPr>
          <w:rFonts w:ascii="Arial" w:eastAsia="Arial" w:hAnsi="Arial" w:cs="Arial"/>
          <w:spacing w:val="1"/>
          <w:sz w:val="18"/>
          <w:szCs w:val="18"/>
        </w:rPr>
        <w:t xml:space="preserve"> sc</w:t>
      </w:r>
      <w:r>
        <w:rPr>
          <w:rFonts w:ascii="Arial" w:eastAsia="Arial" w:hAnsi="Arial" w:cs="Arial"/>
          <w:spacing w:val="-2"/>
          <w:sz w:val="18"/>
          <w:szCs w:val="18"/>
        </w:rPr>
        <w:t>h</w:t>
      </w:r>
      <w:r>
        <w:rPr>
          <w:rFonts w:ascii="Arial" w:eastAsia="Arial" w:hAnsi="Arial" w:cs="Arial"/>
          <w:spacing w:val="1"/>
          <w:sz w:val="18"/>
          <w:szCs w:val="18"/>
        </w:rPr>
        <w:t>oo</w:t>
      </w:r>
      <w:r>
        <w:rPr>
          <w:rFonts w:ascii="Arial" w:eastAsia="Arial" w:hAnsi="Arial" w:cs="Arial"/>
          <w:spacing w:val="-2"/>
          <w:sz w:val="18"/>
          <w:szCs w:val="18"/>
        </w:rPr>
        <w:t>l</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a</w:t>
      </w:r>
      <w:r>
        <w:rPr>
          <w:rFonts w:ascii="Arial" w:eastAsia="Arial" w:hAnsi="Arial" w:cs="Arial"/>
          <w:spacing w:val="-2"/>
          <w:sz w:val="18"/>
          <w:szCs w:val="18"/>
        </w:rPr>
        <w:t>r</w:t>
      </w:r>
      <w:r>
        <w:rPr>
          <w:rFonts w:ascii="Arial" w:eastAsia="Arial" w:hAnsi="Arial" w:cs="Arial"/>
          <w:sz w:val="18"/>
          <w:szCs w:val="18"/>
        </w:rPr>
        <w:t>e</w:t>
      </w:r>
      <w:r>
        <w:rPr>
          <w:rFonts w:ascii="Arial" w:eastAsia="Arial" w:hAnsi="Arial" w:cs="Arial"/>
          <w:spacing w:val="1"/>
          <w:sz w:val="18"/>
          <w:szCs w:val="18"/>
        </w:rPr>
        <w:t xml:space="preserve"> i</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z w:val="18"/>
          <w:szCs w:val="18"/>
        </w:rPr>
        <w:t>F</w:t>
      </w:r>
      <w:r>
        <w:rPr>
          <w:rFonts w:ascii="Arial" w:eastAsia="Arial" w:hAnsi="Arial" w:cs="Arial"/>
          <w:spacing w:val="1"/>
          <w:sz w:val="18"/>
          <w:szCs w:val="18"/>
        </w:rPr>
        <w:t>e</w:t>
      </w:r>
      <w:r>
        <w:rPr>
          <w:rFonts w:ascii="Arial" w:eastAsia="Arial" w:hAnsi="Arial" w:cs="Arial"/>
          <w:spacing w:val="-2"/>
          <w:sz w:val="18"/>
          <w:szCs w:val="18"/>
        </w:rPr>
        <w:t>l</w:t>
      </w:r>
      <w:r>
        <w:rPr>
          <w:rFonts w:ascii="Arial" w:eastAsia="Arial" w:hAnsi="Arial" w:cs="Arial"/>
          <w:spacing w:val="1"/>
          <w:sz w:val="18"/>
          <w:szCs w:val="18"/>
        </w:rPr>
        <w:t>i</w:t>
      </w:r>
      <w:r>
        <w:rPr>
          <w:rFonts w:ascii="Arial" w:eastAsia="Arial" w:hAnsi="Arial" w:cs="Arial"/>
          <w:spacing w:val="-4"/>
          <w:sz w:val="18"/>
          <w:szCs w:val="18"/>
        </w:rPr>
        <w:t>x</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pacing w:val="-3"/>
          <w:sz w:val="18"/>
          <w:szCs w:val="18"/>
        </w:rPr>
        <w:t>w</w:t>
      </w:r>
      <w:r>
        <w:rPr>
          <w:rFonts w:ascii="Arial" w:eastAsia="Arial" w:hAnsi="Arial" w:cs="Arial"/>
          <w:spacing w:val="1"/>
          <w:sz w:val="18"/>
          <w:szCs w:val="18"/>
        </w:rPr>
        <w:t>e</w:t>
      </w:r>
      <w:r>
        <w:rPr>
          <w:rFonts w:ascii="Arial" w:eastAsia="Arial" w:hAnsi="Arial" w:cs="Arial"/>
          <w:sz w:val="18"/>
          <w:szCs w:val="18"/>
        </w:rPr>
        <w:t>,</w:t>
      </w:r>
      <w:r>
        <w:rPr>
          <w:rFonts w:ascii="Arial" w:eastAsia="Arial" w:hAnsi="Arial" w:cs="Arial"/>
          <w:spacing w:val="3"/>
          <w:sz w:val="18"/>
          <w:szCs w:val="18"/>
        </w:rPr>
        <w:t xml:space="preserve"> </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v</w:t>
      </w:r>
      <w:r>
        <w:rPr>
          <w:rFonts w:ascii="Arial" w:eastAsia="Arial" w:hAnsi="Arial" w:cs="Arial"/>
          <w:spacing w:val="1"/>
          <w:sz w:val="18"/>
          <w:szCs w:val="18"/>
        </w:rPr>
        <w:t>ib</w:t>
      </w:r>
      <w:r>
        <w:rPr>
          <w:rFonts w:ascii="Arial" w:eastAsia="Arial" w:hAnsi="Arial" w:cs="Arial"/>
          <w:sz w:val="18"/>
          <w:szCs w:val="18"/>
        </w:rPr>
        <w:t>r</w:t>
      </w:r>
      <w:r>
        <w:rPr>
          <w:rFonts w:ascii="Arial" w:eastAsia="Arial" w:hAnsi="Arial" w:cs="Arial"/>
          <w:spacing w:val="1"/>
          <w:sz w:val="18"/>
          <w:szCs w:val="18"/>
        </w:rPr>
        <w:t>an</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pacing w:val="-3"/>
          <w:sz w:val="18"/>
          <w:szCs w:val="18"/>
        </w:rPr>
        <w:t>w</w:t>
      </w:r>
      <w:r>
        <w:rPr>
          <w:rFonts w:ascii="Arial" w:eastAsia="Arial" w:hAnsi="Arial" w:cs="Arial"/>
          <w:sz w:val="18"/>
          <w:szCs w:val="18"/>
        </w:rPr>
        <w:t>n</w:t>
      </w:r>
      <w:r>
        <w:rPr>
          <w:rFonts w:ascii="Arial" w:eastAsia="Arial" w:hAnsi="Arial" w:cs="Arial"/>
          <w:spacing w:val="1"/>
          <w:sz w:val="18"/>
          <w:szCs w:val="18"/>
        </w:rPr>
        <w:t xml:space="preserve"> 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o</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 xml:space="preserve"> o</w:t>
      </w:r>
      <w:r>
        <w:rPr>
          <w:rFonts w:ascii="Arial" w:eastAsia="Arial" w:hAnsi="Arial" w:cs="Arial"/>
          <w:sz w:val="18"/>
          <w:szCs w:val="18"/>
        </w:rPr>
        <w:t>f</w:t>
      </w:r>
      <w:r>
        <w:rPr>
          <w:rFonts w:ascii="Arial" w:eastAsia="Arial" w:hAnsi="Arial" w:cs="Arial"/>
          <w:spacing w:val="-1"/>
          <w:sz w:val="18"/>
          <w:szCs w:val="18"/>
        </w:rPr>
        <w:t xml:space="preserve"> </w:t>
      </w:r>
      <w:r>
        <w:rPr>
          <w:rFonts w:ascii="Arial" w:eastAsia="Arial" w:hAnsi="Arial" w:cs="Arial"/>
          <w:sz w:val="18"/>
          <w:szCs w:val="18"/>
        </w:rPr>
        <w:t>E</w:t>
      </w:r>
      <w:r>
        <w:rPr>
          <w:rFonts w:ascii="Arial" w:eastAsia="Arial" w:hAnsi="Arial" w:cs="Arial"/>
          <w:spacing w:val="1"/>
          <w:sz w:val="18"/>
          <w:szCs w:val="18"/>
        </w:rPr>
        <w:t>as</w:t>
      </w:r>
      <w:r>
        <w:rPr>
          <w:rFonts w:ascii="Arial" w:eastAsia="Arial" w:hAnsi="Arial" w:cs="Arial"/>
          <w:sz w:val="18"/>
          <w:szCs w:val="18"/>
        </w:rPr>
        <w:t>t A</w:t>
      </w:r>
      <w:r>
        <w:rPr>
          <w:rFonts w:ascii="Arial" w:eastAsia="Arial" w:hAnsi="Arial" w:cs="Arial"/>
          <w:spacing w:val="1"/>
          <w:sz w:val="18"/>
          <w:szCs w:val="18"/>
        </w:rPr>
        <w:t>ngli</w:t>
      </w:r>
      <w:r>
        <w:rPr>
          <w:rFonts w:ascii="Arial" w:eastAsia="Arial" w:hAnsi="Arial" w:cs="Arial"/>
          <w:spacing w:val="-2"/>
          <w:sz w:val="18"/>
          <w:szCs w:val="18"/>
        </w:rPr>
        <w:t>a</w:t>
      </w:r>
      <w:r>
        <w:rPr>
          <w:rFonts w:ascii="Arial" w:eastAsia="Arial" w:hAnsi="Arial" w:cs="Arial"/>
          <w:sz w:val="18"/>
          <w:szCs w:val="18"/>
        </w:rPr>
        <w:t>,</w:t>
      </w:r>
      <w:r>
        <w:rPr>
          <w:rFonts w:ascii="Arial" w:eastAsia="Arial" w:hAnsi="Arial" w:cs="Arial"/>
          <w:spacing w:val="1"/>
          <w:sz w:val="18"/>
          <w:szCs w:val="18"/>
        </w:rPr>
        <w:t xml:space="preserve"> l</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pacing w:val="-2"/>
          <w:sz w:val="18"/>
          <w:szCs w:val="18"/>
        </w:rPr>
        <w:t>a</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3"/>
          <w:sz w:val="18"/>
          <w:szCs w:val="18"/>
        </w:rPr>
        <w:t>w</w:t>
      </w:r>
      <w:r>
        <w:rPr>
          <w:rFonts w:ascii="Arial" w:eastAsia="Arial" w:hAnsi="Arial" w:cs="Arial"/>
          <w:sz w:val="18"/>
          <w:szCs w:val="18"/>
        </w:rPr>
        <w:t>o</w:t>
      </w:r>
      <w:r>
        <w:rPr>
          <w:rFonts w:ascii="Arial" w:eastAsia="Arial" w:hAnsi="Arial" w:cs="Arial"/>
          <w:spacing w:val="1"/>
          <w:sz w:val="18"/>
          <w:szCs w:val="18"/>
        </w:rPr>
        <w:t xml:space="preserve"> hou</w:t>
      </w:r>
      <w:r>
        <w:rPr>
          <w:rFonts w:ascii="Arial" w:eastAsia="Arial" w:hAnsi="Arial" w:cs="Arial"/>
          <w:spacing w:val="-2"/>
          <w:sz w:val="18"/>
          <w:szCs w:val="18"/>
        </w:rPr>
        <w:t>r</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a</w:t>
      </w:r>
      <w:r>
        <w:rPr>
          <w:rFonts w:ascii="Arial" w:eastAsia="Arial" w:hAnsi="Arial" w:cs="Arial"/>
          <w:spacing w:val="-3"/>
          <w:sz w:val="18"/>
          <w:szCs w:val="18"/>
        </w:rPr>
        <w:t>w</w:t>
      </w:r>
      <w:r>
        <w:rPr>
          <w:rFonts w:ascii="Arial" w:eastAsia="Arial" w:hAnsi="Arial" w:cs="Arial"/>
          <w:spacing w:val="1"/>
          <w:sz w:val="18"/>
          <w:szCs w:val="18"/>
        </w:rPr>
        <w:t>a</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z w:val="18"/>
          <w:szCs w:val="18"/>
        </w:rPr>
        <w:t>fr</w:t>
      </w:r>
      <w:r>
        <w:rPr>
          <w:rFonts w:ascii="Arial" w:eastAsia="Arial" w:hAnsi="Arial" w:cs="Arial"/>
          <w:spacing w:val="1"/>
          <w:sz w:val="18"/>
          <w:szCs w:val="18"/>
        </w:rPr>
        <w:t>o</w:t>
      </w:r>
      <w:r>
        <w:rPr>
          <w:rFonts w:ascii="Arial" w:eastAsia="Arial" w:hAnsi="Arial" w:cs="Arial"/>
          <w:sz w:val="18"/>
          <w:szCs w:val="18"/>
        </w:rPr>
        <w:t>m</w:t>
      </w:r>
      <w:r>
        <w:rPr>
          <w:rFonts w:ascii="Arial" w:eastAsia="Arial" w:hAnsi="Arial" w:cs="Arial"/>
          <w:spacing w:val="2"/>
          <w:sz w:val="18"/>
          <w:szCs w:val="18"/>
        </w:rPr>
        <w:t xml:space="preserve"> </w:t>
      </w:r>
      <w:r>
        <w:rPr>
          <w:rFonts w:ascii="Arial" w:eastAsia="Arial" w:hAnsi="Arial" w:cs="Arial"/>
          <w:spacing w:val="-2"/>
          <w:sz w:val="18"/>
          <w:szCs w:val="18"/>
        </w:rPr>
        <w:t>L</w:t>
      </w:r>
      <w:r>
        <w:rPr>
          <w:rFonts w:ascii="Arial" w:eastAsia="Arial" w:hAnsi="Arial" w:cs="Arial"/>
          <w:spacing w:val="1"/>
          <w:sz w:val="18"/>
          <w:szCs w:val="18"/>
        </w:rPr>
        <w:t>on</w:t>
      </w:r>
      <w:r>
        <w:rPr>
          <w:rFonts w:ascii="Arial" w:eastAsia="Arial" w:hAnsi="Arial" w:cs="Arial"/>
          <w:spacing w:val="-2"/>
          <w:sz w:val="18"/>
          <w:szCs w:val="18"/>
        </w:rPr>
        <w:t>d</w:t>
      </w:r>
      <w:r>
        <w:rPr>
          <w:rFonts w:ascii="Arial" w:eastAsia="Arial" w:hAnsi="Arial" w:cs="Arial"/>
          <w:spacing w:val="1"/>
          <w:sz w:val="18"/>
          <w:szCs w:val="18"/>
        </w:rPr>
        <w:t>on</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2"/>
          <w:sz w:val="18"/>
          <w:szCs w:val="18"/>
        </w:rPr>
        <w:t>a</w:t>
      </w:r>
      <w:r>
        <w:rPr>
          <w:rFonts w:ascii="Arial" w:eastAsia="Arial" w:hAnsi="Arial" w:cs="Arial"/>
          <w:sz w:val="18"/>
          <w:szCs w:val="18"/>
        </w:rPr>
        <w:t>n</w:t>
      </w:r>
      <w:r>
        <w:rPr>
          <w:rFonts w:ascii="Arial" w:eastAsia="Arial" w:hAnsi="Arial" w:cs="Arial"/>
          <w:spacing w:val="1"/>
          <w:sz w:val="18"/>
          <w:szCs w:val="18"/>
        </w:rPr>
        <w:t xml:space="preserve"> h</w:t>
      </w:r>
      <w:r>
        <w:rPr>
          <w:rFonts w:ascii="Arial" w:eastAsia="Arial" w:hAnsi="Arial" w:cs="Arial"/>
          <w:spacing w:val="-2"/>
          <w:sz w:val="18"/>
          <w:szCs w:val="18"/>
        </w:rPr>
        <w:t>o</w:t>
      </w:r>
      <w:r>
        <w:rPr>
          <w:rFonts w:ascii="Arial" w:eastAsia="Arial" w:hAnsi="Arial" w:cs="Arial"/>
          <w:spacing w:val="1"/>
          <w:sz w:val="18"/>
          <w:szCs w:val="18"/>
        </w:rPr>
        <w:t>u</w:t>
      </w:r>
      <w:r>
        <w:rPr>
          <w:rFonts w:ascii="Arial" w:eastAsia="Arial" w:hAnsi="Arial" w:cs="Arial"/>
          <w:sz w:val="18"/>
          <w:szCs w:val="18"/>
        </w:rPr>
        <w:t>r</w:t>
      </w:r>
      <w:r>
        <w:rPr>
          <w:rFonts w:ascii="Arial" w:eastAsia="Arial" w:hAnsi="Arial" w:cs="Arial"/>
          <w:spacing w:val="1"/>
          <w:sz w:val="18"/>
          <w:szCs w:val="18"/>
        </w:rPr>
        <w:t xml:space="preserve"> </w:t>
      </w:r>
      <w:r>
        <w:rPr>
          <w:rFonts w:ascii="Arial" w:eastAsia="Arial" w:hAnsi="Arial" w:cs="Arial"/>
          <w:sz w:val="18"/>
          <w:szCs w:val="18"/>
        </w:rPr>
        <w:t>fr</w:t>
      </w:r>
      <w:r>
        <w:rPr>
          <w:rFonts w:ascii="Arial" w:eastAsia="Arial" w:hAnsi="Arial" w:cs="Arial"/>
          <w:spacing w:val="-2"/>
          <w:sz w:val="18"/>
          <w:szCs w:val="18"/>
        </w:rPr>
        <w:t>o</w:t>
      </w:r>
      <w:r>
        <w:rPr>
          <w:rFonts w:ascii="Arial" w:eastAsia="Arial" w:hAnsi="Arial" w:cs="Arial"/>
          <w:sz w:val="18"/>
          <w:szCs w:val="18"/>
        </w:rPr>
        <w:t>m</w:t>
      </w:r>
      <w:r>
        <w:rPr>
          <w:rFonts w:ascii="Arial" w:eastAsia="Arial" w:hAnsi="Arial" w:cs="Arial"/>
          <w:spacing w:val="-1"/>
          <w:sz w:val="18"/>
          <w:szCs w:val="18"/>
        </w:rPr>
        <w:t xml:space="preserve"> </w:t>
      </w:r>
      <w:r>
        <w:rPr>
          <w:rFonts w:ascii="Arial" w:eastAsia="Arial" w:hAnsi="Arial" w:cs="Arial"/>
          <w:sz w:val="18"/>
          <w:szCs w:val="18"/>
        </w:rPr>
        <w:t>St</w:t>
      </w:r>
      <w:r>
        <w:rPr>
          <w:rFonts w:ascii="Arial" w:eastAsia="Arial" w:hAnsi="Arial" w:cs="Arial"/>
          <w:spacing w:val="1"/>
          <w:sz w:val="18"/>
          <w:szCs w:val="18"/>
        </w:rPr>
        <w:t>ans</w:t>
      </w:r>
      <w:r>
        <w:rPr>
          <w:rFonts w:ascii="Arial" w:eastAsia="Arial" w:hAnsi="Arial" w:cs="Arial"/>
          <w:spacing w:val="-2"/>
          <w:sz w:val="18"/>
          <w:szCs w:val="18"/>
        </w:rPr>
        <w:t>t</w:t>
      </w:r>
      <w:r>
        <w:rPr>
          <w:rFonts w:ascii="Arial" w:eastAsia="Arial" w:hAnsi="Arial" w:cs="Arial"/>
          <w:spacing w:val="1"/>
          <w:sz w:val="18"/>
          <w:szCs w:val="18"/>
        </w:rPr>
        <w:t>ed ai</w:t>
      </w:r>
      <w:r>
        <w:rPr>
          <w:rFonts w:ascii="Arial" w:eastAsia="Arial" w:hAnsi="Arial" w:cs="Arial"/>
          <w:sz w:val="18"/>
          <w:szCs w:val="18"/>
        </w:rPr>
        <w:t>r</w:t>
      </w:r>
      <w:r>
        <w:rPr>
          <w:rFonts w:ascii="Arial" w:eastAsia="Arial" w:hAnsi="Arial" w:cs="Arial"/>
          <w:spacing w:val="1"/>
          <w:sz w:val="18"/>
          <w:szCs w:val="18"/>
        </w:rPr>
        <w:t>po</w:t>
      </w:r>
      <w:r>
        <w:rPr>
          <w:rFonts w:ascii="Arial" w:eastAsia="Arial" w:hAnsi="Arial" w:cs="Arial"/>
          <w:sz w:val="18"/>
          <w:szCs w:val="18"/>
        </w:rPr>
        <w:t>rt</w:t>
      </w:r>
      <w:r>
        <w:rPr>
          <w:rFonts w:ascii="Arial" w:eastAsia="Arial" w:hAnsi="Arial" w:cs="Arial"/>
          <w:spacing w:val="-1"/>
          <w:sz w:val="18"/>
          <w:szCs w:val="18"/>
        </w:rPr>
        <w:t xml:space="preserve"> </w:t>
      </w:r>
      <w:r>
        <w:rPr>
          <w:rFonts w:ascii="Arial" w:eastAsia="Arial" w:hAnsi="Arial" w:cs="Arial"/>
          <w:spacing w:val="1"/>
          <w:sz w:val="18"/>
          <w:szCs w:val="18"/>
        </w:rPr>
        <w:t>an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l</w:t>
      </w:r>
      <w:r>
        <w:rPr>
          <w:rFonts w:ascii="Arial" w:eastAsia="Arial" w:hAnsi="Arial" w:cs="Arial"/>
          <w:spacing w:val="-2"/>
          <w:sz w:val="18"/>
          <w:szCs w:val="18"/>
        </w:rPr>
        <w:t>i</w:t>
      </w:r>
      <w:r>
        <w:rPr>
          <w:rFonts w:ascii="Arial" w:eastAsia="Arial" w:hAnsi="Arial" w:cs="Arial"/>
          <w:spacing w:val="1"/>
          <w:sz w:val="18"/>
          <w:szCs w:val="18"/>
        </w:rPr>
        <w:t>n</w:t>
      </w:r>
      <w:r>
        <w:rPr>
          <w:rFonts w:ascii="Arial" w:eastAsia="Arial" w:hAnsi="Arial" w:cs="Arial"/>
          <w:spacing w:val="-1"/>
          <w:sz w:val="18"/>
          <w:szCs w:val="18"/>
        </w:rPr>
        <w:t>k</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z w:val="18"/>
          <w:szCs w:val="18"/>
        </w:rPr>
        <w:t>to</w:t>
      </w:r>
      <w:r>
        <w:rPr>
          <w:rFonts w:ascii="Arial" w:eastAsia="Arial" w:hAnsi="Arial" w:cs="Arial"/>
          <w:spacing w:val="1"/>
          <w:sz w:val="18"/>
          <w:szCs w:val="18"/>
        </w:rPr>
        <w:t xml:space="preserve"> </w:t>
      </w:r>
      <w:r>
        <w:rPr>
          <w:rFonts w:ascii="Arial" w:eastAsia="Arial" w:hAnsi="Arial" w:cs="Arial"/>
          <w:spacing w:val="-2"/>
          <w:sz w:val="18"/>
          <w:szCs w:val="18"/>
        </w:rPr>
        <w:t>E</w:t>
      </w:r>
      <w:r>
        <w:rPr>
          <w:rFonts w:ascii="Arial" w:eastAsia="Arial" w:hAnsi="Arial" w:cs="Arial"/>
          <w:spacing w:val="1"/>
          <w:sz w:val="18"/>
          <w:szCs w:val="18"/>
        </w:rPr>
        <w:t>u</w:t>
      </w:r>
      <w:r>
        <w:rPr>
          <w:rFonts w:ascii="Arial" w:eastAsia="Arial" w:hAnsi="Arial" w:cs="Arial"/>
          <w:sz w:val="18"/>
          <w:szCs w:val="18"/>
        </w:rPr>
        <w:t>r</w:t>
      </w:r>
      <w:r>
        <w:rPr>
          <w:rFonts w:ascii="Arial" w:eastAsia="Arial" w:hAnsi="Arial" w:cs="Arial"/>
          <w:spacing w:val="1"/>
          <w:sz w:val="18"/>
          <w:szCs w:val="18"/>
        </w:rPr>
        <w:t>op</w:t>
      </w:r>
      <w:r>
        <w:rPr>
          <w:rFonts w:ascii="Arial" w:eastAsia="Arial" w:hAnsi="Arial" w:cs="Arial"/>
          <w:sz w:val="18"/>
          <w:szCs w:val="18"/>
        </w:rPr>
        <w:t>e</w:t>
      </w:r>
      <w:r>
        <w:rPr>
          <w:rFonts w:ascii="Arial" w:eastAsia="Arial" w:hAnsi="Arial" w:cs="Arial"/>
          <w:spacing w:val="-1"/>
          <w:sz w:val="18"/>
          <w:szCs w:val="18"/>
        </w:rPr>
        <w:t xml:space="preserve"> v</w:t>
      </w:r>
      <w:r>
        <w:rPr>
          <w:rFonts w:ascii="Arial" w:eastAsia="Arial" w:hAnsi="Arial" w:cs="Arial"/>
          <w:spacing w:val="1"/>
          <w:sz w:val="18"/>
          <w:szCs w:val="18"/>
        </w:rPr>
        <w:t>i</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z w:val="18"/>
          <w:szCs w:val="18"/>
        </w:rPr>
        <w:t>H</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3"/>
          <w:sz w:val="18"/>
          <w:szCs w:val="18"/>
        </w:rPr>
        <w:t>w</w:t>
      </w:r>
      <w:r>
        <w:rPr>
          <w:rFonts w:ascii="Arial" w:eastAsia="Arial" w:hAnsi="Arial" w:cs="Arial"/>
          <w:spacing w:val="1"/>
          <w:sz w:val="18"/>
          <w:szCs w:val="18"/>
        </w:rPr>
        <w:t>ich</w:t>
      </w:r>
      <w:r>
        <w:rPr>
          <w:rFonts w:ascii="Arial" w:eastAsia="Arial" w:hAnsi="Arial" w:cs="Arial"/>
          <w:sz w:val="18"/>
          <w:szCs w:val="18"/>
        </w:rPr>
        <w:t xml:space="preserve">. </w:t>
      </w:r>
      <w:r>
        <w:rPr>
          <w:rFonts w:ascii="Arial" w:eastAsia="Arial" w:hAnsi="Arial" w:cs="Arial"/>
          <w:spacing w:val="1"/>
          <w:sz w:val="18"/>
          <w:szCs w:val="18"/>
        </w:rPr>
        <w:t xml:space="preserve"> </w:t>
      </w:r>
      <w:r>
        <w:rPr>
          <w:rFonts w:ascii="Arial" w:eastAsia="Arial" w:hAnsi="Arial" w:cs="Arial"/>
          <w:sz w:val="18"/>
          <w:szCs w:val="18"/>
        </w:rPr>
        <w:t>S</w:t>
      </w:r>
      <w:r>
        <w:rPr>
          <w:rFonts w:ascii="Arial" w:eastAsia="Arial" w:hAnsi="Arial" w:cs="Arial"/>
          <w:spacing w:val="1"/>
          <w:sz w:val="18"/>
          <w:szCs w:val="18"/>
        </w:rPr>
        <w:t>u</w:t>
      </w:r>
      <w:r>
        <w:rPr>
          <w:rFonts w:ascii="Arial" w:eastAsia="Arial" w:hAnsi="Arial" w:cs="Arial"/>
          <w:sz w:val="18"/>
          <w:szCs w:val="18"/>
        </w:rPr>
        <w:t>ff</w:t>
      </w:r>
      <w:r>
        <w:rPr>
          <w:rFonts w:ascii="Arial" w:eastAsia="Arial" w:hAnsi="Arial" w:cs="Arial"/>
          <w:spacing w:val="-2"/>
          <w:sz w:val="18"/>
          <w:szCs w:val="18"/>
        </w:rPr>
        <w:t>o</w:t>
      </w:r>
      <w:r>
        <w:rPr>
          <w:rFonts w:ascii="Arial" w:eastAsia="Arial" w:hAnsi="Arial" w:cs="Arial"/>
          <w:spacing w:val="1"/>
          <w:sz w:val="18"/>
          <w:szCs w:val="18"/>
        </w:rPr>
        <w:t>l</w:t>
      </w:r>
      <w:r>
        <w:rPr>
          <w:rFonts w:ascii="Arial" w:eastAsia="Arial" w:hAnsi="Arial" w:cs="Arial"/>
          <w:sz w:val="18"/>
          <w:szCs w:val="18"/>
        </w:rPr>
        <w:t>k</w:t>
      </w:r>
      <w:r>
        <w:rPr>
          <w:rFonts w:ascii="Arial" w:eastAsia="Arial" w:hAnsi="Arial" w:cs="Arial"/>
          <w:spacing w:val="-1"/>
          <w:sz w:val="18"/>
          <w:szCs w:val="18"/>
        </w:rPr>
        <w:t xml:space="preserve"> </w:t>
      </w:r>
      <w:r>
        <w:rPr>
          <w:rFonts w:ascii="Arial" w:eastAsia="Arial" w:hAnsi="Arial" w:cs="Arial"/>
          <w:spacing w:val="1"/>
          <w:sz w:val="18"/>
          <w:szCs w:val="18"/>
        </w:rPr>
        <w:t>bo</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ts</w:t>
      </w:r>
      <w:r>
        <w:rPr>
          <w:rFonts w:ascii="Arial" w:eastAsia="Arial" w:hAnsi="Arial" w:cs="Arial"/>
          <w:spacing w:val="-1"/>
          <w:sz w:val="18"/>
          <w:szCs w:val="18"/>
        </w:rPr>
        <w:t xml:space="preserve"> </w:t>
      </w:r>
      <w:r>
        <w:rPr>
          <w:rFonts w:ascii="Arial" w:eastAsia="Arial" w:hAnsi="Arial" w:cs="Arial"/>
          <w:spacing w:val="1"/>
          <w:sz w:val="18"/>
          <w:szCs w:val="18"/>
        </w:rPr>
        <w:t>b</w:t>
      </w:r>
      <w:r>
        <w:rPr>
          <w:rFonts w:ascii="Arial" w:eastAsia="Arial" w:hAnsi="Arial" w:cs="Arial"/>
          <w:spacing w:val="-2"/>
          <w:sz w:val="18"/>
          <w:szCs w:val="18"/>
        </w:rPr>
        <w:t>l</w:t>
      </w:r>
      <w:r>
        <w:rPr>
          <w:rFonts w:ascii="Arial" w:eastAsia="Arial" w:hAnsi="Arial" w:cs="Arial"/>
          <w:spacing w:val="1"/>
          <w:sz w:val="18"/>
          <w:szCs w:val="18"/>
        </w:rPr>
        <w:t>u</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2"/>
          <w:sz w:val="18"/>
          <w:szCs w:val="18"/>
        </w:rPr>
        <w:t>f</w:t>
      </w:r>
      <w:r>
        <w:rPr>
          <w:rFonts w:ascii="Arial" w:eastAsia="Arial" w:hAnsi="Arial" w:cs="Arial"/>
          <w:spacing w:val="1"/>
          <w:sz w:val="18"/>
          <w:szCs w:val="18"/>
        </w:rPr>
        <w:t>lag bea</w:t>
      </w:r>
      <w:r>
        <w:rPr>
          <w:rFonts w:ascii="Arial" w:eastAsia="Arial" w:hAnsi="Arial" w:cs="Arial"/>
          <w:spacing w:val="-1"/>
          <w:sz w:val="18"/>
          <w:szCs w:val="18"/>
        </w:rPr>
        <w:t>c</w:t>
      </w:r>
      <w:r>
        <w:rPr>
          <w:rFonts w:ascii="Arial" w:eastAsia="Arial" w:hAnsi="Arial" w:cs="Arial"/>
          <w:spacing w:val="1"/>
          <w:sz w:val="18"/>
          <w:szCs w:val="18"/>
        </w:rPr>
        <w:t>he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an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pacing w:val="-2"/>
          <w:sz w:val="18"/>
          <w:szCs w:val="18"/>
        </w:rPr>
        <w:t>e</w:t>
      </w:r>
      <w:r>
        <w:rPr>
          <w:rFonts w:ascii="Arial" w:eastAsia="Arial" w:hAnsi="Arial" w:cs="Arial"/>
          <w:spacing w:val="1"/>
          <w:sz w:val="18"/>
          <w:szCs w:val="18"/>
        </w:rPr>
        <w:t>as</w:t>
      </w:r>
      <w:r>
        <w:rPr>
          <w:rFonts w:ascii="Arial" w:eastAsia="Arial" w:hAnsi="Arial" w:cs="Arial"/>
          <w:spacing w:val="-2"/>
          <w:sz w:val="18"/>
          <w:szCs w:val="18"/>
        </w:rPr>
        <w:t>i</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o</w:t>
      </w:r>
      <w:r>
        <w:rPr>
          <w:rFonts w:ascii="Arial" w:eastAsia="Arial" w:hAnsi="Arial" w:cs="Arial"/>
          <w:spacing w:val="-3"/>
          <w:sz w:val="18"/>
          <w:szCs w:val="18"/>
        </w:rPr>
        <w:t>w</w:t>
      </w:r>
      <w:r>
        <w:rPr>
          <w:rFonts w:ascii="Arial" w:eastAsia="Arial" w:hAnsi="Arial" w:cs="Arial"/>
          <w:spacing w:val="1"/>
          <w:sz w:val="18"/>
          <w:szCs w:val="18"/>
        </w:rPr>
        <w:t>n</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i</w:t>
      </w:r>
      <w:r>
        <w:rPr>
          <w:rFonts w:ascii="Arial" w:eastAsia="Arial" w:hAnsi="Arial" w:cs="Arial"/>
          <w:sz w:val="18"/>
          <w:szCs w:val="18"/>
        </w:rPr>
        <w:t>th</w:t>
      </w:r>
      <w:r>
        <w:rPr>
          <w:rFonts w:ascii="Arial" w:eastAsia="Arial" w:hAnsi="Arial" w:cs="Arial"/>
          <w:spacing w:val="1"/>
          <w:sz w:val="18"/>
          <w:szCs w:val="18"/>
        </w:rPr>
        <w:t xml:space="preserve"> li</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z w:val="18"/>
          <w:szCs w:val="18"/>
        </w:rPr>
        <w:t>ry</w:t>
      </w:r>
      <w:r>
        <w:rPr>
          <w:rFonts w:ascii="Arial" w:eastAsia="Arial" w:hAnsi="Arial" w:cs="Arial"/>
          <w:spacing w:val="-1"/>
          <w:sz w:val="18"/>
          <w:szCs w:val="18"/>
        </w:rPr>
        <w:t xml:space="preserve"> </w:t>
      </w:r>
      <w:r>
        <w:rPr>
          <w:rFonts w:ascii="Arial" w:eastAsia="Arial" w:hAnsi="Arial" w:cs="Arial"/>
          <w:sz w:val="18"/>
          <w:szCs w:val="18"/>
        </w:rPr>
        <w:t>f</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a</w:t>
      </w:r>
      <w:r>
        <w:rPr>
          <w:rFonts w:ascii="Arial" w:eastAsia="Arial" w:hAnsi="Arial" w:cs="Arial"/>
          <w:spacing w:val="-2"/>
          <w:sz w:val="18"/>
          <w:szCs w:val="18"/>
        </w:rPr>
        <w:t>l</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i</w:t>
      </w:r>
      <w:r>
        <w:rPr>
          <w:rFonts w:ascii="Arial" w:eastAsia="Arial" w:hAnsi="Arial" w:cs="Arial"/>
          <w:spacing w:val="-2"/>
          <w:sz w:val="18"/>
          <w:szCs w:val="18"/>
        </w:rPr>
        <w:t>t</w:t>
      </w:r>
      <w:r>
        <w:rPr>
          <w:rFonts w:ascii="Arial" w:eastAsia="Arial" w:hAnsi="Arial" w:cs="Arial"/>
          <w:spacing w:val="1"/>
          <w:sz w:val="18"/>
          <w:szCs w:val="18"/>
        </w:rPr>
        <w:t>i</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z w:val="18"/>
          <w:szCs w:val="18"/>
        </w:rPr>
        <w:t xml:space="preserve">to </w:t>
      </w:r>
      <w:r>
        <w:rPr>
          <w:rFonts w:ascii="Arial" w:eastAsia="Arial" w:hAnsi="Arial" w:cs="Arial"/>
          <w:spacing w:val="1"/>
          <w:sz w:val="18"/>
          <w:szCs w:val="18"/>
        </w:rPr>
        <w:t>appe</w:t>
      </w:r>
      <w:r>
        <w:rPr>
          <w:rFonts w:ascii="Arial" w:eastAsia="Arial" w:hAnsi="Arial" w:cs="Arial"/>
          <w:spacing w:val="-2"/>
          <w:sz w:val="18"/>
          <w:szCs w:val="18"/>
        </w:rPr>
        <w:t>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to</w:t>
      </w:r>
      <w:r>
        <w:rPr>
          <w:rFonts w:ascii="Arial" w:eastAsia="Arial" w:hAnsi="Arial" w:cs="Arial"/>
          <w:spacing w:val="-1"/>
          <w:sz w:val="18"/>
          <w:szCs w:val="18"/>
        </w:rPr>
        <w:t xml:space="preserve"> </w:t>
      </w:r>
      <w:r>
        <w:rPr>
          <w:rFonts w:ascii="Arial" w:eastAsia="Arial" w:hAnsi="Arial" w:cs="Arial"/>
          <w:spacing w:val="1"/>
          <w:sz w:val="18"/>
          <w:szCs w:val="18"/>
        </w:rPr>
        <w:t>pe</w:t>
      </w:r>
      <w:r>
        <w:rPr>
          <w:rFonts w:ascii="Arial" w:eastAsia="Arial" w:hAnsi="Arial" w:cs="Arial"/>
          <w:spacing w:val="-2"/>
          <w:sz w:val="18"/>
          <w:szCs w:val="18"/>
        </w:rPr>
        <w:t>o</w:t>
      </w:r>
      <w:r>
        <w:rPr>
          <w:rFonts w:ascii="Arial" w:eastAsia="Arial" w:hAnsi="Arial" w:cs="Arial"/>
          <w:spacing w:val="1"/>
          <w:sz w:val="18"/>
          <w:szCs w:val="18"/>
        </w:rPr>
        <w:t>pl</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o</w:t>
      </w:r>
      <w:r>
        <w:rPr>
          <w:rFonts w:ascii="Arial" w:eastAsia="Arial" w:hAnsi="Arial" w:cs="Arial"/>
          <w:sz w:val="18"/>
          <w:szCs w:val="18"/>
        </w:rPr>
        <w:t>f</w:t>
      </w:r>
      <w:r>
        <w:rPr>
          <w:rFonts w:ascii="Arial" w:eastAsia="Arial" w:hAnsi="Arial" w:cs="Arial"/>
          <w:spacing w:val="1"/>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l</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g</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49"/>
          <w:sz w:val="18"/>
          <w:szCs w:val="18"/>
        </w:rPr>
        <w:t xml:space="preserve"> </w:t>
      </w:r>
      <w:r>
        <w:rPr>
          <w:rFonts w:ascii="Arial" w:eastAsia="Arial" w:hAnsi="Arial" w:cs="Arial"/>
          <w:sz w:val="18"/>
          <w:szCs w:val="18"/>
        </w:rPr>
        <w:t>F</w:t>
      </w:r>
      <w:r>
        <w:rPr>
          <w:rFonts w:ascii="Arial" w:eastAsia="Arial" w:hAnsi="Arial" w:cs="Arial"/>
          <w:spacing w:val="1"/>
          <w:sz w:val="18"/>
          <w:szCs w:val="18"/>
        </w:rPr>
        <w:t>eli</w:t>
      </w:r>
      <w:r>
        <w:rPr>
          <w:rFonts w:ascii="Arial" w:eastAsia="Arial" w:hAnsi="Arial" w:cs="Arial"/>
          <w:spacing w:val="-4"/>
          <w:sz w:val="18"/>
          <w:szCs w:val="18"/>
        </w:rPr>
        <w:t>x</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pacing w:val="-3"/>
          <w:sz w:val="18"/>
          <w:szCs w:val="18"/>
        </w:rPr>
        <w:t>w</w:t>
      </w:r>
      <w:r>
        <w:rPr>
          <w:rFonts w:ascii="Arial" w:eastAsia="Arial" w:hAnsi="Arial" w:cs="Arial"/>
          <w:sz w:val="18"/>
          <w:szCs w:val="18"/>
        </w:rPr>
        <w:t>e</w:t>
      </w:r>
      <w:r>
        <w:rPr>
          <w:rFonts w:ascii="Arial" w:eastAsia="Arial" w:hAnsi="Arial" w:cs="Arial"/>
          <w:spacing w:val="1"/>
          <w:sz w:val="18"/>
          <w:szCs w:val="18"/>
        </w:rPr>
        <w:t xml:space="preserve"> i</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lo</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to</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2"/>
          <w:sz w:val="18"/>
          <w:szCs w:val="18"/>
        </w:rPr>
        <w:t>n</w:t>
      </w:r>
      <w:r>
        <w:rPr>
          <w:rFonts w:ascii="Arial" w:eastAsia="Arial" w:hAnsi="Arial" w:cs="Arial"/>
          <w:spacing w:val="1"/>
          <w:sz w:val="18"/>
          <w:szCs w:val="18"/>
        </w:rPr>
        <w:t>um</w:t>
      </w:r>
      <w:r>
        <w:rPr>
          <w:rFonts w:ascii="Arial" w:eastAsia="Arial" w:hAnsi="Arial" w:cs="Arial"/>
          <w:spacing w:val="-2"/>
          <w:sz w:val="18"/>
          <w:szCs w:val="18"/>
        </w:rPr>
        <w:t>be</w:t>
      </w:r>
      <w:r>
        <w:rPr>
          <w:rFonts w:ascii="Arial" w:eastAsia="Arial" w:hAnsi="Arial" w:cs="Arial"/>
          <w:sz w:val="18"/>
          <w:szCs w:val="18"/>
        </w:rPr>
        <w:t>r</w:t>
      </w:r>
      <w:r>
        <w:rPr>
          <w:rFonts w:ascii="Arial" w:eastAsia="Arial" w:hAnsi="Arial" w:cs="Arial"/>
          <w:spacing w:val="1"/>
          <w:sz w:val="18"/>
          <w:szCs w:val="18"/>
        </w:rPr>
        <w:t xml:space="preserve"> of na</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o</w:t>
      </w:r>
      <w:r>
        <w:rPr>
          <w:rFonts w:ascii="Arial" w:eastAsia="Arial" w:hAnsi="Arial" w:cs="Arial"/>
          <w:spacing w:val="1"/>
          <w:sz w:val="18"/>
          <w:szCs w:val="18"/>
        </w:rPr>
        <w:t>na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an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in</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na</w:t>
      </w:r>
      <w:r>
        <w:rPr>
          <w:rFonts w:ascii="Arial" w:eastAsia="Arial" w:hAnsi="Arial" w:cs="Arial"/>
          <w:spacing w:val="-2"/>
          <w:sz w:val="18"/>
          <w:szCs w:val="18"/>
        </w:rPr>
        <w:t>t</w:t>
      </w:r>
      <w:r>
        <w:rPr>
          <w:rFonts w:ascii="Arial" w:eastAsia="Arial" w:hAnsi="Arial" w:cs="Arial"/>
          <w:spacing w:val="1"/>
          <w:sz w:val="18"/>
          <w:szCs w:val="18"/>
        </w:rPr>
        <w:t>ion</w:t>
      </w:r>
      <w:r>
        <w:rPr>
          <w:rFonts w:ascii="Arial" w:eastAsia="Arial" w:hAnsi="Arial" w:cs="Arial"/>
          <w:spacing w:val="-2"/>
          <w:sz w:val="18"/>
          <w:szCs w:val="18"/>
        </w:rPr>
        <w:t>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ul</w:t>
      </w:r>
      <w:r>
        <w:rPr>
          <w:rFonts w:ascii="Arial" w:eastAsia="Arial" w:hAnsi="Arial" w:cs="Arial"/>
          <w:spacing w:val="-2"/>
          <w:sz w:val="18"/>
          <w:szCs w:val="18"/>
        </w:rPr>
        <w:t>tu</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z w:val="18"/>
          <w:szCs w:val="18"/>
        </w:rPr>
        <w:t>l</w:t>
      </w:r>
      <w:r>
        <w:rPr>
          <w:rFonts w:ascii="Arial" w:eastAsia="Arial" w:hAnsi="Arial" w:cs="Arial"/>
          <w:spacing w:val="1"/>
          <w:sz w:val="18"/>
          <w:szCs w:val="18"/>
        </w:rPr>
        <w:t xml:space="preserve"> d</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2"/>
          <w:sz w:val="18"/>
          <w:szCs w:val="18"/>
        </w:rPr>
        <w:t>i</w:t>
      </w:r>
      <w:r>
        <w:rPr>
          <w:rFonts w:ascii="Arial" w:eastAsia="Arial" w:hAnsi="Arial" w:cs="Arial"/>
          <w:spacing w:val="1"/>
          <w:sz w:val="18"/>
          <w:szCs w:val="18"/>
        </w:rPr>
        <w:t>na</w:t>
      </w:r>
      <w:r>
        <w:rPr>
          <w:rFonts w:ascii="Arial" w:eastAsia="Arial" w:hAnsi="Arial" w:cs="Arial"/>
          <w:sz w:val="18"/>
          <w:szCs w:val="18"/>
        </w:rPr>
        <w:t>t</w:t>
      </w:r>
      <w:r>
        <w:rPr>
          <w:rFonts w:ascii="Arial" w:eastAsia="Arial" w:hAnsi="Arial" w:cs="Arial"/>
          <w:spacing w:val="-2"/>
          <w:sz w:val="18"/>
          <w:szCs w:val="18"/>
        </w:rPr>
        <w:t>i</w:t>
      </w:r>
      <w:r>
        <w:rPr>
          <w:rFonts w:ascii="Arial" w:eastAsia="Arial" w:hAnsi="Arial" w:cs="Arial"/>
          <w:spacing w:val="1"/>
          <w:sz w:val="18"/>
          <w:szCs w:val="18"/>
        </w:rPr>
        <w:t>o</w:t>
      </w:r>
      <w:r>
        <w:rPr>
          <w:rFonts w:ascii="Arial" w:eastAsia="Arial" w:hAnsi="Arial" w:cs="Arial"/>
          <w:spacing w:val="-2"/>
          <w:sz w:val="18"/>
          <w:szCs w:val="18"/>
        </w:rPr>
        <w:t>n</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s</w:t>
      </w:r>
      <w:r>
        <w:rPr>
          <w:rFonts w:ascii="Arial" w:eastAsia="Arial" w:hAnsi="Arial" w:cs="Arial"/>
          <w:spacing w:val="-2"/>
          <w:sz w:val="18"/>
          <w:szCs w:val="18"/>
        </w:rPr>
        <w:t>u</w:t>
      </w:r>
      <w:r>
        <w:rPr>
          <w:rFonts w:ascii="Arial" w:eastAsia="Arial" w:hAnsi="Arial" w:cs="Arial"/>
          <w:spacing w:val="1"/>
          <w:sz w:val="18"/>
          <w:szCs w:val="18"/>
        </w:rPr>
        <w:t>c</w:t>
      </w:r>
      <w:r>
        <w:rPr>
          <w:rFonts w:ascii="Arial" w:eastAsia="Arial" w:hAnsi="Arial" w:cs="Arial"/>
          <w:sz w:val="18"/>
          <w:szCs w:val="18"/>
        </w:rPr>
        <w:t>h</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lde</w:t>
      </w:r>
      <w:r>
        <w:rPr>
          <w:rFonts w:ascii="Arial" w:eastAsia="Arial" w:hAnsi="Arial" w:cs="Arial"/>
          <w:spacing w:val="-2"/>
          <w:sz w:val="18"/>
          <w:szCs w:val="18"/>
        </w:rPr>
        <w:t>b</w:t>
      </w:r>
      <w:r>
        <w:rPr>
          <w:rFonts w:ascii="Arial" w:eastAsia="Arial" w:hAnsi="Arial" w:cs="Arial"/>
          <w:spacing w:val="1"/>
          <w:sz w:val="18"/>
          <w:szCs w:val="18"/>
        </w:rPr>
        <w:t>u</w:t>
      </w:r>
      <w:r>
        <w:rPr>
          <w:rFonts w:ascii="Arial" w:eastAsia="Arial" w:hAnsi="Arial" w:cs="Arial"/>
          <w:sz w:val="18"/>
          <w:szCs w:val="18"/>
        </w:rPr>
        <w:t>r</w:t>
      </w:r>
      <w:r>
        <w:rPr>
          <w:rFonts w:ascii="Arial" w:eastAsia="Arial" w:hAnsi="Arial" w:cs="Arial"/>
          <w:spacing w:val="1"/>
          <w:sz w:val="18"/>
          <w:szCs w:val="18"/>
        </w:rPr>
        <w:t xml:space="preserve">gh, </w:t>
      </w:r>
      <w:r>
        <w:rPr>
          <w:rFonts w:ascii="Arial" w:eastAsia="Arial" w:hAnsi="Arial" w:cs="Arial"/>
          <w:sz w:val="18"/>
          <w:szCs w:val="18"/>
        </w:rPr>
        <w:t>S</w:t>
      </w:r>
      <w:r>
        <w:rPr>
          <w:rFonts w:ascii="Arial" w:eastAsia="Arial" w:hAnsi="Arial" w:cs="Arial"/>
          <w:spacing w:val="1"/>
          <w:sz w:val="18"/>
          <w:szCs w:val="18"/>
        </w:rPr>
        <w:t>ou</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pacing w:val="-3"/>
          <w:sz w:val="18"/>
          <w:szCs w:val="18"/>
        </w:rPr>
        <w:t>w</w:t>
      </w:r>
      <w:r>
        <w:rPr>
          <w:rFonts w:ascii="Arial" w:eastAsia="Arial" w:hAnsi="Arial" w:cs="Arial"/>
          <w:spacing w:val="1"/>
          <w:sz w:val="18"/>
          <w:szCs w:val="18"/>
        </w:rPr>
        <w:t>ol</w:t>
      </w:r>
      <w:r>
        <w:rPr>
          <w:rFonts w:ascii="Arial" w:eastAsia="Arial" w:hAnsi="Arial" w:cs="Arial"/>
          <w:sz w:val="18"/>
          <w:szCs w:val="18"/>
        </w:rPr>
        <w:t>d</w:t>
      </w:r>
      <w:r>
        <w:rPr>
          <w:rFonts w:ascii="Arial" w:eastAsia="Arial" w:hAnsi="Arial" w:cs="Arial"/>
          <w:spacing w:val="1"/>
          <w:sz w:val="18"/>
          <w:szCs w:val="18"/>
        </w:rPr>
        <w:t xml:space="preserve"> a</w:t>
      </w:r>
      <w:r>
        <w:rPr>
          <w:rFonts w:ascii="Arial" w:eastAsia="Arial" w:hAnsi="Arial" w:cs="Arial"/>
          <w:spacing w:val="-2"/>
          <w:sz w:val="18"/>
          <w:szCs w:val="18"/>
        </w:rPr>
        <w:t>n</w:t>
      </w:r>
      <w:r>
        <w:rPr>
          <w:rFonts w:ascii="Arial" w:eastAsia="Arial" w:hAnsi="Arial" w:cs="Arial"/>
          <w:sz w:val="18"/>
          <w:szCs w:val="18"/>
        </w:rPr>
        <w:t>d</w:t>
      </w:r>
      <w:r>
        <w:rPr>
          <w:rFonts w:ascii="Arial" w:eastAsia="Arial" w:hAnsi="Arial" w:cs="Arial"/>
          <w:spacing w:val="-4"/>
          <w:sz w:val="18"/>
          <w:szCs w:val="18"/>
        </w:rPr>
        <w:t xml:space="preserve"> </w:t>
      </w:r>
      <w:r>
        <w:rPr>
          <w:rFonts w:ascii="Arial" w:eastAsia="Arial" w:hAnsi="Arial" w:cs="Arial"/>
          <w:spacing w:val="8"/>
          <w:sz w:val="18"/>
          <w:szCs w:val="18"/>
        </w:rPr>
        <w:t>W</w:t>
      </w:r>
      <w:r>
        <w:rPr>
          <w:rFonts w:ascii="Arial" w:eastAsia="Arial" w:hAnsi="Arial" w:cs="Arial"/>
          <w:spacing w:val="-2"/>
          <w:sz w:val="18"/>
          <w:szCs w:val="18"/>
        </w:rPr>
        <w:t>oo</w:t>
      </w:r>
      <w:r>
        <w:rPr>
          <w:rFonts w:ascii="Arial" w:eastAsia="Arial" w:hAnsi="Arial" w:cs="Arial"/>
          <w:spacing w:val="1"/>
          <w:sz w:val="18"/>
          <w:szCs w:val="18"/>
        </w:rPr>
        <w:t>db</w:t>
      </w:r>
      <w:r>
        <w:rPr>
          <w:rFonts w:ascii="Arial" w:eastAsia="Arial" w:hAnsi="Arial" w:cs="Arial"/>
          <w:spacing w:val="-2"/>
          <w:sz w:val="18"/>
          <w:szCs w:val="18"/>
        </w:rPr>
        <w:t>r</w:t>
      </w:r>
      <w:r>
        <w:rPr>
          <w:rFonts w:ascii="Arial" w:eastAsia="Arial" w:hAnsi="Arial" w:cs="Arial"/>
          <w:spacing w:val="1"/>
          <w:sz w:val="18"/>
          <w:szCs w:val="18"/>
        </w:rPr>
        <w:t>idg</w:t>
      </w:r>
      <w:r>
        <w:rPr>
          <w:rFonts w:ascii="Arial" w:eastAsia="Arial" w:hAnsi="Arial" w:cs="Arial"/>
          <w:spacing w:val="-2"/>
          <w:sz w:val="18"/>
          <w:szCs w:val="18"/>
        </w:rPr>
        <w:t>e</w:t>
      </w:r>
      <w:r>
        <w:rPr>
          <w:rFonts w:ascii="Arial" w:eastAsia="Arial" w:hAnsi="Arial" w:cs="Arial"/>
          <w:sz w:val="18"/>
          <w:szCs w:val="18"/>
        </w:rPr>
        <w:t>.</w:t>
      </w:r>
      <w:r>
        <w:rPr>
          <w:rFonts w:ascii="Arial" w:eastAsia="Arial" w:hAnsi="Arial" w:cs="Arial"/>
          <w:spacing w:val="49"/>
          <w:sz w:val="18"/>
          <w:szCs w:val="18"/>
        </w:rPr>
        <w:t xml:space="preserve"> </w:t>
      </w:r>
      <w:r>
        <w:rPr>
          <w:rFonts w:ascii="Arial" w:eastAsia="Arial" w:hAnsi="Arial" w:cs="Arial"/>
          <w:spacing w:val="-3"/>
          <w:sz w:val="18"/>
          <w:szCs w:val="18"/>
        </w:rPr>
        <w:t>Y</w:t>
      </w:r>
      <w:r>
        <w:rPr>
          <w:rFonts w:ascii="Arial" w:eastAsia="Arial" w:hAnsi="Arial" w:cs="Arial"/>
          <w:spacing w:val="1"/>
          <w:sz w:val="18"/>
          <w:szCs w:val="18"/>
        </w:rPr>
        <w:t>o</w:t>
      </w:r>
      <w:r>
        <w:rPr>
          <w:rFonts w:ascii="Arial" w:eastAsia="Arial" w:hAnsi="Arial" w:cs="Arial"/>
          <w:sz w:val="18"/>
          <w:szCs w:val="18"/>
        </w:rPr>
        <w:t>u</w:t>
      </w:r>
      <w:r>
        <w:rPr>
          <w:rFonts w:ascii="Arial" w:eastAsia="Arial" w:hAnsi="Arial" w:cs="Arial"/>
          <w:spacing w:val="1"/>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il</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f</w:t>
      </w:r>
      <w:r>
        <w:rPr>
          <w:rFonts w:ascii="Arial" w:eastAsia="Arial" w:hAnsi="Arial" w:cs="Arial"/>
          <w:spacing w:val="1"/>
          <w:sz w:val="18"/>
          <w:szCs w:val="18"/>
        </w:rPr>
        <w:t>in</w:t>
      </w:r>
      <w:r>
        <w:rPr>
          <w:rFonts w:ascii="Arial" w:eastAsia="Arial" w:hAnsi="Arial" w:cs="Arial"/>
          <w:sz w:val="18"/>
          <w:szCs w:val="18"/>
        </w:rPr>
        <w:t>d</w:t>
      </w:r>
      <w:r>
        <w:rPr>
          <w:rFonts w:ascii="Arial" w:eastAsia="Arial" w:hAnsi="Arial" w:cs="Arial"/>
          <w:spacing w:val="1"/>
          <w:sz w:val="18"/>
          <w:szCs w:val="18"/>
        </w:rPr>
        <w:t xml:space="preserve"> g</w:t>
      </w:r>
      <w:r>
        <w:rPr>
          <w:rFonts w:ascii="Arial" w:eastAsia="Arial" w:hAnsi="Arial" w:cs="Arial"/>
          <w:spacing w:val="-2"/>
          <w:sz w:val="18"/>
          <w:szCs w:val="18"/>
        </w:rPr>
        <w:t>r</w:t>
      </w:r>
      <w:r>
        <w:rPr>
          <w:rFonts w:ascii="Arial" w:eastAsia="Arial" w:hAnsi="Arial" w:cs="Arial"/>
          <w:spacing w:val="1"/>
          <w:sz w:val="18"/>
          <w:szCs w:val="18"/>
        </w:rPr>
        <w:t>ea</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l</w:t>
      </w:r>
      <w:r>
        <w:rPr>
          <w:rFonts w:ascii="Arial" w:eastAsia="Arial" w:hAnsi="Arial" w:cs="Arial"/>
          <w:spacing w:val="-2"/>
          <w:sz w:val="18"/>
          <w:szCs w:val="18"/>
        </w:rPr>
        <w:t>a</w:t>
      </w:r>
      <w:r>
        <w:rPr>
          <w:rFonts w:ascii="Arial" w:eastAsia="Arial" w:hAnsi="Arial" w:cs="Arial"/>
          <w:spacing w:val="1"/>
          <w:sz w:val="18"/>
          <w:szCs w:val="18"/>
        </w:rPr>
        <w:t>ce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to</w:t>
      </w:r>
      <w:r>
        <w:rPr>
          <w:rFonts w:ascii="Arial" w:eastAsia="Arial" w:hAnsi="Arial" w:cs="Arial"/>
          <w:spacing w:val="1"/>
          <w:sz w:val="18"/>
          <w:szCs w:val="18"/>
        </w:rPr>
        <w:t xml:space="preserve"> </w:t>
      </w:r>
      <w:r>
        <w:rPr>
          <w:rFonts w:ascii="Arial" w:eastAsia="Arial" w:hAnsi="Arial" w:cs="Arial"/>
          <w:spacing w:val="-2"/>
          <w:sz w:val="18"/>
          <w:szCs w:val="18"/>
        </w:rPr>
        <w:t>ea</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he</w:t>
      </w:r>
      <w:r>
        <w:rPr>
          <w:rFonts w:ascii="Arial" w:eastAsia="Arial" w:hAnsi="Arial" w:cs="Arial"/>
          <w:spacing w:val="-2"/>
          <w:sz w:val="18"/>
          <w:szCs w:val="18"/>
        </w:rPr>
        <w:t>a</w:t>
      </w:r>
      <w:r>
        <w:rPr>
          <w:rFonts w:ascii="Arial" w:eastAsia="Arial" w:hAnsi="Arial" w:cs="Arial"/>
          <w:sz w:val="18"/>
          <w:szCs w:val="18"/>
        </w:rPr>
        <w:t xml:space="preserve">tre </w:t>
      </w:r>
      <w:r>
        <w:rPr>
          <w:rFonts w:ascii="Arial" w:eastAsia="Arial" w:hAnsi="Arial" w:cs="Arial"/>
          <w:spacing w:val="1"/>
          <w:sz w:val="18"/>
          <w:szCs w:val="18"/>
        </w:rPr>
        <w:t>an</w:t>
      </w:r>
      <w:r>
        <w:rPr>
          <w:rFonts w:ascii="Arial" w:eastAsia="Arial" w:hAnsi="Arial" w:cs="Arial"/>
          <w:sz w:val="18"/>
          <w:szCs w:val="18"/>
        </w:rPr>
        <w:t>d</w:t>
      </w:r>
      <w:r>
        <w:rPr>
          <w:rFonts w:ascii="Arial" w:eastAsia="Arial" w:hAnsi="Arial" w:cs="Arial"/>
          <w:spacing w:val="1"/>
          <w:sz w:val="18"/>
          <w:szCs w:val="18"/>
        </w:rPr>
        <w:t xml:space="preserve"> a</w:t>
      </w:r>
      <w:r>
        <w:rPr>
          <w:rFonts w:ascii="Arial" w:eastAsia="Arial" w:hAnsi="Arial" w:cs="Arial"/>
          <w:sz w:val="18"/>
          <w:szCs w:val="18"/>
        </w:rPr>
        <w:t>rt</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tr</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2"/>
          <w:sz w:val="18"/>
          <w:szCs w:val="18"/>
        </w:rPr>
        <w:t>a</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el</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2"/>
          <w:sz w:val="18"/>
          <w:szCs w:val="18"/>
        </w:rPr>
        <w:t>a</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b</w:t>
      </w:r>
      <w:r>
        <w:rPr>
          <w:rFonts w:ascii="Arial" w:eastAsia="Arial" w:hAnsi="Arial" w:cs="Arial"/>
          <w:spacing w:val="-2"/>
          <w:sz w:val="18"/>
          <w:szCs w:val="18"/>
        </w:rPr>
        <w:t>ea</w:t>
      </w:r>
      <w:r>
        <w:rPr>
          <w:rFonts w:ascii="Arial" w:eastAsia="Arial" w:hAnsi="Arial" w:cs="Arial"/>
          <w:spacing w:val="1"/>
          <w:sz w:val="18"/>
          <w:szCs w:val="18"/>
        </w:rPr>
        <w:t>u</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z w:val="18"/>
          <w:szCs w:val="18"/>
        </w:rPr>
        <w:t>f</w:t>
      </w:r>
      <w:r>
        <w:rPr>
          <w:rFonts w:ascii="Arial" w:eastAsia="Arial" w:hAnsi="Arial" w:cs="Arial"/>
          <w:spacing w:val="-2"/>
          <w:sz w:val="18"/>
          <w:szCs w:val="18"/>
        </w:rPr>
        <w:t>u</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oun</w:t>
      </w:r>
      <w:r>
        <w:rPr>
          <w:rFonts w:ascii="Arial" w:eastAsia="Arial" w:hAnsi="Arial" w:cs="Arial"/>
          <w:sz w:val="18"/>
          <w:szCs w:val="18"/>
        </w:rPr>
        <w:t>tr</w:t>
      </w:r>
      <w:r>
        <w:rPr>
          <w:rFonts w:ascii="Arial" w:eastAsia="Arial" w:hAnsi="Arial" w:cs="Arial"/>
          <w:spacing w:val="-1"/>
          <w:sz w:val="18"/>
          <w:szCs w:val="18"/>
        </w:rPr>
        <w:t>ys</w:t>
      </w:r>
      <w:r>
        <w:rPr>
          <w:rFonts w:ascii="Arial" w:eastAsia="Arial" w:hAnsi="Arial" w:cs="Arial"/>
          <w:spacing w:val="1"/>
          <w:sz w:val="18"/>
          <w:szCs w:val="18"/>
        </w:rPr>
        <w:t>id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z w:val="18"/>
          <w:szCs w:val="18"/>
        </w:rPr>
        <w:t>o</w:t>
      </w:r>
      <w:r>
        <w:rPr>
          <w:rFonts w:ascii="Arial" w:eastAsia="Arial" w:hAnsi="Arial" w:cs="Arial"/>
          <w:spacing w:val="1"/>
          <w:sz w:val="18"/>
          <w:szCs w:val="18"/>
        </w:rPr>
        <w:t xml:space="preserve"> e</w:t>
      </w:r>
      <w:r>
        <w:rPr>
          <w:rFonts w:ascii="Arial" w:eastAsia="Arial" w:hAnsi="Arial" w:cs="Arial"/>
          <w:spacing w:val="-4"/>
          <w:sz w:val="18"/>
          <w:szCs w:val="18"/>
        </w:rPr>
        <w:t>x</w:t>
      </w:r>
      <w:r>
        <w:rPr>
          <w:rFonts w:ascii="Arial" w:eastAsia="Arial" w:hAnsi="Arial" w:cs="Arial"/>
          <w:spacing w:val="1"/>
          <w:sz w:val="18"/>
          <w:szCs w:val="18"/>
        </w:rPr>
        <w:t>plo</w:t>
      </w:r>
      <w:r>
        <w:rPr>
          <w:rFonts w:ascii="Arial" w:eastAsia="Arial" w:hAnsi="Arial" w:cs="Arial"/>
          <w:sz w:val="18"/>
          <w:szCs w:val="18"/>
        </w:rPr>
        <w:t>re</w:t>
      </w:r>
      <w:r>
        <w:rPr>
          <w:rFonts w:ascii="Arial" w:eastAsia="Arial" w:hAnsi="Arial" w:cs="Arial"/>
          <w:spacing w:val="1"/>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i</w:t>
      </w:r>
      <w:r>
        <w:rPr>
          <w:rFonts w:ascii="Arial" w:eastAsia="Arial" w:hAnsi="Arial" w:cs="Arial"/>
          <w:sz w:val="18"/>
          <w:szCs w:val="18"/>
        </w:rPr>
        <w:t>th</w:t>
      </w:r>
      <w:r>
        <w:rPr>
          <w:rFonts w:ascii="Arial" w:eastAsia="Arial" w:hAnsi="Arial" w:cs="Arial"/>
          <w:spacing w:val="1"/>
          <w:sz w:val="18"/>
          <w:szCs w:val="18"/>
        </w:rPr>
        <w:t xml:space="preserve"> na</w:t>
      </w:r>
      <w:r>
        <w:rPr>
          <w:rFonts w:ascii="Arial" w:eastAsia="Arial" w:hAnsi="Arial" w:cs="Arial"/>
          <w:spacing w:val="-2"/>
          <w:sz w:val="18"/>
          <w:szCs w:val="18"/>
        </w:rPr>
        <w:t>t</w:t>
      </w:r>
      <w:r>
        <w:rPr>
          <w:rFonts w:ascii="Arial" w:eastAsia="Arial" w:hAnsi="Arial" w:cs="Arial"/>
          <w:spacing w:val="1"/>
          <w:sz w:val="18"/>
          <w:szCs w:val="18"/>
        </w:rPr>
        <w:t>u</w:t>
      </w:r>
      <w:r>
        <w:rPr>
          <w:rFonts w:ascii="Arial" w:eastAsia="Arial" w:hAnsi="Arial" w:cs="Arial"/>
          <w:sz w:val="18"/>
          <w:szCs w:val="18"/>
        </w:rPr>
        <w:t>re r</w:t>
      </w:r>
      <w:r>
        <w:rPr>
          <w:rFonts w:ascii="Arial" w:eastAsia="Arial" w:hAnsi="Arial" w:cs="Arial"/>
          <w:spacing w:val="1"/>
          <w:sz w:val="18"/>
          <w:szCs w:val="18"/>
        </w:rPr>
        <w:t>ese</w:t>
      </w:r>
      <w:r>
        <w:rPr>
          <w:rFonts w:ascii="Arial" w:eastAsia="Arial" w:hAnsi="Arial" w:cs="Arial"/>
          <w:sz w:val="18"/>
          <w:szCs w:val="18"/>
        </w:rPr>
        <w:t>r</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an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p</w:t>
      </w:r>
      <w:r>
        <w:rPr>
          <w:rFonts w:ascii="Arial" w:eastAsia="Arial" w:hAnsi="Arial" w:cs="Arial"/>
          <w:spacing w:val="-2"/>
          <w:sz w:val="18"/>
          <w:szCs w:val="18"/>
        </w:rPr>
        <w:t>i</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u</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pacing w:val="-2"/>
          <w:sz w:val="18"/>
          <w:szCs w:val="18"/>
        </w:rPr>
        <w:t>q</w:t>
      </w:r>
      <w:r>
        <w:rPr>
          <w:rFonts w:ascii="Arial" w:eastAsia="Arial" w:hAnsi="Arial" w:cs="Arial"/>
          <w:spacing w:val="1"/>
          <w:sz w:val="18"/>
          <w:szCs w:val="18"/>
        </w:rPr>
        <w:t>u</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v</w:t>
      </w:r>
      <w:r>
        <w:rPr>
          <w:rFonts w:ascii="Arial" w:eastAsia="Arial" w:hAnsi="Arial" w:cs="Arial"/>
          <w:spacing w:val="1"/>
          <w:sz w:val="18"/>
          <w:szCs w:val="18"/>
        </w:rPr>
        <w:t>il</w:t>
      </w:r>
      <w:r>
        <w:rPr>
          <w:rFonts w:ascii="Arial" w:eastAsia="Arial" w:hAnsi="Arial" w:cs="Arial"/>
          <w:spacing w:val="-2"/>
          <w:sz w:val="18"/>
          <w:szCs w:val="18"/>
        </w:rPr>
        <w:t>la</w:t>
      </w:r>
      <w:r>
        <w:rPr>
          <w:rFonts w:ascii="Arial" w:eastAsia="Arial" w:hAnsi="Arial" w:cs="Arial"/>
          <w:spacing w:val="1"/>
          <w:sz w:val="18"/>
          <w:szCs w:val="18"/>
        </w:rPr>
        <w:t>ges</w:t>
      </w:r>
      <w:r>
        <w:rPr>
          <w:rFonts w:ascii="Arial" w:eastAsia="Arial" w:hAnsi="Arial" w:cs="Arial"/>
          <w:sz w:val="18"/>
          <w:szCs w:val="18"/>
        </w:rPr>
        <w:t>.</w:t>
      </w:r>
    </w:p>
    <w:p w14:paraId="42D89797" w14:textId="77777777" w:rsidR="00517E68" w:rsidRDefault="00517E68">
      <w:pPr>
        <w:spacing w:before="3" w:line="220" w:lineRule="exact"/>
        <w:rPr>
          <w:sz w:val="22"/>
          <w:szCs w:val="22"/>
        </w:rPr>
      </w:pPr>
    </w:p>
    <w:p w14:paraId="0A3C4E35" w14:textId="77777777" w:rsidR="00517E68" w:rsidRDefault="00392F07">
      <w:pPr>
        <w:ind w:left="253"/>
        <w:rPr>
          <w:rFonts w:ascii="Arial" w:eastAsia="Arial" w:hAnsi="Arial" w:cs="Arial"/>
          <w:sz w:val="28"/>
          <w:szCs w:val="28"/>
        </w:rPr>
      </w:pPr>
      <w:r>
        <w:rPr>
          <w:rFonts w:ascii="Arial" w:eastAsia="Arial" w:hAnsi="Arial" w:cs="Arial"/>
          <w:b/>
          <w:sz w:val="28"/>
          <w:szCs w:val="28"/>
        </w:rPr>
        <w:t>O</w:t>
      </w:r>
      <w:r>
        <w:rPr>
          <w:rFonts w:ascii="Arial" w:eastAsia="Arial" w:hAnsi="Arial" w:cs="Arial"/>
          <w:b/>
          <w:spacing w:val="-1"/>
          <w:sz w:val="28"/>
          <w:szCs w:val="28"/>
        </w:rPr>
        <w:t>u</w:t>
      </w:r>
      <w:r>
        <w:rPr>
          <w:rFonts w:ascii="Arial" w:eastAsia="Arial" w:hAnsi="Arial" w:cs="Arial"/>
          <w:b/>
          <w:sz w:val="28"/>
          <w:szCs w:val="28"/>
        </w:rPr>
        <w:t>r</w:t>
      </w:r>
      <w:r>
        <w:rPr>
          <w:rFonts w:ascii="Arial" w:eastAsia="Arial" w:hAnsi="Arial" w:cs="Arial"/>
          <w:b/>
          <w:spacing w:val="3"/>
          <w:sz w:val="28"/>
          <w:szCs w:val="28"/>
        </w:rPr>
        <w:t xml:space="preserve"> </w:t>
      </w:r>
      <w:r>
        <w:rPr>
          <w:rFonts w:ascii="Arial" w:eastAsia="Arial" w:hAnsi="Arial" w:cs="Arial"/>
          <w:b/>
          <w:spacing w:val="-1"/>
          <w:sz w:val="28"/>
          <w:szCs w:val="28"/>
        </w:rPr>
        <w:t>F</w:t>
      </w:r>
      <w:r>
        <w:rPr>
          <w:rFonts w:ascii="Arial" w:eastAsia="Arial" w:hAnsi="Arial" w:cs="Arial"/>
          <w:b/>
          <w:sz w:val="28"/>
          <w:szCs w:val="28"/>
        </w:rPr>
        <w:t>e</w:t>
      </w:r>
      <w:r>
        <w:rPr>
          <w:rFonts w:ascii="Arial" w:eastAsia="Arial" w:hAnsi="Arial" w:cs="Arial"/>
          <w:b/>
          <w:spacing w:val="-1"/>
          <w:sz w:val="28"/>
          <w:szCs w:val="28"/>
        </w:rPr>
        <w:t>d</w:t>
      </w:r>
      <w:r>
        <w:rPr>
          <w:rFonts w:ascii="Arial" w:eastAsia="Arial" w:hAnsi="Arial" w:cs="Arial"/>
          <w:b/>
          <w:sz w:val="28"/>
          <w:szCs w:val="28"/>
        </w:rPr>
        <w:t>e</w:t>
      </w:r>
      <w:r>
        <w:rPr>
          <w:rFonts w:ascii="Arial" w:eastAsia="Arial" w:hAnsi="Arial" w:cs="Arial"/>
          <w:b/>
          <w:spacing w:val="-1"/>
          <w:sz w:val="28"/>
          <w:szCs w:val="28"/>
        </w:rPr>
        <w:t>r</w:t>
      </w:r>
      <w:r>
        <w:rPr>
          <w:rFonts w:ascii="Arial" w:eastAsia="Arial" w:hAnsi="Arial" w:cs="Arial"/>
          <w:b/>
          <w:sz w:val="28"/>
          <w:szCs w:val="28"/>
        </w:rPr>
        <w:t>at</w:t>
      </w:r>
      <w:r>
        <w:rPr>
          <w:rFonts w:ascii="Arial" w:eastAsia="Arial" w:hAnsi="Arial" w:cs="Arial"/>
          <w:b/>
          <w:spacing w:val="1"/>
          <w:sz w:val="28"/>
          <w:szCs w:val="28"/>
        </w:rPr>
        <w:t>i</w:t>
      </w:r>
      <w:r>
        <w:rPr>
          <w:rFonts w:ascii="Arial" w:eastAsia="Arial" w:hAnsi="Arial" w:cs="Arial"/>
          <w:b/>
          <w:spacing w:val="-1"/>
          <w:sz w:val="28"/>
          <w:szCs w:val="28"/>
        </w:rPr>
        <w:t>on</w:t>
      </w:r>
    </w:p>
    <w:p w14:paraId="4690EC45" w14:textId="77777777" w:rsidR="00517E68" w:rsidRDefault="00392F07">
      <w:pPr>
        <w:spacing w:before="28" w:line="260" w:lineRule="auto"/>
        <w:ind w:left="253" w:right="19"/>
        <w:rPr>
          <w:rFonts w:ascii="Arial" w:eastAsia="Arial" w:hAnsi="Arial" w:cs="Arial"/>
          <w:sz w:val="18"/>
          <w:szCs w:val="18"/>
        </w:rPr>
      </w:pPr>
      <w:r>
        <w:rPr>
          <w:rFonts w:ascii="Arial" w:eastAsia="Arial" w:hAnsi="Arial" w:cs="Arial"/>
          <w:spacing w:val="-2"/>
          <w:sz w:val="18"/>
          <w:szCs w:val="18"/>
        </w:rPr>
        <w:t>Y</w:t>
      </w:r>
      <w:r>
        <w:rPr>
          <w:rFonts w:ascii="Arial" w:eastAsia="Arial" w:hAnsi="Arial" w:cs="Arial"/>
          <w:spacing w:val="1"/>
          <w:sz w:val="18"/>
          <w:szCs w:val="18"/>
        </w:rPr>
        <w:t>o</w:t>
      </w:r>
      <w:r>
        <w:rPr>
          <w:rFonts w:ascii="Arial" w:eastAsia="Arial" w:hAnsi="Arial" w:cs="Arial"/>
          <w:sz w:val="18"/>
          <w:szCs w:val="18"/>
        </w:rPr>
        <w:t>u</w:t>
      </w:r>
      <w:r>
        <w:rPr>
          <w:rFonts w:ascii="Arial" w:eastAsia="Arial" w:hAnsi="Arial" w:cs="Arial"/>
          <w:spacing w:val="1"/>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il</w:t>
      </w:r>
      <w:r>
        <w:rPr>
          <w:rFonts w:ascii="Arial" w:eastAsia="Arial" w:hAnsi="Arial" w:cs="Arial"/>
          <w:sz w:val="18"/>
          <w:szCs w:val="18"/>
        </w:rPr>
        <w:t>l</w:t>
      </w:r>
      <w:r>
        <w:rPr>
          <w:rFonts w:ascii="Arial" w:eastAsia="Arial" w:hAnsi="Arial" w:cs="Arial"/>
          <w:spacing w:val="1"/>
          <w:sz w:val="18"/>
          <w:szCs w:val="18"/>
        </w:rPr>
        <w:t xml:space="preserve"> ha</w:t>
      </w:r>
      <w:r>
        <w:rPr>
          <w:rFonts w:ascii="Arial" w:eastAsia="Arial" w:hAnsi="Arial" w:cs="Arial"/>
          <w:spacing w:val="-1"/>
          <w:sz w:val="18"/>
          <w:szCs w:val="18"/>
        </w:rPr>
        <w:t>v</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2"/>
          <w:sz w:val="18"/>
          <w:szCs w:val="18"/>
        </w:rPr>
        <w:t>o</w:t>
      </w:r>
      <w:r>
        <w:rPr>
          <w:rFonts w:ascii="Arial" w:eastAsia="Arial" w:hAnsi="Arial" w:cs="Arial"/>
          <w:spacing w:val="1"/>
          <w:sz w:val="18"/>
          <w:szCs w:val="18"/>
        </w:rPr>
        <w:t>ppo</w:t>
      </w:r>
      <w:r>
        <w:rPr>
          <w:rFonts w:ascii="Arial" w:eastAsia="Arial" w:hAnsi="Arial" w:cs="Arial"/>
          <w:sz w:val="18"/>
          <w:szCs w:val="18"/>
        </w:rPr>
        <w:t>r</w:t>
      </w:r>
      <w:r>
        <w:rPr>
          <w:rFonts w:ascii="Arial" w:eastAsia="Arial" w:hAnsi="Arial" w:cs="Arial"/>
          <w:spacing w:val="-2"/>
          <w:sz w:val="18"/>
          <w:szCs w:val="18"/>
        </w:rPr>
        <w:t>t</w:t>
      </w:r>
      <w:r>
        <w:rPr>
          <w:rFonts w:ascii="Arial" w:eastAsia="Arial" w:hAnsi="Arial" w:cs="Arial"/>
          <w:spacing w:val="1"/>
          <w:sz w:val="18"/>
          <w:szCs w:val="18"/>
        </w:rPr>
        <w:t>un</w:t>
      </w:r>
      <w:r>
        <w:rPr>
          <w:rFonts w:ascii="Arial" w:eastAsia="Arial" w:hAnsi="Arial" w:cs="Arial"/>
          <w:spacing w:val="-2"/>
          <w:sz w:val="18"/>
          <w:szCs w:val="18"/>
        </w:rPr>
        <w:t>i</w:t>
      </w:r>
      <w:r>
        <w:rPr>
          <w:rFonts w:ascii="Arial" w:eastAsia="Arial" w:hAnsi="Arial" w:cs="Arial"/>
          <w:sz w:val="18"/>
          <w:szCs w:val="18"/>
        </w:rPr>
        <w:t>ty</w:t>
      </w:r>
      <w:r>
        <w:rPr>
          <w:rFonts w:ascii="Arial" w:eastAsia="Arial" w:hAnsi="Arial" w:cs="Arial"/>
          <w:spacing w:val="-1"/>
          <w:sz w:val="18"/>
          <w:szCs w:val="18"/>
        </w:rPr>
        <w:t xml:space="preserve"> </w:t>
      </w:r>
      <w:r>
        <w:rPr>
          <w:rFonts w:ascii="Arial" w:eastAsia="Arial" w:hAnsi="Arial" w:cs="Arial"/>
          <w:sz w:val="18"/>
          <w:szCs w:val="18"/>
        </w:rPr>
        <w:t>to</w:t>
      </w:r>
      <w:r>
        <w:rPr>
          <w:rFonts w:ascii="Arial" w:eastAsia="Arial" w:hAnsi="Arial" w:cs="Arial"/>
          <w:spacing w:val="1"/>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o</w:t>
      </w:r>
      <w:r>
        <w:rPr>
          <w:rFonts w:ascii="Arial" w:eastAsia="Arial" w:hAnsi="Arial" w:cs="Arial"/>
          <w:sz w:val="18"/>
          <w:szCs w:val="18"/>
        </w:rPr>
        <w:t>rk</w:t>
      </w:r>
      <w:r>
        <w:rPr>
          <w:rFonts w:ascii="Arial" w:eastAsia="Arial" w:hAnsi="Arial" w:cs="Arial"/>
          <w:spacing w:val="2"/>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i</w:t>
      </w:r>
      <w:r>
        <w:rPr>
          <w:rFonts w:ascii="Arial" w:eastAsia="Arial" w:hAnsi="Arial" w:cs="Arial"/>
          <w:sz w:val="18"/>
          <w:szCs w:val="18"/>
        </w:rPr>
        <w:t>th</w:t>
      </w:r>
      <w:r>
        <w:rPr>
          <w:rFonts w:ascii="Arial" w:eastAsia="Arial" w:hAnsi="Arial" w:cs="Arial"/>
          <w:spacing w:val="1"/>
          <w:sz w:val="18"/>
          <w:szCs w:val="18"/>
        </w:rPr>
        <w:t xml:space="preserve"> s</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ff</w:t>
      </w:r>
      <w:r>
        <w:rPr>
          <w:rFonts w:ascii="Arial" w:eastAsia="Arial" w:hAnsi="Arial" w:cs="Arial"/>
          <w:spacing w:val="-1"/>
          <w:sz w:val="18"/>
          <w:szCs w:val="18"/>
        </w:rPr>
        <w:t xml:space="preserve"> </w:t>
      </w:r>
      <w:r>
        <w:rPr>
          <w:rFonts w:ascii="Arial" w:eastAsia="Arial" w:hAnsi="Arial" w:cs="Arial"/>
          <w:spacing w:val="1"/>
          <w:sz w:val="18"/>
          <w:szCs w:val="18"/>
        </w:rPr>
        <w:t>ac</w:t>
      </w:r>
      <w:r>
        <w:rPr>
          <w:rFonts w:ascii="Arial" w:eastAsia="Arial" w:hAnsi="Arial" w:cs="Arial"/>
          <w:spacing w:val="-2"/>
          <w:sz w:val="18"/>
          <w:szCs w:val="18"/>
        </w:rPr>
        <w:t>r</w:t>
      </w:r>
      <w:r>
        <w:rPr>
          <w:rFonts w:ascii="Arial" w:eastAsia="Arial" w:hAnsi="Arial" w:cs="Arial"/>
          <w:spacing w:val="1"/>
          <w:sz w:val="18"/>
          <w:szCs w:val="18"/>
        </w:rPr>
        <w:t>o</w:t>
      </w:r>
      <w:r>
        <w:rPr>
          <w:rFonts w:ascii="Arial" w:eastAsia="Arial" w:hAnsi="Arial" w:cs="Arial"/>
          <w:spacing w:val="-1"/>
          <w:sz w:val="18"/>
          <w:szCs w:val="18"/>
        </w:rPr>
        <w:t>s</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bo</w:t>
      </w:r>
      <w:r>
        <w:rPr>
          <w:rFonts w:ascii="Arial" w:eastAsia="Arial" w:hAnsi="Arial" w:cs="Arial"/>
          <w:spacing w:val="-2"/>
          <w:sz w:val="18"/>
          <w:szCs w:val="18"/>
        </w:rPr>
        <w:t>t</w:t>
      </w:r>
      <w:r>
        <w:rPr>
          <w:rFonts w:ascii="Arial" w:eastAsia="Arial" w:hAnsi="Arial" w:cs="Arial"/>
          <w:sz w:val="18"/>
          <w:szCs w:val="18"/>
        </w:rPr>
        <w:t>h</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cho</w:t>
      </w:r>
      <w:r>
        <w:rPr>
          <w:rFonts w:ascii="Arial" w:eastAsia="Arial" w:hAnsi="Arial" w:cs="Arial"/>
          <w:spacing w:val="-2"/>
          <w:sz w:val="18"/>
          <w:szCs w:val="18"/>
        </w:rPr>
        <w:t>o</w:t>
      </w:r>
      <w:r>
        <w:rPr>
          <w:rFonts w:ascii="Arial" w:eastAsia="Arial" w:hAnsi="Arial" w:cs="Arial"/>
          <w:sz w:val="18"/>
          <w:szCs w:val="18"/>
        </w:rPr>
        <w:t xml:space="preserve">l </w:t>
      </w:r>
      <w:r>
        <w:rPr>
          <w:rFonts w:ascii="Arial" w:eastAsia="Arial" w:hAnsi="Arial" w:cs="Arial"/>
          <w:spacing w:val="1"/>
          <w:sz w:val="18"/>
          <w:szCs w:val="18"/>
        </w:rPr>
        <w:t>si</w:t>
      </w:r>
      <w:r>
        <w:rPr>
          <w:rFonts w:ascii="Arial" w:eastAsia="Arial" w:hAnsi="Arial" w:cs="Arial"/>
          <w:sz w:val="18"/>
          <w:szCs w:val="18"/>
        </w:rPr>
        <w:t>t</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hic</w:t>
      </w:r>
      <w:r>
        <w:rPr>
          <w:rFonts w:ascii="Arial" w:eastAsia="Arial" w:hAnsi="Arial" w:cs="Arial"/>
          <w:sz w:val="18"/>
          <w:szCs w:val="18"/>
        </w:rPr>
        <w:t>h</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z w:val="18"/>
          <w:szCs w:val="18"/>
        </w:rPr>
        <w:t>re</w:t>
      </w:r>
      <w:r>
        <w:rPr>
          <w:rFonts w:ascii="Arial" w:eastAsia="Arial" w:hAnsi="Arial" w:cs="Arial"/>
          <w:spacing w:val="-1"/>
          <w:sz w:val="18"/>
          <w:szCs w:val="18"/>
        </w:rPr>
        <w:t xml:space="preserve"> </w:t>
      </w:r>
      <w:r>
        <w:rPr>
          <w:rFonts w:ascii="Arial" w:eastAsia="Arial" w:hAnsi="Arial" w:cs="Arial"/>
          <w:spacing w:val="1"/>
          <w:sz w:val="18"/>
          <w:szCs w:val="18"/>
        </w:rPr>
        <w:t>le</w:t>
      </w:r>
      <w:r>
        <w:rPr>
          <w:rFonts w:ascii="Arial" w:eastAsia="Arial" w:hAnsi="Arial" w:cs="Arial"/>
          <w:spacing w:val="-1"/>
          <w:sz w:val="18"/>
          <w:szCs w:val="18"/>
        </w:rPr>
        <w:t>s</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z w:val="18"/>
          <w:szCs w:val="18"/>
        </w:rPr>
        <w:t>t</w:t>
      </w:r>
      <w:r>
        <w:rPr>
          <w:rFonts w:ascii="Arial" w:eastAsia="Arial" w:hAnsi="Arial" w:cs="Arial"/>
          <w:spacing w:val="-2"/>
          <w:sz w:val="18"/>
          <w:szCs w:val="18"/>
        </w:rPr>
        <w:t>h</w:t>
      </w:r>
      <w:r>
        <w:rPr>
          <w:rFonts w:ascii="Arial" w:eastAsia="Arial" w:hAnsi="Arial" w:cs="Arial"/>
          <w:spacing w:val="1"/>
          <w:sz w:val="18"/>
          <w:szCs w:val="18"/>
        </w:rPr>
        <w:t>a</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2"/>
          <w:sz w:val="18"/>
          <w:szCs w:val="18"/>
        </w:rPr>
        <w:t>h</w:t>
      </w:r>
      <w:r>
        <w:rPr>
          <w:rFonts w:ascii="Arial" w:eastAsia="Arial" w:hAnsi="Arial" w:cs="Arial"/>
          <w:spacing w:val="1"/>
          <w:sz w:val="18"/>
          <w:szCs w:val="18"/>
        </w:rPr>
        <w:t>al</w:t>
      </w:r>
      <w:r>
        <w:rPr>
          <w:rFonts w:ascii="Arial" w:eastAsia="Arial" w:hAnsi="Arial" w:cs="Arial"/>
          <w:sz w:val="18"/>
          <w:szCs w:val="18"/>
        </w:rPr>
        <w:t>f</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1"/>
          <w:sz w:val="18"/>
          <w:szCs w:val="18"/>
        </w:rPr>
        <w:t xml:space="preserve"> m</w:t>
      </w:r>
      <w:r>
        <w:rPr>
          <w:rFonts w:ascii="Arial" w:eastAsia="Arial" w:hAnsi="Arial" w:cs="Arial"/>
          <w:spacing w:val="-2"/>
          <w:sz w:val="18"/>
          <w:szCs w:val="18"/>
        </w:rPr>
        <w:t>i</w:t>
      </w:r>
      <w:r>
        <w:rPr>
          <w:rFonts w:ascii="Arial" w:eastAsia="Arial" w:hAnsi="Arial" w:cs="Arial"/>
          <w:spacing w:val="1"/>
          <w:sz w:val="18"/>
          <w:szCs w:val="18"/>
        </w:rPr>
        <w:t>l</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pa</w:t>
      </w:r>
      <w:r>
        <w:rPr>
          <w:rFonts w:ascii="Arial" w:eastAsia="Arial" w:hAnsi="Arial" w:cs="Arial"/>
          <w:sz w:val="18"/>
          <w:szCs w:val="18"/>
        </w:rPr>
        <w:t>rt</w:t>
      </w:r>
      <w:r>
        <w:rPr>
          <w:rFonts w:ascii="Arial" w:eastAsia="Arial" w:hAnsi="Arial" w:cs="Arial"/>
          <w:spacing w:val="-1"/>
          <w:sz w:val="18"/>
          <w:szCs w:val="18"/>
        </w:rPr>
        <w:t xml:space="preserve"> </w:t>
      </w:r>
      <w:r>
        <w:rPr>
          <w:rFonts w:ascii="Arial" w:eastAsia="Arial" w:hAnsi="Arial" w:cs="Arial"/>
          <w:spacing w:val="1"/>
          <w:sz w:val="18"/>
          <w:szCs w:val="18"/>
        </w:rPr>
        <w:t>lo</w:t>
      </w:r>
      <w:r>
        <w:rPr>
          <w:rFonts w:ascii="Arial" w:eastAsia="Arial" w:hAnsi="Arial" w:cs="Arial"/>
          <w:spacing w:val="-1"/>
          <w:sz w:val="18"/>
          <w:szCs w:val="18"/>
        </w:rPr>
        <w:t>c</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l</w:t>
      </w:r>
      <w:r>
        <w:rPr>
          <w:rFonts w:ascii="Arial" w:eastAsia="Arial" w:hAnsi="Arial" w:cs="Arial"/>
          <w:spacing w:val="1"/>
          <w:sz w:val="18"/>
          <w:szCs w:val="18"/>
        </w:rPr>
        <w:t>os</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to</w:t>
      </w:r>
      <w:r>
        <w:rPr>
          <w:rFonts w:ascii="Arial" w:eastAsia="Arial" w:hAnsi="Arial" w:cs="Arial"/>
          <w:spacing w:val="1"/>
          <w:sz w:val="18"/>
          <w:szCs w:val="18"/>
        </w:rPr>
        <w:t xml:space="preserve"> </w:t>
      </w:r>
      <w:r>
        <w:rPr>
          <w:rFonts w:ascii="Arial" w:eastAsia="Arial" w:hAnsi="Arial" w:cs="Arial"/>
          <w:spacing w:val="-2"/>
          <w:sz w:val="18"/>
          <w:szCs w:val="18"/>
        </w:rPr>
        <w:t>F</w:t>
      </w:r>
      <w:r>
        <w:rPr>
          <w:rFonts w:ascii="Arial" w:eastAsia="Arial" w:hAnsi="Arial" w:cs="Arial"/>
          <w:spacing w:val="1"/>
          <w:sz w:val="18"/>
          <w:szCs w:val="18"/>
        </w:rPr>
        <w:t>eli</w:t>
      </w:r>
      <w:r>
        <w:rPr>
          <w:rFonts w:ascii="Arial" w:eastAsia="Arial" w:hAnsi="Arial" w:cs="Arial"/>
          <w:spacing w:val="-4"/>
          <w:sz w:val="18"/>
          <w:szCs w:val="18"/>
        </w:rPr>
        <w:t>x</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pacing w:val="-3"/>
          <w:sz w:val="18"/>
          <w:szCs w:val="18"/>
        </w:rPr>
        <w:t>w</w:t>
      </w:r>
      <w:r>
        <w:rPr>
          <w:rFonts w:ascii="Arial" w:eastAsia="Arial" w:hAnsi="Arial" w:cs="Arial"/>
          <w:sz w:val="18"/>
          <w:szCs w:val="18"/>
        </w:rPr>
        <w:t>e t</w:t>
      </w:r>
      <w:r>
        <w:rPr>
          <w:rFonts w:ascii="Arial" w:eastAsia="Arial" w:hAnsi="Arial" w:cs="Arial"/>
          <w:spacing w:val="1"/>
          <w:sz w:val="18"/>
          <w:szCs w:val="18"/>
        </w:rPr>
        <w:t>o</w:t>
      </w:r>
      <w:r>
        <w:rPr>
          <w:rFonts w:ascii="Arial" w:eastAsia="Arial" w:hAnsi="Arial" w:cs="Arial"/>
          <w:spacing w:val="-3"/>
          <w:sz w:val="18"/>
          <w:szCs w:val="18"/>
        </w:rPr>
        <w:t>w</w:t>
      </w:r>
      <w:r>
        <w:rPr>
          <w:rFonts w:ascii="Arial" w:eastAsia="Arial" w:hAnsi="Arial" w:cs="Arial"/>
          <w:sz w:val="18"/>
          <w:szCs w:val="18"/>
        </w:rPr>
        <w:t>n</w:t>
      </w:r>
      <w:r>
        <w:rPr>
          <w:rFonts w:ascii="Arial" w:eastAsia="Arial" w:hAnsi="Arial" w:cs="Arial"/>
          <w:spacing w:val="1"/>
          <w:sz w:val="18"/>
          <w:szCs w:val="18"/>
        </w:rPr>
        <w:t xml:space="preserve"> cen</w:t>
      </w:r>
      <w:r>
        <w:rPr>
          <w:rFonts w:ascii="Arial" w:eastAsia="Arial" w:hAnsi="Arial" w:cs="Arial"/>
          <w:sz w:val="18"/>
          <w:szCs w:val="18"/>
        </w:rPr>
        <w:t>tr</w:t>
      </w:r>
      <w:r>
        <w:rPr>
          <w:rFonts w:ascii="Arial" w:eastAsia="Arial" w:hAnsi="Arial" w:cs="Arial"/>
          <w:spacing w:val="1"/>
          <w:sz w:val="18"/>
          <w:szCs w:val="18"/>
        </w:rPr>
        <w:t>e</w:t>
      </w:r>
      <w:r>
        <w:rPr>
          <w:rFonts w:ascii="Arial" w:eastAsia="Arial" w:hAnsi="Arial" w:cs="Arial"/>
          <w:sz w:val="18"/>
          <w:szCs w:val="18"/>
        </w:rPr>
        <w:t>.</w:t>
      </w:r>
      <w:r>
        <w:rPr>
          <w:rFonts w:ascii="Arial" w:eastAsia="Arial" w:hAnsi="Arial" w:cs="Arial"/>
          <w:spacing w:val="44"/>
          <w:sz w:val="18"/>
          <w:szCs w:val="18"/>
        </w:rPr>
        <w:t xml:space="preserve"> </w:t>
      </w:r>
      <w:r>
        <w:rPr>
          <w:rFonts w:ascii="Arial" w:eastAsia="Arial" w:hAnsi="Arial" w:cs="Arial"/>
          <w:spacing w:val="8"/>
          <w:sz w:val="18"/>
          <w:szCs w:val="18"/>
        </w:rPr>
        <w:t>W</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pacing w:val="1"/>
          <w:sz w:val="18"/>
          <w:szCs w:val="18"/>
        </w:rPr>
        <w:t>o</w:t>
      </w:r>
      <w:r>
        <w:rPr>
          <w:rFonts w:ascii="Arial" w:eastAsia="Arial" w:hAnsi="Arial" w:cs="Arial"/>
          <w:sz w:val="18"/>
          <w:szCs w:val="18"/>
        </w:rPr>
        <w:t>ff</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ou</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2"/>
          <w:sz w:val="18"/>
          <w:szCs w:val="18"/>
        </w:rPr>
        <w:t>f</w:t>
      </w:r>
      <w:r>
        <w:rPr>
          <w:rFonts w:ascii="Arial" w:eastAsia="Arial" w:hAnsi="Arial" w:cs="Arial"/>
          <w:sz w:val="18"/>
          <w:szCs w:val="18"/>
        </w:rPr>
        <w:t>f</w:t>
      </w:r>
      <w:r>
        <w:rPr>
          <w:rFonts w:ascii="Arial" w:eastAsia="Arial" w:hAnsi="Arial" w:cs="Arial"/>
          <w:spacing w:val="1"/>
          <w:sz w:val="18"/>
          <w:szCs w:val="18"/>
        </w:rPr>
        <w:t xml:space="preserve"> de</w:t>
      </w:r>
      <w:r>
        <w:rPr>
          <w:rFonts w:ascii="Arial" w:eastAsia="Arial" w:hAnsi="Arial" w:cs="Arial"/>
          <w:spacing w:val="-1"/>
          <w:sz w:val="18"/>
          <w:szCs w:val="18"/>
        </w:rPr>
        <w:t>v</w:t>
      </w:r>
      <w:r>
        <w:rPr>
          <w:rFonts w:ascii="Arial" w:eastAsia="Arial" w:hAnsi="Arial" w:cs="Arial"/>
          <w:spacing w:val="1"/>
          <w:sz w:val="18"/>
          <w:szCs w:val="18"/>
        </w:rPr>
        <w:t>el</w:t>
      </w:r>
      <w:r>
        <w:rPr>
          <w:rFonts w:ascii="Arial" w:eastAsia="Arial" w:hAnsi="Arial" w:cs="Arial"/>
          <w:spacing w:val="-2"/>
          <w:sz w:val="18"/>
          <w:szCs w:val="18"/>
        </w:rPr>
        <w:t>o</w:t>
      </w:r>
      <w:r>
        <w:rPr>
          <w:rFonts w:ascii="Arial" w:eastAsia="Arial" w:hAnsi="Arial" w:cs="Arial"/>
          <w:spacing w:val="1"/>
          <w:sz w:val="18"/>
          <w:szCs w:val="18"/>
        </w:rPr>
        <w:t>pm</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2"/>
          <w:sz w:val="18"/>
          <w:szCs w:val="18"/>
        </w:rPr>
        <w:t>o</w:t>
      </w:r>
      <w:r>
        <w:rPr>
          <w:rFonts w:ascii="Arial" w:eastAsia="Arial" w:hAnsi="Arial" w:cs="Arial"/>
          <w:spacing w:val="1"/>
          <w:sz w:val="18"/>
          <w:szCs w:val="18"/>
        </w:rPr>
        <w:t>ppo</w:t>
      </w:r>
      <w:r>
        <w:rPr>
          <w:rFonts w:ascii="Arial" w:eastAsia="Arial" w:hAnsi="Arial" w:cs="Arial"/>
          <w:sz w:val="18"/>
          <w:szCs w:val="18"/>
        </w:rPr>
        <w:t>r</w:t>
      </w:r>
      <w:r>
        <w:rPr>
          <w:rFonts w:ascii="Arial" w:eastAsia="Arial" w:hAnsi="Arial" w:cs="Arial"/>
          <w:spacing w:val="-2"/>
          <w:sz w:val="18"/>
          <w:szCs w:val="18"/>
        </w:rPr>
        <w:t>t</w:t>
      </w:r>
      <w:r>
        <w:rPr>
          <w:rFonts w:ascii="Arial" w:eastAsia="Arial" w:hAnsi="Arial" w:cs="Arial"/>
          <w:spacing w:val="1"/>
          <w:sz w:val="18"/>
          <w:szCs w:val="18"/>
        </w:rPr>
        <w:t>uni</w:t>
      </w:r>
      <w:r>
        <w:rPr>
          <w:rFonts w:ascii="Arial" w:eastAsia="Arial" w:hAnsi="Arial" w:cs="Arial"/>
          <w:spacing w:val="-2"/>
          <w:sz w:val="18"/>
          <w:szCs w:val="18"/>
        </w:rPr>
        <w:t>t</w:t>
      </w:r>
      <w:r>
        <w:rPr>
          <w:rFonts w:ascii="Arial" w:eastAsia="Arial" w:hAnsi="Arial" w:cs="Arial"/>
          <w:spacing w:val="1"/>
          <w:sz w:val="18"/>
          <w:szCs w:val="18"/>
        </w:rPr>
        <w:t>i</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z w:val="18"/>
          <w:szCs w:val="18"/>
        </w:rPr>
        <w:t>w</w:t>
      </w:r>
      <w:r>
        <w:rPr>
          <w:rFonts w:ascii="Arial" w:eastAsia="Arial" w:hAnsi="Arial" w:cs="Arial"/>
          <w:spacing w:val="1"/>
          <w:sz w:val="18"/>
          <w:szCs w:val="18"/>
        </w:rPr>
        <w:t>hic</w:t>
      </w:r>
      <w:r>
        <w:rPr>
          <w:rFonts w:ascii="Arial" w:eastAsia="Arial" w:hAnsi="Arial" w:cs="Arial"/>
          <w:sz w:val="18"/>
          <w:szCs w:val="18"/>
        </w:rPr>
        <w:t xml:space="preserve">h </w:t>
      </w:r>
      <w:r>
        <w:rPr>
          <w:rFonts w:ascii="Arial" w:eastAsia="Arial" w:hAnsi="Arial" w:cs="Arial"/>
          <w:spacing w:val="1"/>
          <w:sz w:val="18"/>
          <w:szCs w:val="18"/>
        </w:rPr>
        <w:t>enc</w:t>
      </w:r>
      <w:r>
        <w:rPr>
          <w:rFonts w:ascii="Arial" w:eastAsia="Arial" w:hAnsi="Arial" w:cs="Arial"/>
          <w:spacing w:val="-2"/>
          <w:sz w:val="18"/>
          <w:szCs w:val="18"/>
        </w:rPr>
        <w:t>o</w:t>
      </w:r>
      <w:r>
        <w:rPr>
          <w:rFonts w:ascii="Arial" w:eastAsia="Arial" w:hAnsi="Arial" w:cs="Arial"/>
          <w:spacing w:val="1"/>
          <w:sz w:val="18"/>
          <w:szCs w:val="18"/>
        </w:rPr>
        <w:t>mp</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bo</w:t>
      </w:r>
      <w:r>
        <w:rPr>
          <w:rFonts w:ascii="Arial" w:eastAsia="Arial" w:hAnsi="Arial" w:cs="Arial"/>
          <w:spacing w:val="-2"/>
          <w:sz w:val="18"/>
          <w:szCs w:val="18"/>
        </w:rPr>
        <w:t>t</w:t>
      </w:r>
      <w:r>
        <w:rPr>
          <w:rFonts w:ascii="Arial" w:eastAsia="Arial" w:hAnsi="Arial" w:cs="Arial"/>
          <w:sz w:val="18"/>
          <w:szCs w:val="18"/>
        </w:rPr>
        <w:t>h</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ch</w:t>
      </w:r>
      <w:r>
        <w:rPr>
          <w:rFonts w:ascii="Arial" w:eastAsia="Arial" w:hAnsi="Arial" w:cs="Arial"/>
          <w:spacing w:val="-2"/>
          <w:sz w:val="18"/>
          <w:szCs w:val="18"/>
        </w:rPr>
        <w:t>o</w:t>
      </w:r>
      <w:r>
        <w:rPr>
          <w:rFonts w:ascii="Arial" w:eastAsia="Arial" w:hAnsi="Arial" w:cs="Arial"/>
          <w:spacing w:val="1"/>
          <w:sz w:val="18"/>
          <w:szCs w:val="18"/>
        </w:rPr>
        <w:t>ol</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an</w:t>
      </w:r>
      <w:r>
        <w:rPr>
          <w:rFonts w:ascii="Arial" w:eastAsia="Arial" w:hAnsi="Arial" w:cs="Arial"/>
          <w:sz w:val="18"/>
          <w:szCs w:val="18"/>
        </w:rPr>
        <w:t>d</w:t>
      </w:r>
      <w:r>
        <w:rPr>
          <w:rFonts w:ascii="Arial" w:eastAsia="Arial" w:hAnsi="Arial" w:cs="Arial"/>
          <w:spacing w:val="-3"/>
          <w:sz w:val="18"/>
          <w:szCs w:val="18"/>
        </w:rPr>
        <w:t xml:space="preserve"> </w:t>
      </w:r>
      <w:r>
        <w:rPr>
          <w:rFonts w:ascii="Arial" w:eastAsia="Arial" w:hAnsi="Arial" w:cs="Arial"/>
          <w:spacing w:val="1"/>
          <w:sz w:val="18"/>
          <w:szCs w:val="18"/>
        </w:rPr>
        <w:t>allo</w:t>
      </w:r>
      <w:r>
        <w:rPr>
          <w:rFonts w:ascii="Arial" w:eastAsia="Arial" w:hAnsi="Arial" w:cs="Arial"/>
          <w:sz w:val="18"/>
          <w:szCs w:val="18"/>
        </w:rPr>
        <w:t>w</w:t>
      </w:r>
      <w:r>
        <w:rPr>
          <w:rFonts w:ascii="Arial" w:eastAsia="Arial" w:hAnsi="Arial" w:cs="Arial"/>
          <w:spacing w:val="-2"/>
          <w:sz w:val="18"/>
          <w:szCs w:val="18"/>
        </w:rPr>
        <w:t xml:space="preserve"> </w:t>
      </w:r>
      <w:r>
        <w:rPr>
          <w:rFonts w:ascii="Arial" w:eastAsia="Arial" w:hAnsi="Arial" w:cs="Arial"/>
          <w:spacing w:val="1"/>
          <w:sz w:val="18"/>
          <w:szCs w:val="18"/>
        </w:rPr>
        <w:t>oppo</w:t>
      </w:r>
      <w:r>
        <w:rPr>
          <w:rFonts w:ascii="Arial" w:eastAsia="Arial" w:hAnsi="Arial" w:cs="Arial"/>
          <w:spacing w:val="-2"/>
          <w:sz w:val="18"/>
          <w:szCs w:val="18"/>
        </w:rPr>
        <w:t>r</w:t>
      </w:r>
      <w:r>
        <w:rPr>
          <w:rFonts w:ascii="Arial" w:eastAsia="Arial" w:hAnsi="Arial" w:cs="Arial"/>
          <w:sz w:val="18"/>
          <w:szCs w:val="18"/>
        </w:rPr>
        <w:t>t</w:t>
      </w:r>
      <w:r>
        <w:rPr>
          <w:rFonts w:ascii="Arial" w:eastAsia="Arial" w:hAnsi="Arial" w:cs="Arial"/>
          <w:spacing w:val="1"/>
          <w:sz w:val="18"/>
          <w:szCs w:val="18"/>
        </w:rPr>
        <w:t>un</w:t>
      </w:r>
      <w:r>
        <w:rPr>
          <w:rFonts w:ascii="Arial" w:eastAsia="Arial" w:hAnsi="Arial" w:cs="Arial"/>
          <w:spacing w:val="-2"/>
          <w:sz w:val="18"/>
          <w:szCs w:val="18"/>
        </w:rPr>
        <w:t>i</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z w:val="18"/>
          <w:szCs w:val="18"/>
        </w:rPr>
        <w:t>f</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ll</w:t>
      </w:r>
      <w:r>
        <w:rPr>
          <w:rFonts w:ascii="Arial" w:eastAsia="Arial" w:hAnsi="Arial" w:cs="Arial"/>
          <w:spacing w:val="-2"/>
          <w:sz w:val="18"/>
          <w:szCs w:val="18"/>
        </w:rPr>
        <w:t>a</w:t>
      </w:r>
      <w:r>
        <w:rPr>
          <w:rFonts w:ascii="Arial" w:eastAsia="Arial" w:hAnsi="Arial" w:cs="Arial"/>
          <w:spacing w:val="1"/>
          <w:sz w:val="18"/>
          <w:szCs w:val="18"/>
        </w:rPr>
        <w:t>bo</w:t>
      </w:r>
      <w:r>
        <w:rPr>
          <w:rFonts w:ascii="Arial" w:eastAsia="Arial" w:hAnsi="Arial" w:cs="Arial"/>
          <w:spacing w:val="-2"/>
          <w:sz w:val="18"/>
          <w:szCs w:val="18"/>
        </w:rPr>
        <w:t>r</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io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and kno</w:t>
      </w:r>
      <w:r>
        <w:rPr>
          <w:rFonts w:ascii="Arial" w:eastAsia="Arial" w:hAnsi="Arial" w:cs="Arial"/>
          <w:spacing w:val="-3"/>
          <w:sz w:val="18"/>
          <w:szCs w:val="18"/>
        </w:rPr>
        <w:t>w</w:t>
      </w:r>
      <w:r>
        <w:rPr>
          <w:rFonts w:ascii="Arial" w:eastAsia="Arial" w:hAnsi="Arial" w:cs="Arial"/>
          <w:spacing w:val="1"/>
          <w:sz w:val="18"/>
          <w:szCs w:val="18"/>
        </w:rPr>
        <w:t>ledg</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pacing w:val="-2"/>
          <w:sz w:val="18"/>
          <w:szCs w:val="18"/>
        </w:rPr>
        <w:t>h</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2"/>
          <w:sz w:val="18"/>
          <w:szCs w:val="18"/>
        </w:rPr>
        <w:t>n</w:t>
      </w:r>
      <w:r>
        <w:rPr>
          <w:rFonts w:ascii="Arial" w:eastAsia="Arial" w:hAnsi="Arial" w:cs="Arial"/>
          <w:spacing w:val="1"/>
          <w:sz w:val="18"/>
          <w:szCs w:val="18"/>
        </w:rPr>
        <w:t>g</w:t>
      </w:r>
      <w:r>
        <w:rPr>
          <w:rFonts w:ascii="Arial" w:eastAsia="Arial" w:hAnsi="Arial" w:cs="Arial"/>
          <w:sz w:val="18"/>
          <w:szCs w:val="18"/>
        </w:rPr>
        <w:t xml:space="preserve">. </w:t>
      </w:r>
      <w:r>
        <w:rPr>
          <w:rFonts w:ascii="Arial" w:eastAsia="Arial" w:hAnsi="Arial" w:cs="Arial"/>
          <w:spacing w:val="1"/>
          <w:sz w:val="18"/>
          <w:szCs w:val="18"/>
        </w:rPr>
        <w:t xml:space="preserve"> </w:t>
      </w:r>
      <w:r>
        <w:rPr>
          <w:rFonts w:ascii="Arial" w:eastAsia="Arial" w:hAnsi="Arial" w:cs="Arial"/>
          <w:sz w:val="18"/>
          <w:szCs w:val="18"/>
        </w:rPr>
        <w:t>B</w:t>
      </w:r>
      <w:r>
        <w:rPr>
          <w:rFonts w:ascii="Arial" w:eastAsia="Arial" w:hAnsi="Arial" w:cs="Arial"/>
          <w:spacing w:val="1"/>
          <w:sz w:val="18"/>
          <w:szCs w:val="18"/>
        </w:rPr>
        <w:t>o</w:t>
      </w:r>
      <w:r>
        <w:rPr>
          <w:rFonts w:ascii="Arial" w:eastAsia="Arial" w:hAnsi="Arial" w:cs="Arial"/>
          <w:spacing w:val="-2"/>
          <w:sz w:val="18"/>
          <w:szCs w:val="18"/>
        </w:rPr>
        <w:t>t</w:t>
      </w:r>
      <w:r>
        <w:rPr>
          <w:rFonts w:ascii="Arial" w:eastAsia="Arial" w:hAnsi="Arial" w:cs="Arial"/>
          <w:sz w:val="18"/>
          <w:szCs w:val="18"/>
        </w:rPr>
        <w:t>h</w:t>
      </w:r>
      <w:r>
        <w:rPr>
          <w:rFonts w:ascii="Arial" w:eastAsia="Arial" w:hAnsi="Arial" w:cs="Arial"/>
          <w:spacing w:val="1"/>
          <w:sz w:val="18"/>
          <w:szCs w:val="18"/>
        </w:rPr>
        <w:t xml:space="preserve"> </w:t>
      </w:r>
      <w:r>
        <w:rPr>
          <w:rFonts w:ascii="Arial" w:eastAsia="Arial" w:hAnsi="Arial" w:cs="Arial"/>
          <w:sz w:val="18"/>
          <w:szCs w:val="18"/>
        </w:rPr>
        <w:t>C</w:t>
      </w:r>
      <w:r>
        <w:rPr>
          <w:rFonts w:ascii="Arial" w:eastAsia="Arial" w:hAnsi="Arial" w:cs="Arial"/>
          <w:spacing w:val="1"/>
          <w:sz w:val="18"/>
          <w:szCs w:val="18"/>
        </w:rPr>
        <w:t>o</w:t>
      </w:r>
      <w:r>
        <w:rPr>
          <w:rFonts w:ascii="Arial" w:eastAsia="Arial" w:hAnsi="Arial" w:cs="Arial"/>
          <w:spacing w:val="-2"/>
          <w:sz w:val="18"/>
          <w:szCs w:val="18"/>
        </w:rPr>
        <w:t>ln</w:t>
      </w:r>
      <w:r>
        <w:rPr>
          <w:rFonts w:ascii="Arial" w:eastAsia="Arial" w:hAnsi="Arial" w:cs="Arial"/>
          <w:spacing w:val="1"/>
          <w:sz w:val="18"/>
          <w:szCs w:val="18"/>
        </w:rPr>
        <w:t>ei</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an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2"/>
          <w:sz w:val="18"/>
          <w:szCs w:val="18"/>
        </w:rPr>
        <w:t>F</w:t>
      </w:r>
      <w:r>
        <w:rPr>
          <w:rFonts w:ascii="Arial" w:eastAsia="Arial" w:hAnsi="Arial" w:cs="Arial"/>
          <w:spacing w:val="1"/>
          <w:sz w:val="18"/>
          <w:szCs w:val="18"/>
        </w:rPr>
        <w:t>ai</w:t>
      </w:r>
      <w:r>
        <w:rPr>
          <w:rFonts w:ascii="Arial" w:eastAsia="Arial" w:hAnsi="Arial" w:cs="Arial"/>
          <w:sz w:val="18"/>
          <w:szCs w:val="18"/>
        </w:rPr>
        <w:t>r</w:t>
      </w:r>
      <w:r>
        <w:rPr>
          <w:rFonts w:ascii="Arial" w:eastAsia="Arial" w:hAnsi="Arial" w:cs="Arial"/>
          <w:spacing w:val="-2"/>
          <w:sz w:val="18"/>
          <w:szCs w:val="18"/>
        </w:rPr>
        <w:t>f</w:t>
      </w:r>
      <w:r>
        <w:rPr>
          <w:rFonts w:ascii="Arial" w:eastAsia="Arial" w:hAnsi="Arial" w:cs="Arial"/>
          <w:spacing w:val="1"/>
          <w:sz w:val="18"/>
          <w:szCs w:val="18"/>
        </w:rPr>
        <w:t>ie</w:t>
      </w:r>
      <w:r>
        <w:rPr>
          <w:rFonts w:ascii="Arial" w:eastAsia="Arial" w:hAnsi="Arial" w:cs="Arial"/>
          <w:spacing w:val="-2"/>
          <w:sz w:val="18"/>
          <w:szCs w:val="18"/>
        </w:rPr>
        <w:t>l</w:t>
      </w:r>
      <w:r>
        <w:rPr>
          <w:rFonts w:ascii="Arial" w:eastAsia="Arial" w:hAnsi="Arial" w:cs="Arial"/>
          <w:sz w:val="18"/>
          <w:szCs w:val="18"/>
        </w:rPr>
        <w:t>d</w:t>
      </w:r>
      <w:r>
        <w:rPr>
          <w:rFonts w:ascii="Arial" w:eastAsia="Arial" w:hAnsi="Arial" w:cs="Arial"/>
          <w:spacing w:val="1"/>
          <w:sz w:val="18"/>
          <w:szCs w:val="18"/>
        </w:rPr>
        <w:t xml:space="preserve"> ha</w:t>
      </w:r>
      <w:r>
        <w:rPr>
          <w:rFonts w:ascii="Arial" w:eastAsia="Arial" w:hAnsi="Arial" w:cs="Arial"/>
          <w:spacing w:val="-1"/>
          <w:sz w:val="18"/>
          <w:szCs w:val="18"/>
        </w:rPr>
        <w:t>v</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c</w:t>
      </w:r>
      <w:r>
        <w:rPr>
          <w:rFonts w:ascii="Arial" w:eastAsia="Arial" w:hAnsi="Arial" w:cs="Arial"/>
          <w:spacing w:val="-1"/>
          <w:sz w:val="18"/>
          <w:szCs w:val="18"/>
        </w:rPr>
        <w:t>c</w:t>
      </w:r>
      <w:r>
        <w:rPr>
          <w:rFonts w:ascii="Arial" w:eastAsia="Arial" w:hAnsi="Arial" w:cs="Arial"/>
          <w:spacing w:val="1"/>
          <w:sz w:val="18"/>
          <w:szCs w:val="18"/>
        </w:rPr>
        <w:t>e</w:t>
      </w:r>
      <w:r>
        <w:rPr>
          <w:rFonts w:ascii="Arial" w:eastAsia="Arial" w:hAnsi="Arial" w:cs="Arial"/>
          <w:spacing w:val="-1"/>
          <w:sz w:val="18"/>
          <w:szCs w:val="18"/>
        </w:rPr>
        <w:t>s</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2"/>
          <w:sz w:val="18"/>
          <w:szCs w:val="18"/>
        </w:rPr>
        <w:t>t</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z w:val="18"/>
          <w:szCs w:val="18"/>
        </w:rPr>
        <w:t xml:space="preserve">a </w:t>
      </w:r>
      <w:r>
        <w:rPr>
          <w:rFonts w:ascii="Arial" w:eastAsia="Arial" w:hAnsi="Arial" w:cs="Arial"/>
          <w:spacing w:val="1"/>
          <w:sz w:val="18"/>
          <w:szCs w:val="18"/>
        </w:rPr>
        <w:t>sha</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z w:val="18"/>
          <w:szCs w:val="18"/>
        </w:rPr>
        <w:t>d</w:t>
      </w:r>
      <w:r>
        <w:rPr>
          <w:rFonts w:ascii="Arial" w:eastAsia="Arial" w:hAnsi="Arial" w:cs="Arial"/>
          <w:spacing w:val="1"/>
          <w:sz w:val="18"/>
          <w:szCs w:val="18"/>
        </w:rPr>
        <w:t xml:space="preserve"> s</w:t>
      </w:r>
      <w:r>
        <w:rPr>
          <w:rFonts w:ascii="Arial" w:eastAsia="Arial" w:hAnsi="Arial" w:cs="Arial"/>
          <w:spacing w:val="-3"/>
          <w:sz w:val="18"/>
          <w:szCs w:val="18"/>
        </w:rPr>
        <w:t>w</w:t>
      </w:r>
      <w:r>
        <w:rPr>
          <w:rFonts w:ascii="Arial" w:eastAsia="Arial" w:hAnsi="Arial" w:cs="Arial"/>
          <w:spacing w:val="1"/>
          <w:sz w:val="18"/>
          <w:szCs w:val="18"/>
        </w:rPr>
        <w:t>i</w:t>
      </w:r>
      <w:r>
        <w:rPr>
          <w:rFonts w:ascii="Arial" w:eastAsia="Arial" w:hAnsi="Arial" w:cs="Arial"/>
          <w:spacing w:val="-1"/>
          <w:sz w:val="18"/>
          <w:szCs w:val="18"/>
        </w:rPr>
        <w:t>m</w:t>
      </w:r>
      <w:r>
        <w:rPr>
          <w:rFonts w:ascii="Arial" w:eastAsia="Arial" w:hAnsi="Arial" w:cs="Arial"/>
          <w:spacing w:val="1"/>
          <w:sz w:val="18"/>
          <w:szCs w:val="18"/>
        </w:rPr>
        <w:t>min</w:t>
      </w:r>
      <w:r>
        <w:rPr>
          <w:rFonts w:ascii="Arial" w:eastAsia="Arial" w:hAnsi="Arial" w:cs="Arial"/>
          <w:sz w:val="18"/>
          <w:szCs w:val="18"/>
        </w:rPr>
        <w:t>g</w:t>
      </w:r>
      <w:r>
        <w:rPr>
          <w:rFonts w:ascii="Arial" w:eastAsia="Arial" w:hAnsi="Arial" w:cs="Arial"/>
          <w:spacing w:val="-1"/>
          <w:sz w:val="18"/>
          <w:szCs w:val="18"/>
        </w:rPr>
        <w:t xml:space="preserve"> </w:t>
      </w:r>
      <w:r>
        <w:rPr>
          <w:rFonts w:ascii="Arial" w:eastAsia="Arial" w:hAnsi="Arial" w:cs="Arial"/>
          <w:spacing w:val="1"/>
          <w:sz w:val="18"/>
          <w:szCs w:val="18"/>
        </w:rPr>
        <w:t>po</w:t>
      </w:r>
      <w:r>
        <w:rPr>
          <w:rFonts w:ascii="Arial" w:eastAsia="Arial" w:hAnsi="Arial" w:cs="Arial"/>
          <w:spacing w:val="-2"/>
          <w:sz w:val="18"/>
          <w:szCs w:val="18"/>
        </w:rPr>
        <w:t>o</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mpe</w:t>
      </w:r>
      <w:r>
        <w:rPr>
          <w:rFonts w:ascii="Arial" w:eastAsia="Arial" w:hAnsi="Arial" w:cs="Arial"/>
          <w:spacing w:val="-2"/>
          <w:sz w:val="18"/>
          <w:szCs w:val="18"/>
        </w:rPr>
        <w:t>t</w:t>
      </w:r>
      <w:r>
        <w:rPr>
          <w:rFonts w:ascii="Arial" w:eastAsia="Arial" w:hAnsi="Arial" w:cs="Arial"/>
          <w:sz w:val="18"/>
          <w:szCs w:val="18"/>
        </w:rPr>
        <w:t>e</w:t>
      </w:r>
      <w:r>
        <w:rPr>
          <w:rFonts w:ascii="Arial" w:eastAsia="Arial" w:hAnsi="Arial" w:cs="Arial"/>
          <w:spacing w:val="1"/>
          <w:sz w:val="18"/>
          <w:szCs w:val="18"/>
        </w:rPr>
        <w:t xml:space="preserve"> i</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l</w:t>
      </w:r>
      <w:r>
        <w:rPr>
          <w:rFonts w:ascii="Arial" w:eastAsia="Arial" w:hAnsi="Arial" w:cs="Arial"/>
          <w:spacing w:val="-2"/>
          <w:sz w:val="18"/>
          <w:szCs w:val="18"/>
        </w:rPr>
        <w:t>o</w:t>
      </w:r>
      <w:r>
        <w:rPr>
          <w:rFonts w:ascii="Arial" w:eastAsia="Arial" w:hAnsi="Arial" w:cs="Arial"/>
          <w:spacing w:val="1"/>
          <w:sz w:val="18"/>
          <w:szCs w:val="18"/>
        </w:rPr>
        <w:t>ca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c</w:t>
      </w:r>
      <w:r>
        <w:rPr>
          <w:rFonts w:ascii="Arial" w:eastAsia="Arial" w:hAnsi="Arial" w:cs="Arial"/>
          <w:spacing w:val="1"/>
          <w:sz w:val="18"/>
          <w:szCs w:val="18"/>
        </w:rPr>
        <w:t>ho</w:t>
      </w:r>
      <w:r>
        <w:rPr>
          <w:rFonts w:ascii="Arial" w:eastAsia="Arial" w:hAnsi="Arial" w:cs="Arial"/>
          <w:spacing w:val="-2"/>
          <w:sz w:val="18"/>
          <w:szCs w:val="18"/>
        </w:rPr>
        <w:t>o</w:t>
      </w:r>
      <w:r>
        <w:rPr>
          <w:rFonts w:ascii="Arial" w:eastAsia="Arial" w:hAnsi="Arial" w:cs="Arial"/>
          <w:spacing w:val="1"/>
          <w:sz w:val="18"/>
          <w:szCs w:val="18"/>
        </w:rPr>
        <w:t>ls</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pacing w:val="-2"/>
          <w:sz w:val="18"/>
          <w:szCs w:val="18"/>
        </w:rPr>
        <w:t>p</w:t>
      </w:r>
      <w:r>
        <w:rPr>
          <w:rFonts w:ascii="Arial" w:eastAsia="Arial" w:hAnsi="Arial" w:cs="Arial"/>
          <w:spacing w:val="1"/>
          <w:sz w:val="18"/>
          <w:szCs w:val="18"/>
        </w:rPr>
        <w:t>o</w:t>
      </w:r>
      <w:r>
        <w:rPr>
          <w:rFonts w:ascii="Arial" w:eastAsia="Arial" w:hAnsi="Arial" w:cs="Arial"/>
          <w:sz w:val="18"/>
          <w:szCs w:val="18"/>
        </w:rPr>
        <w:t>rts</w:t>
      </w:r>
      <w:r>
        <w:rPr>
          <w:rFonts w:ascii="Arial" w:eastAsia="Arial" w:hAnsi="Arial" w:cs="Arial"/>
          <w:spacing w:val="-1"/>
          <w:sz w:val="18"/>
          <w:szCs w:val="18"/>
        </w:rPr>
        <w:t xml:space="preserve"> </w:t>
      </w:r>
      <w:r>
        <w:rPr>
          <w:rFonts w:ascii="Arial" w:eastAsia="Arial" w:hAnsi="Arial" w:cs="Arial"/>
          <w:spacing w:val="1"/>
          <w:sz w:val="18"/>
          <w:szCs w:val="18"/>
        </w:rPr>
        <w:t>ac</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i</w:t>
      </w:r>
      <w:r>
        <w:rPr>
          <w:rFonts w:ascii="Arial" w:eastAsia="Arial" w:hAnsi="Arial" w:cs="Arial"/>
          <w:spacing w:val="-2"/>
          <w:sz w:val="18"/>
          <w:szCs w:val="18"/>
        </w:rPr>
        <w:t>t</w:t>
      </w:r>
      <w:r>
        <w:rPr>
          <w:rFonts w:ascii="Arial" w:eastAsia="Arial" w:hAnsi="Arial" w:cs="Arial"/>
          <w:spacing w:val="1"/>
          <w:sz w:val="18"/>
          <w:szCs w:val="18"/>
        </w:rPr>
        <w:t>ie</w:t>
      </w:r>
      <w:r>
        <w:rPr>
          <w:rFonts w:ascii="Arial" w:eastAsia="Arial" w:hAnsi="Arial" w:cs="Arial"/>
          <w:sz w:val="18"/>
          <w:szCs w:val="18"/>
        </w:rPr>
        <w:t xml:space="preserve">s </w:t>
      </w:r>
      <w:r>
        <w:rPr>
          <w:rFonts w:ascii="Arial" w:eastAsia="Arial" w:hAnsi="Arial" w:cs="Arial"/>
          <w:spacing w:val="1"/>
          <w:sz w:val="18"/>
          <w:szCs w:val="18"/>
        </w:rPr>
        <w:t>an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2"/>
          <w:sz w:val="18"/>
          <w:szCs w:val="18"/>
        </w:rPr>
        <w:t>o</w:t>
      </w:r>
      <w:r>
        <w:rPr>
          <w:rFonts w:ascii="Arial" w:eastAsia="Arial" w:hAnsi="Arial" w:cs="Arial"/>
          <w:spacing w:val="1"/>
          <w:sz w:val="18"/>
          <w:szCs w:val="18"/>
        </w:rPr>
        <w:t>u</w:t>
      </w:r>
      <w:r>
        <w:rPr>
          <w:rFonts w:ascii="Arial" w:eastAsia="Arial" w:hAnsi="Arial" w:cs="Arial"/>
          <w:sz w:val="18"/>
          <w:szCs w:val="18"/>
        </w:rPr>
        <w:t>r</w:t>
      </w:r>
      <w:r>
        <w:rPr>
          <w:rFonts w:ascii="Arial" w:eastAsia="Arial" w:hAnsi="Arial" w:cs="Arial"/>
          <w:spacing w:val="1"/>
          <w:sz w:val="18"/>
          <w:szCs w:val="18"/>
        </w:rPr>
        <w:t>n</w:t>
      </w:r>
      <w:r>
        <w:rPr>
          <w:rFonts w:ascii="Arial" w:eastAsia="Arial" w:hAnsi="Arial" w:cs="Arial"/>
          <w:spacing w:val="-2"/>
          <w:sz w:val="18"/>
          <w:szCs w:val="18"/>
        </w:rPr>
        <w:t>a</w:t>
      </w:r>
      <w:r>
        <w:rPr>
          <w:rFonts w:ascii="Arial" w:eastAsia="Arial" w:hAnsi="Arial" w:cs="Arial"/>
          <w:spacing w:val="1"/>
          <w:sz w:val="18"/>
          <w:szCs w:val="18"/>
        </w:rPr>
        <w:t>me</w:t>
      </w:r>
      <w:r>
        <w:rPr>
          <w:rFonts w:ascii="Arial" w:eastAsia="Arial" w:hAnsi="Arial" w:cs="Arial"/>
          <w:spacing w:val="-2"/>
          <w:sz w:val="18"/>
          <w:szCs w:val="18"/>
        </w:rPr>
        <w:t>n</w:t>
      </w:r>
      <w:r>
        <w:rPr>
          <w:rFonts w:ascii="Arial" w:eastAsia="Arial" w:hAnsi="Arial" w:cs="Arial"/>
          <w:sz w:val="18"/>
          <w:szCs w:val="18"/>
        </w:rPr>
        <w:t>t</w:t>
      </w:r>
      <w:r>
        <w:rPr>
          <w:rFonts w:ascii="Arial" w:eastAsia="Arial" w:hAnsi="Arial" w:cs="Arial"/>
          <w:spacing w:val="1"/>
          <w:sz w:val="18"/>
          <w:szCs w:val="18"/>
        </w:rPr>
        <w:t>s</w:t>
      </w:r>
      <w:r>
        <w:rPr>
          <w:rFonts w:ascii="Arial" w:eastAsia="Arial" w:hAnsi="Arial" w:cs="Arial"/>
          <w:sz w:val="18"/>
          <w:szCs w:val="18"/>
        </w:rPr>
        <w:t>.</w:t>
      </w:r>
    </w:p>
    <w:p w14:paraId="40C4E291" w14:textId="77777777" w:rsidR="00517E68" w:rsidRDefault="00517E68">
      <w:pPr>
        <w:spacing w:line="220" w:lineRule="exact"/>
        <w:rPr>
          <w:sz w:val="22"/>
          <w:szCs w:val="22"/>
        </w:rPr>
      </w:pPr>
    </w:p>
    <w:p w14:paraId="5C34A3CC" w14:textId="77777777" w:rsidR="00517E68" w:rsidRDefault="00392F07">
      <w:pPr>
        <w:ind w:left="253"/>
        <w:rPr>
          <w:rFonts w:ascii="Arial" w:eastAsia="Arial" w:hAnsi="Arial" w:cs="Arial"/>
          <w:sz w:val="28"/>
          <w:szCs w:val="28"/>
        </w:rPr>
      </w:pPr>
      <w:r>
        <w:rPr>
          <w:rFonts w:ascii="Arial" w:eastAsia="Arial" w:hAnsi="Arial" w:cs="Arial"/>
          <w:b/>
          <w:spacing w:val="-1"/>
          <w:sz w:val="28"/>
          <w:szCs w:val="28"/>
        </w:rPr>
        <w:t>F</w:t>
      </w:r>
      <w:r>
        <w:rPr>
          <w:rFonts w:ascii="Arial" w:eastAsia="Arial" w:hAnsi="Arial" w:cs="Arial"/>
          <w:b/>
          <w:sz w:val="28"/>
          <w:szCs w:val="28"/>
        </w:rPr>
        <w:t>a</w:t>
      </w:r>
      <w:r>
        <w:rPr>
          <w:rFonts w:ascii="Arial" w:eastAsia="Arial" w:hAnsi="Arial" w:cs="Arial"/>
          <w:b/>
          <w:spacing w:val="1"/>
          <w:sz w:val="28"/>
          <w:szCs w:val="28"/>
        </w:rPr>
        <w:t>ir</w:t>
      </w:r>
      <w:r>
        <w:rPr>
          <w:rFonts w:ascii="Arial" w:eastAsia="Arial" w:hAnsi="Arial" w:cs="Arial"/>
          <w:b/>
          <w:spacing w:val="-2"/>
          <w:sz w:val="28"/>
          <w:szCs w:val="28"/>
        </w:rPr>
        <w:t>f</w:t>
      </w:r>
      <w:r>
        <w:rPr>
          <w:rFonts w:ascii="Arial" w:eastAsia="Arial" w:hAnsi="Arial" w:cs="Arial"/>
          <w:b/>
          <w:spacing w:val="1"/>
          <w:sz w:val="28"/>
          <w:szCs w:val="28"/>
        </w:rPr>
        <w:t>i</w:t>
      </w:r>
      <w:r>
        <w:rPr>
          <w:rFonts w:ascii="Arial" w:eastAsia="Arial" w:hAnsi="Arial" w:cs="Arial"/>
          <w:b/>
          <w:sz w:val="28"/>
          <w:szCs w:val="28"/>
        </w:rPr>
        <w:t>e</w:t>
      </w:r>
      <w:r>
        <w:rPr>
          <w:rFonts w:ascii="Arial" w:eastAsia="Arial" w:hAnsi="Arial" w:cs="Arial"/>
          <w:b/>
          <w:spacing w:val="1"/>
          <w:sz w:val="28"/>
          <w:szCs w:val="28"/>
        </w:rPr>
        <w:t>l</w:t>
      </w:r>
      <w:r>
        <w:rPr>
          <w:rFonts w:ascii="Arial" w:eastAsia="Arial" w:hAnsi="Arial" w:cs="Arial"/>
          <w:b/>
          <w:sz w:val="28"/>
          <w:szCs w:val="28"/>
        </w:rPr>
        <w:t>d</w:t>
      </w:r>
      <w:r>
        <w:rPr>
          <w:rFonts w:ascii="Arial" w:eastAsia="Arial" w:hAnsi="Arial" w:cs="Arial"/>
          <w:b/>
          <w:spacing w:val="-2"/>
          <w:sz w:val="28"/>
          <w:szCs w:val="28"/>
        </w:rPr>
        <w:t xml:space="preserve"> </w:t>
      </w:r>
      <w:r>
        <w:rPr>
          <w:rFonts w:ascii="Arial" w:eastAsia="Arial" w:hAnsi="Arial" w:cs="Arial"/>
          <w:b/>
          <w:spacing w:val="1"/>
          <w:sz w:val="28"/>
          <w:szCs w:val="28"/>
        </w:rPr>
        <w:t>I</w:t>
      </w:r>
      <w:r>
        <w:rPr>
          <w:rFonts w:ascii="Arial" w:eastAsia="Arial" w:hAnsi="Arial" w:cs="Arial"/>
          <w:b/>
          <w:spacing w:val="-1"/>
          <w:sz w:val="28"/>
          <w:szCs w:val="28"/>
        </w:rPr>
        <w:t>n</w:t>
      </w:r>
      <w:r>
        <w:rPr>
          <w:rFonts w:ascii="Arial" w:eastAsia="Arial" w:hAnsi="Arial" w:cs="Arial"/>
          <w:b/>
          <w:sz w:val="28"/>
          <w:szCs w:val="28"/>
        </w:rPr>
        <w:t>fa</w:t>
      </w:r>
      <w:r>
        <w:rPr>
          <w:rFonts w:ascii="Arial" w:eastAsia="Arial" w:hAnsi="Arial" w:cs="Arial"/>
          <w:b/>
          <w:spacing w:val="-1"/>
          <w:sz w:val="28"/>
          <w:szCs w:val="28"/>
        </w:rPr>
        <w:t>n</w:t>
      </w:r>
      <w:r>
        <w:rPr>
          <w:rFonts w:ascii="Arial" w:eastAsia="Arial" w:hAnsi="Arial" w:cs="Arial"/>
          <w:b/>
          <w:sz w:val="28"/>
          <w:szCs w:val="28"/>
        </w:rPr>
        <w:t>ts</w:t>
      </w:r>
    </w:p>
    <w:p w14:paraId="6A7CC21E" w14:textId="77777777" w:rsidR="00380D24" w:rsidRDefault="00392F07" w:rsidP="00380D24">
      <w:pPr>
        <w:spacing w:before="31" w:line="260" w:lineRule="auto"/>
        <w:ind w:left="253" w:right="-30"/>
        <w:rPr>
          <w:rFonts w:ascii="Arial" w:eastAsia="Arial" w:hAnsi="Arial" w:cs="Arial"/>
          <w:spacing w:val="1"/>
          <w:sz w:val="18"/>
          <w:szCs w:val="18"/>
        </w:rPr>
      </w:pPr>
      <w:r>
        <w:rPr>
          <w:rFonts w:ascii="Arial" w:eastAsia="Arial" w:hAnsi="Arial" w:cs="Arial"/>
          <w:sz w:val="18"/>
          <w:szCs w:val="18"/>
        </w:rPr>
        <w:t>At</w:t>
      </w:r>
      <w:r>
        <w:rPr>
          <w:rFonts w:ascii="Arial" w:eastAsia="Arial" w:hAnsi="Arial" w:cs="Arial"/>
          <w:spacing w:val="1"/>
          <w:sz w:val="18"/>
          <w:szCs w:val="18"/>
        </w:rPr>
        <w:t xml:space="preserve"> </w:t>
      </w:r>
      <w:r>
        <w:rPr>
          <w:rFonts w:ascii="Arial" w:eastAsia="Arial" w:hAnsi="Arial" w:cs="Arial"/>
          <w:sz w:val="18"/>
          <w:szCs w:val="18"/>
        </w:rPr>
        <w:t>F</w:t>
      </w:r>
      <w:r>
        <w:rPr>
          <w:rFonts w:ascii="Arial" w:eastAsia="Arial" w:hAnsi="Arial" w:cs="Arial"/>
          <w:spacing w:val="1"/>
          <w:sz w:val="18"/>
          <w:szCs w:val="18"/>
        </w:rPr>
        <w:t>ai</w:t>
      </w:r>
      <w:r>
        <w:rPr>
          <w:rFonts w:ascii="Arial" w:eastAsia="Arial" w:hAnsi="Arial" w:cs="Arial"/>
          <w:sz w:val="18"/>
          <w:szCs w:val="18"/>
        </w:rPr>
        <w:t>r</w:t>
      </w:r>
      <w:r>
        <w:rPr>
          <w:rFonts w:ascii="Arial" w:eastAsia="Arial" w:hAnsi="Arial" w:cs="Arial"/>
          <w:spacing w:val="-2"/>
          <w:sz w:val="18"/>
          <w:szCs w:val="18"/>
        </w:rPr>
        <w:t>f</w:t>
      </w:r>
      <w:r>
        <w:rPr>
          <w:rFonts w:ascii="Arial" w:eastAsia="Arial" w:hAnsi="Arial" w:cs="Arial"/>
          <w:spacing w:val="1"/>
          <w:sz w:val="18"/>
          <w:szCs w:val="18"/>
        </w:rPr>
        <w:t>ie</w:t>
      </w:r>
      <w:r>
        <w:rPr>
          <w:rFonts w:ascii="Arial" w:eastAsia="Arial" w:hAnsi="Arial" w:cs="Arial"/>
          <w:spacing w:val="-2"/>
          <w:sz w:val="18"/>
          <w:szCs w:val="18"/>
        </w:rPr>
        <w:t>l</w:t>
      </w:r>
      <w:r>
        <w:rPr>
          <w:rFonts w:ascii="Arial" w:eastAsia="Arial" w:hAnsi="Arial" w:cs="Arial"/>
          <w:spacing w:val="1"/>
          <w:sz w:val="18"/>
          <w:szCs w:val="18"/>
        </w:rPr>
        <w:t>d</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i</w:t>
      </w:r>
      <w:r>
        <w:rPr>
          <w:rFonts w:ascii="Arial" w:eastAsia="Arial" w:hAnsi="Arial" w:cs="Arial"/>
          <w:sz w:val="18"/>
          <w:szCs w:val="18"/>
        </w:rPr>
        <w:t>th</w:t>
      </w:r>
      <w:r>
        <w:rPr>
          <w:rFonts w:ascii="Arial" w:eastAsia="Arial" w:hAnsi="Arial" w:cs="Arial"/>
          <w:spacing w:val="1"/>
          <w:sz w:val="18"/>
          <w:szCs w:val="18"/>
        </w:rPr>
        <w:t xml:space="preserve"> ou</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z w:val="18"/>
          <w:szCs w:val="18"/>
        </w:rPr>
        <w:t>fr</w:t>
      </w:r>
      <w:r>
        <w:rPr>
          <w:rFonts w:ascii="Arial" w:eastAsia="Arial" w:hAnsi="Arial" w:cs="Arial"/>
          <w:spacing w:val="1"/>
          <w:sz w:val="18"/>
          <w:szCs w:val="18"/>
        </w:rPr>
        <w:t>ie</w:t>
      </w:r>
      <w:r>
        <w:rPr>
          <w:rFonts w:ascii="Arial" w:eastAsia="Arial" w:hAnsi="Arial" w:cs="Arial"/>
          <w:spacing w:val="-2"/>
          <w:sz w:val="18"/>
          <w:szCs w:val="18"/>
        </w:rPr>
        <w:t>n</w:t>
      </w:r>
      <w:r>
        <w:rPr>
          <w:rFonts w:ascii="Arial" w:eastAsia="Arial" w:hAnsi="Arial" w:cs="Arial"/>
          <w:spacing w:val="1"/>
          <w:sz w:val="18"/>
          <w:szCs w:val="18"/>
        </w:rPr>
        <w:t>dl</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in</w:t>
      </w:r>
      <w:r>
        <w:rPr>
          <w:rFonts w:ascii="Arial" w:eastAsia="Arial" w:hAnsi="Arial" w:cs="Arial"/>
          <w:sz w:val="18"/>
          <w:szCs w:val="18"/>
        </w:rPr>
        <w:t>g</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pacing w:val="-2"/>
          <w:sz w:val="18"/>
          <w:szCs w:val="18"/>
        </w:rPr>
        <w:t>t</w:t>
      </w:r>
      <w:r>
        <w:rPr>
          <w:rFonts w:ascii="Arial" w:eastAsia="Arial" w:hAnsi="Arial" w:cs="Arial"/>
          <w:spacing w:val="1"/>
          <w:sz w:val="18"/>
          <w:szCs w:val="18"/>
        </w:rPr>
        <w:t>mo</w:t>
      </w:r>
      <w:r>
        <w:rPr>
          <w:rFonts w:ascii="Arial" w:eastAsia="Arial" w:hAnsi="Arial" w:cs="Arial"/>
          <w:spacing w:val="-1"/>
          <w:sz w:val="18"/>
          <w:szCs w:val="18"/>
        </w:rPr>
        <w:t>s</w:t>
      </w:r>
      <w:r>
        <w:rPr>
          <w:rFonts w:ascii="Arial" w:eastAsia="Arial" w:hAnsi="Arial" w:cs="Arial"/>
          <w:spacing w:val="1"/>
          <w:sz w:val="18"/>
          <w:szCs w:val="18"/>
        </w:rPr>
        <w:t>phe</w:t>
      </w:r>
      <w:r>
        <w:rPr>
          <w:rFonts w:ascii="Arial" w:eastAsia="Arial" w:hAnsi="Arial" w:cs="Arial"/>
          <w:spacing w:val="-2"/>
          <w:sz w:val="18"/>
          <w:szCs w:val="18"/>
        </w:rPr>
        <w:t>r</w:t>
      </w:r>
      <w:r>
        <w:rPr>
          <w:rFonts w:ascii="Arial" w:eastAsia="Arial" w:hAnsi="Arial" w:cs="Arial"/>
          <w:spacing w:val="1"/>
          <w:sz w:val="18"/>
          <w:szCs w:val="18"/>
        </w:rPr>
        <w:t>e</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3"/>
          <w:sz w:val="18"/>
          <w:szCs w:val="18"/>
        </w:rPr>
        <w:t>w</w:t>
      </w:r>
      <w:r>
        <w:rPr>
          <w:rFonts w:ascii="Arial" w:eastAsia="Arial" w:hAnsi="Arial" w:cs="Arial"/>
          <w:sz w:val="18"/>
          <w:szCs w:val="18"/>
        </w:rPr>
        <w:t>e</w:t>
      </w:r>
      <w:r>
        <w:rPr>
          <w:rFonts w:ascii="Arial" w:eastAsia="Arial" w:hAnsi="Arial" w:cs="Arial"/>
          <w:spacing w:val="1"/>
          <w:sz w:val="18"/>
          <w:szCs w:val="18"/>
        </w:rPr>
        <w:t xml:space="preserve"> p</w:t>
      </w:r>
      <w:r>
        <w:rPr>
          <w:rFonts w:ascii="Arial" w:eastAsia="Arial" w:hAnsi="Arial" w:cs="Arial"/>
          <w:sz w:val="18"/>
          <w:szCs w:val="18"/>
        </w:rPr>
        <w:t>r</w:t>
      </w:r>
      <w:r>
        <w:rPr>
          <w:rFonts w:ascii="Arial" w:eastAsia="Arial" w:hAnsi="Arial" w:cs="Arial"/>
          <w:spacing w:val="-2"/>
          <w:sz w:val="18"/>
          <w:szCs w:val="18"/>
        </w:rPr>
        <w:t>o</w:t>
      </w:r>
      <w:r>
        <w:rPr>
          <w:rFonts w:ascii="Arial" w:eastAsia="Arial" w:hAnsi="Arial" w:cs="Arial"/>
          <w:spacing w:val="-1"/>
          <w:sz w:val="18"/>
          <w:szCs w:val="18"/>
        </w:rPr>
        <w:t>v</w:t>
      </w:r>
      <w:r>
        <w:rPr>
          <w:rFonts w:ascii="Arial" w:eastAsia="Arial" w:hAnsi="Arial" w:cs="Arial"/>
          <w:spacing w:val="1"/>
          <w:sz w:val="18"/>
          <w:szCs w:val="18"/>
        </w:rPr>
        <w:t>id</w:t>
      </w:r>
      <w:r>
        <w:rPr>
          <w:rFonts w:ascii="Arial" w:eastAsia="Arial" w:hAnsi="Arial" w:cs="Arial"/>
          <w:sz w:val="18"/>
          <w:szCs w:val="18"/>
        </w:rPr>
        <w:t>e</w:t>
      </w:r>
      <w:r>
        <w:rPr>
          <w:rFonts w:ascii="Arial" w:eastAsia="Arial" w:hAnsi="Arial" w:cs="Arial"/>
          <w:spacing w:val="1"/>
          <w:sz w:val="18"/>
          <w:szCs w:val="18"/>
        </w:rPr>
        <w:t xml:space="preserve"> day sc</w:t>
      </w:r>
      <w:r>
        <w:rPr>
          <w:rFonts w:ascii="Arial" w:eastAsia="Arial" w:hAnsi="Arial" w:cs="Arial"/>
          <w:spacing w:val="-2"/>
          <w:sz w:val="18"/>
          <w:szCs w:val="18"/>
        </w:rPr>
        <w:t>h</w:t>
      </w:r>
      <w:r>
        <w:rPr>
          <w:rFonts w:ascii="Arial" w:eastAsia="Arial" w:hAnsi="Arial" w:cs="Arial"/>
          <w:spacing w:val="1"/>
          <w:sz w:val="18"/>
          <w:szCs w:val="18"/>
        </w:rPr>
        <w:t>oo</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ed</w:t>
      </w:r>
      <w:r>
        <w:rPr>
          <w:rFonts w:ascii="Arial" w:eastAsia="Arial" w:hAnsi="Arial" w:cs="Arial"/>
          <w:spacing w:val="-2"/>
          <w:sz w:val="18"/>
          <w:szCs w:val="18"/>
        </w:rPr>
        <w:t>u</w:t>
      </w:r>
      <w:r>
        <w:rPr>
          <w:rFonts w:ascii="Arial" w:eastAsia="Arial" w:hAnsi="Arial" w:cs="Arial"/>
          <w:spacing w:val="1"/>
          <w:sz w:val="18"/>
          <w:szCs w:val="18"/>
        </w:rPr>
        <w:t>ca</w:t>
      </w:r>
      <w:r>
        <w:rPr>
          <w:rFonts w:ascii="Arial" w:eastAsia="Arial" w:hAnsi="Arial" w:cs="Arial"/>
          <w:sz w:val="18"/>
          <w:szCs w:val="18"/>
        </w:rPr>
        <w:t>t</w:t>
      </w:r>
      <w:r>
        <w:rPr>
          <w:rFonts w:ascii="Arial" w:eastAsia="Arial" w:hAnsi="Arial" w:cs="Arial"/>
          <w:spacing w:val="-2"/>
          <w:sz w:val="18"/>
          <w:szCs w:val="18"/>
        </w:rPr>
        <w:t>i</w:t>
      </w:r>
      <w:r>
        <w:rPr>
          <w:rFonts w:ascii="Arial" w:eastAsia="Arial" w:hAnsi="Arial" w:cs="Arial"/>
          <w:spacing w:val="1"/>
          <w:sz w:val="18"/>
          <w:szCs w:val="18"/>
        </w:rPr>
        <w:t>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2"/>
          <w:sz w:val="18"/>
          <w:szCs w:val="18"/>
        </w:rPr>
        <w:t>f</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 xml:space="preserve"> a</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2"/>
          <w:sz w:val="18"/>
          <w:szCs w:val="18"/>
        </w:rPr>
        <w:t>a</w:t>
      </w:r>
      <w:r>
        <w:rPr>
          <w:rFonts w:ascii="Arial" w:eastAsia="Arial" w:hAnsi="Arial" w:cs="Arial"/>
          <w:spacing w:val="1"/>
          <w:sz w:val="18"/>
          <w:szCs w:val="18"/>
        </w:rPr>
        <w:t>g</w:t>
      </w:r>
      <w:r>
        <w:rPr>
          <w:rFonts w:ascii="Arial" w:eastAsia="Arial" w:hAnsi="Arial" w:cs="Arial"/>
          <w:sz w:val="18"/>
          <w:szCs w:val="18"/>
        </w:rPr>
        <w:t>e</w:t>
      </w:r>
      <w:r>
        <w:rPr>
          <w:rFonts w:ascii="Arial" w:eastAsia="Arial" w:hAnsi="Arial" w:cs="Arial"/>
          <w:spacing w:val="1"/>
          <w:sz w:val="18"/>
          <w:szCs w:val="18"/>
        </w:rPr>
        <w:t xml:space="preserve"> o</w:t>
      </w:r>
      <w:r>
        <w:rPr>
          <w:rFonts w:ascii="Arial" w:eastAsia="Arial" w:hAnsi="Arial" w:cs="Arial"/>
          <w:sz w:val="18"/>
          <w:szCs w:val="18"/>
        </w:rPr>
        <w:t>f</w:t>
      </w:r>
      <w:r>
        <w:rPr>
          <w:rFonts w:ascii="Arial" w:eastAsia="Arial" w:hAnsi="Arial" w:cs="Arial"/>
          <w:spacing w:val="-2"/>
          <w:sz w:val="18"/>
          <w:szCs w:val="18"/>
        </w:rPr>
        <w:t xml:space="preserve"> </w:t>
      </w:r>
      <w:r w:rsidR="00380D24">
        <w:rPr>
          <w:rFonts w:ascii="Arial" w:eastAsia="Arial" w:hAnsi="Arial" w:cs="Arial"/>
          <w:spacing w:val="1"/>
          <w:sz w:val="18"/>
          <w:szCs w:val="18"/>
        </w:rPr>
        <w:t>270</w:t>
      </w:r>
      <w:r>
        <w:rPr>
          <w:rFonts w:ascii="Arial" w:eastAsia="Arial" w:hAnsi="Arial" w:cs="Arial"/>
          <w:spacing w:val="-1"/>
          <w:sz w:val="18"/>
          <w:szCs w:val="18"/>
        </w:rPr>
        <w:t xml:space="preserve"> </w:t>
      </w:r>
      <w:r>
        <w:rPr>
          <w:rFonts w:ascii="Arial" w:eastAsia="Arial" w:hAnsi="Arial" w:cs="Arial"/>
          <w:spacing w:val="1"/>
          <w:sz w:val="18"/>
          <w:szCs w:val="18"/>
        </w:rPr>
        <w:t>bo</w:t>
      </w:r>
      <w:r>
        <w:rPr>
          <w:rFonts w:ascii="Arial" w:eastAsia="Arial" w:hAnsi="Arial" w:cs="Arial"/>
          <w:spacing w:val="-1"/>
          <w:sz w:val="18"/>
          <w:szCs w:val="18"/>
        </w:rPr>
        <w:t>y</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2"/>
          <w:sz w:val="18"/>
          <w:szCs w:val="18"/>
        </w:rPr>
        <w:t>g</w:t>
      </w:r>
      <w:r>
        <w:rPr>
          <w:rFonts w:ascii="Arial" w:eastAsia="Arial" w:hAnsi="Arial" w:cs="Arial"/>
          <w:spacing w:val="1"/>
          <w:sz w:val="18"/>
          <w:szCs w:val="18"/>
        </w:rPr>
        <w:t>i</w:t>
      </w:r>
      <w:r>
        <w:rPr>
          <w:rFonts w:ascii="Arial" w:eastAsia="Arial" w:hAnsi="Arial" w:cs="Arial"/>
          <w:sz w:val="18"/>
          <w:szCs w:val="18"/>
        </w:rPr>
        <w:t>r</w:t>
      </w:r>
      <w:r>
        <w:rPr>
          <w:rFonts w:ascii="Arial" w:eastAsia="Arial" w:hAnsi="Arial" w:cs="Arial"/>
          <w:spacing w:val="-2"/>
          <w:sz w:val="18"/>
          <w:szCs w:val="18"/>
        </w:rPr>
        <w:t>l</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a</w:t>
      </w:r>
      <w:r>
        <w:rPr>
          <w:rFonts w:ascii="Arial" w:eastAsia="Arial" w:hAnsi="Arial" w:cs="Arial"/>
          <w:spacing w:val="-2"/>
          <w:sz w:val="18"/>
          <w:szCs w:val="18"/>
        </w:rPr>
        <w:t>g</w:t>
      </w:r>
      <w:r>
        <w:rPr>
          <w:rFonts w:ascii="Arial" w:eastAsia="Arial" w:hAnsi="Arial" w:cs="Arial"/>
          <w:spacing w:val="1"/>
          <w:sz w:val="18"/>
          <w:szCs w:val="18"/>
        </w:rPr>
        <w:t>e</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be</w:t>
      </w:r>
      <w:r>
        <w:rPr>
          <w:rFonts w:ascii="Arial" w:eastAsia="Arial" w:hAnsi="Arial" w:cs="Arial"/>
          <w:sz w:val="18"/>
          <w:szCs w:val="18"/>
        </w:rPr>
        <w:t>t</w:t>
      </w:r>
      <w:r>
        <w:rPr>
          <w:rFonts w:ascii="Arial" w:eastAsia="Arial" w:hAnsi="Arial" w:cs="Arial"/>
          <w:spacing w:val="-3"/>
          <w:sz w:val="18"/>
          <w:szCs w:val="18"/>
        </w:rPr>
        <w:t>w</w:t>
      </w:r>
      <w:r>
        <w:rPr>
          <w:rFonts w:ascii="Arial" w:eastAsia="Arial" w:hAnsi="Arial" w:cs="Arial"/>
          <w:spacing w:val="1"/>
          <w:sz w:val="18"/>
          <w:szCs w:val="18"/>
        </w:rPr>
        <w:t>ee</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z w:val="18"/>
          <w:szCs w:val="18"/>
        </w:rPr>
        <w:t xml:space="preserve">4 </w:t>
      </w:r>
      <w:r>
        <w:rPr>
          <w:rFonts w:ascii="Arial" w:eastAsia="Arial" w:hAnsi="Arial" w:cs="Arial"/>
          <w:spacing w:val="1"/>
          <w:sz w:val="18"/>
          <w:szCs w:val="18"/>
        </w:rPr>
        <w:t>an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z w:val="18"/>
          <w:szCs w:val="18"/>
        </w:rPr>
        <w:t>7</w:t>
      </w:r>
      <w:r>
        <w:rPr>
          <w:rFonts w:ascii="Arial" w:eastAsia="Arial" w:hAnsi="Arial" w:cs="Arial"/>
          <w:spacing w:val="1"/>
          <w:sz w:val="18"/>
          <w:szCs w:val="18"/>
        </w:rPr>
        <w:t xml:space="preserve"> </w:t>
      </w:r>
      <w:r>
        <w:rPr>
          <w:rFonts w:ascii="Arial" w:eastAsia="Arial" w:hAnsi="Arial" w:cs="Arial"/>
          <w:spacing w:val="-1"/>
          <w:sz w:val="18"/>
          <w:szCs w:val="18"/>
        </w:rPr>
        <w:t>y</w:t>
      </w:r>
      <w:r>
        <w:rPr>
          <w:rFonts w:ascii="Arial" w:eastAsia="Arial" w:hAnsi="Arial" w:cs="Arial"/>
          <w:spacing w:val="-2"/>
          <w:sz w:val="18"/>
          <w:szCs w:val="18"/>
        </w:rPr>
        <w:t>e</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s</w:t>
      </w:r>
      <w:r w:rsidR="00380D24">
        <w:rPr>
          <w:rFonts w:ascii="Arial" w:eastAsia="Arial" w:hAnsi="Arial" w:cs="Arial"/>
          <w:sz w:val="18"/>
          <w:szCs w:val="18"/>
        </w:rPr>
        <w:t xml:space="preserve">, including Nursery provision. </w:t>
      </w:r>
    </w:p>
    <w:p w14:paraId="4F2FE026" w14:textId="77777777" w:rsidR="00517E68" w:rsidRPr="00380D24" w:rsidRDefault="00392F07" w:rsidP="00380D24">
      <w:pPr>
        <w:spacing w:before="18" w:line="258" w:lineRule="auto"/>
        <w:ind w:left="253" w:right="10"/>
        <w:rPr>
          <w:rFonts w:ascii="Arial" w:eastAsia="Arial" w:hAnsi="Arial" w:cs="Arial"/>
          <w:sz w:val="18"/>
          <w:szCs w:val="18"/>
        </w:rPr>
      </w:pPr>
      <w:r>
        <w:rPr>
          <w:rFonts w:ascii="Arial" w:eastAsia="Arial" w:hAnsi="Arial" w:cs="Arial"/>
          <w:spacing w:val="1"/>
          <w:sz w:val="18"/>
          <w:szCs w:val="18"/>
        </w:rPr>
        <w:t xml:space="preserve"> </w:t>
      </w:r>
    </w:p>
    <w:p w14:paraId="7AB6F72E" w14:textId="77777777" w:rsidR="00517E68" w:rsidRDefault="00392F07">
      <w:pPr>
        <w:spacing w:line="259" w:lineRule="auto"/>
        <w:ind w:left="253" w:right="80"/>
        <w:rPr>
          <w:rFonts w:ascii="Arial" w:eastAsia="Arial" w:hAnsi="Arial" w:cs="Arial"/>
          <w:sz w:val="18"/>
          <w:szCs w:val="18"/>
        </w:rPr>
      </w:pPr>
      <w:r>
        <w:rPr>
          <w:rFonts w:ascii="Arial" w:eastAsia="Arial" w:hAnsi="Arial" w:cs="Arial"/>
          <w:spacing w:val="-2"/>
          <w:sz w:val="18"/>
          <w:szCs w:val="18"/>
        </w:rPr>
        <w:t>T</w:t>
      </w:r>
      <w:r>
        <w:rPr>
          <w:rFonts w:ascii="Arial" w:eastAsia="Arial" w:hAnsi="Arial" w:cs="Arial"/>
          <w:spacing w:val="1"/>
          <w:sz w:val="18"/>
          <w:szCs w:val="18"/>
        </w:rPr>
        <w:t>he</w:t>
      </w:r>
      <w:r>
        <w:rPr>
          <w:rFonts w:ascii="Arial" w:eastAsia="Arial" w:hAnsi="Arial" w:cs="Arial"/>
          <w:sz w:val="18"/>
          <w:szCs w:val="18"/>
        </w:rPr>
        <w:t>re</w:t>
      </w:r>
      <w:r>
        <w:rPr>
          <w:rFonts w:ascii="Arial" w:eastAsia="Arial" w:hAnsi="Arial" w:cs="Arial"/>
          <w:spacing w:val="1"/>
          <w:sz w:val="18"/>
          <w:szCs w:val="18"/>
        </w:rPr>
        <w:t xml:space="preserve"> ha</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be</w:t>
      </w:r>
      <w:r>
        <w:rPr>
          <w:rFonts w:ascii="Arial" w:eastAsia="Arial" w:hAnsi="Arial" w:cs="Arial"/>
          <w:spacing w:val="-2"/>
          <w:sz w:val="18"/>
          <w:szCs w:val="18"/>
        </w:rPr>
        <w:t>e</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sc</w:t>
      </w:r>
      <w:r>
        <w:rPr>
          <w:rFonts w:ascii="Arial" w:eastAsia="Arial" w:hAnsi="Arial" w:cs="Arial"/>
          <w:spacing w:val="-2"/>
          <w:sz w:val="18"/>
          <w:szCs w:val="18"/>
        </w:rPr>
        <w:t>h</w:t>
      </w:r>
      <w:r>
        <w:rPr>
          <w:rFonts w:ascii="Arial" w:eastAsia="Arial" w:hAnsi="Arial" w:cs="Arial"/>
          <w:spacing w:val="1"/>
          <w:sz w:val="18"/>
          <w:szCs w:val="18"/>
        </w:rPr>
        <w:t>oo</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2"/>
          <w:sz w:val="18"/>
          <w:szCs w:val="18"/>
        </w:rPr>
        <w:t>th</w:t>
      </w:r>
      <w:r>
        <w:rPr>
          <w:rFonts w:ascii="Arial" w:eastAsia="Arial" w:hAnsi="Arial" w:cs="Arial"/>
          <w:spacing w:val="1"/>
          <w:sz w:val="18"/>
          <w:szCs w:val="18"/>
        </w:rPr>
        <w:t>i</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i</w:t>
      </w:r>
      <w:r>
        <w:rPr>
          <w:rFonts w:ascii="Arial" w:eastAsia="Arial" w:hAnsi="Arial" w:cs="Arial"/>
          <w:sz w:val="18"/>
          <w:szCs w:val="18"/>
        </w:rPr>
        <w:t>te</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pacing w:val="-2"/>
          <w:sz w:val="18"/>
          <w:szCs w:val="18"/>
        </w:rPr>
        <w:t>i</w:t>
      </w:r>
      <w:r>
        <w:rPr>
          <w:rFonts w:ascii="Arial" w:eastAsia="Arial" w:hAnsi="Arial" w:cs="Arial"/>
          <w:spacing w:val="1"/>
          <w:sz w:val="18"/>
          <w:szCs w:val="18"/>
        </w:rPr>
        <w:t>nc</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18</w:t>
      </w:r>
      <w:r>
        <w:rPr>
          <w:rFonts w:ascii="Arial" w:eastAsia="Arial" w:hAnsi="Arial" w:cs="Arial"/>
          <w:spacing w:val="-2"/>
          <w:sz w:val="18"/>
          <w:szCs w:val="18"/>
        </w:rPr>
        <w:t>7</w:t>
      </w:r>
      <w:r>
        <w:rPr>
          <w:rFonts w:ascii="Arial" w:eastAsia="Arial" w:hAnsi="Arial" w:cs="Arial"/>
          <w:sz w:val="18"/>
          <w:szCs w:val="18"/>
        </w:rPr>
        <w:t>9</w:t>
      </w:r>
      <w:r>
        <w:rPr>
          <w:rFonts w:ascii="Arial" w:eastAsia="Arial" w:hAnsi="Arial" w:cs="Arial"/>
          <w:spacing w:val="1"/>
          <w:sz w:val="18"/>
          <w:szCs w:val="18"/>
        </w:rPr>
        <w:t xml:space="preserve"> a</w:t>
      </w:r>
      <w:r>
        <w:rPr>
          <w:rFonts w:ascii="Arial" w:eastAsia="Arial" w:hAnsi="Arial" w:cs="Arial"/>
          <w:spacing w:val="-2"/>
          <w:sz w:val="18"/>
          <w:szCs w:val="18"/>
        </w:rPr>
        <w:t>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3"/>
          <w:sz w:val="18"/>
          <w:szCs w:val="18"/>
        </w:rPr>
        <w:t>w</w:t>
      </w:r>
      <w:r>
        <w:rPr>
          <w:rFonts w:ascii="Arial" w:eastAsia="Arial" w:hAnsi="Arial" w:cs="Arial"/>
          <w:sz w:val="18"/>
          <w:szCs w:val="18"/>
        </w:rPr>
        <w:t>e</w:t>
      </w:r>
      <w:r>
        <w:rPr>
          <w:rFonts w:ascii="Arial" w:eastAsia="Arial" w:hAnsi="Arial" w:cs="Arial"/>
          <w:spacing w:val="1"/>
          <w:sz w:val="18"/>
          <w:szCs w:val="18"/>
        </w:rPr>
        <w:t xml:space="preserve"> a</w:t>
      </w:r>
      <w:r>
        <w:rPr>
          <w:rFonts w:ascii="Arial" w:eastAsia="Arial" w:hAnsi="Arial" w:cs="Arial"/>
          <w:sz w:val="18"/>
          <w:szCs w:val="18"/>
        </w:rPr>
        <w:t>re</w:t>
      </w:r>
      <w:r>
        <w:rPr>
          <w:rFonts w:ascii="Arial" w:eastAsia="Arial" w:hAnsi="Arial" w:cs="Arial"/>
          <w:spacing w:val="-1"/>
          <w:sz w:val="18"/>
          <w:szCs w:val="18"/>
        </w:rPr>
        <w:t xml:space="preserve"> v</w:t>
      </w:r>
      <w:r>
        <w:rPr>
          <w:rFonts w:ascii="Arial" w:eastAsia="Arial" w:hAnsi="Arial" w:cs="Arial"/>
          <w:spacing w:val="1"/>
          <w:sz w:val="18"/>
          <w:szCs w:val="18"/>
        </w:rPr>
        <w:t>e</w:t>
      </w:r>
      <w:r>
        <w:rPr>
          <w:rFonts w:ascii="Arial" w:eastAsia="Arial" w:hAnsi="Arial" w:cs="Arial"/>
          <w:sz w:val="18"/>
          <w:szCs w:val="18"/>
        </w:rPr>
        <w:t xml:space="preserve">ry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ou</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o</w:t>
      </w:r>
      <w:r>
        <w:rPr>
          <w:rFonts w:ascii="Arial" w:eastAsia="Arial" w:hAnsi="Arial" w:cs="Arial"/>
          <w:sz w:val="18"/>
          <w:szCs w:val="18"/>
        </w:rPr>
        <w:t>f</w:t>
      </w:r>
      <w:r>
        <w:rPr>
          <w:rFonts w:ascii="Arial" w:eastAsia="Arial" w:hAnsi="Arial" w:cs="Arial"/>
          <w:spacing w:val="1"/>
          <w:sz w:val="18"/>
          <w:szCs w:val="18"/>
        </w:rPr>
        <w:t xml:space="preserve"> </w:t>
      </w:r>
      <w:r>
        <w:rPr>
          <w:rFonts w:ascii="Arial" w:eastAsia="Arial" w:hAnsi="Arial" w:cs="Arial"/>
          <w:spacing w:val="-2"/>
          <w:sz w:val="18"/>
          <w:szCs w:val="18"/>
        </w:rPr>
        <w:t>o</w:t>
      </w:r>
      <w:r>
        <w:rPr>
          <w:rFonts w:ascii="Arial" w:eastAsia="Arial" w:hAnsi="Arial" w:cs="Arial"/>
          <w:spacing w:val="1"/>
          <w:sz w:val="18"/>
          <w:szCs w:val="18"/>
        </w:rPr>
        <w:t>u</w:t>
      </w:r>
      <w:r>
        <w:rPr>
          <w:rFonts w:ascii="Arial" w:eastAsia="Arial" w:hAnsi="Arial" w:cs="Arial"/>
          <w:sz w:val="18"/>
          <w:szCs w:val="18"/>
        </w:rPr>
        <w:t>r</w:t>
      </w:r>
      <w:r>
        <w:rPr>
          <w:rFonts w:ascii="Arial" w:eastAsia="Arial" w:hAnsi="Arial" w:cs="Arial"/>
          <w:spacing w:val="1"/>
          <w:sz w:val="18"/>
          <w:szCs w:val="18"/>
        </w:rPr>
        <w:t xml:space="preserve"> b</w:t>
      </w:r>
      <w:r>
        <w:rPr>
          <w:rFonts w:ascii="Arial" w:eastAsia="Arial" w:hAnsi="Arial" w:cs="Arial"/>
          <w:spacing w:val="-2"/>
          <w:sz w:val="18"/>
          <w:szCs w:val="18"/>
        </w:rPr>
        <w:t>e</w:t>
      </w:r>
      <w:r>
        <w:rPr>
          <w:rFonts w:ascii="Arial" w:eastAsia="Arial" w:hAnsi="Arial" w:cs="Arial"/>
          <w:spacing w:val="1"/>
          <w:sz w:val="18"/>
          <w:szCs w:val="18"/>
        </w:rPr>
        <w:t>au</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f</w:t>
      </w:r>
      <w:r>
        <w:rPr>
          <w:rFonts w:ascii="Arial" w:eastAsia="Arial" w:hAnsi="Arial" w:cs="Arial"/>
          <w:spacing w:val="1"/>
          <w:sz w:val="18"/>
          <w:szCs w:val="18"/>
        </w:rPr>
        <w:t>u</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2"/>
          <w:sz w:val="18"/>
          <w:szCs w:val="18"/>
        </w:rPr>
        <w:t>V</w:t>
      </w:r>
      <w:r>
        <w:rPr>
          <w:rFonts w:ascii="Arial" w:eastAsia="Arial" w:hAnsi="Arial" w:cs="Arial"/>
          <w:spacing w:val="1"/>
          <w:sz w:val="18"/>
          <w:szCs w:val="18"/>
        </w:rPr>
        <w:t>ic</w:t>
      </w:r>
      <w:r>
        <w:rPr>
          <w:rFonts w:ascii="Arial" w:eastAsia="Arial" w:hAnsi="Arial" w:cs="Arial"/>
          <w:spacing w:val="-2"/>
          <w:sz w:val="18"/>
          <w:szCs w:val="18"/>
        </w:rPr>
        <w:t>t</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ia</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bui</w:t>
      </w:r>
      <w:r>
        <w:rPr>
          <w:rFonts w:ascii="Arial" w:eastAsia="Arial" w:hAnsi="Arial" w:cs="Arial"/>
          <w:spacing w:val="-2"/>
          <w:sz w:val="18"/>
          <w:szCs w:val="18"/>
        </w:rPr>
        <w:t>l</w:t>
      </w:r>
      <w:r>
        <w:rPr>
          <w:rFonts w:ascii="Arial" w:eastAsia="Arial" w:hAnsi="Arial" w:cs="Arial"/>
          <w:spacing w:val="1"/>
          <w:sz w:val="18"/>
          <w:szCs w:val="18"/>
        </w:rPr>
        <w:t>di</w:t>
      </w:r>
      <w:r>
        <w:rPr>
          <w:rFonts w:ascii="Arial" w:eastAsia="Arial" w:hAnsi="Arial" w:cs="Arial"/>
          <w:spacing w:val="-2"/>
          <w:sz w:val="18"/>
          <w:szCs w:val="18"/>
        </w:rPr>
        <w:t>n</w:t>
      </w:r>
      <w:r>
        <w:rPr>
          <w:rFonts w:ascii="Arial" w:eastAsia="Arial" w:hAnsi="Arial" w:cs="Arial"/>
          <w:spacing w:val="1"/>
          <w:sz w:val="18"/>
          <w:szCs w:val="18"/>
        </w:rPr>
        <w:t>g</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an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2"/>
          <w:sz w:val="18"/>
          <w:szCs w:val="18"/>
        </w:rPr>
        <w:t>£</w:t>
      </w:r>
      <w:r>
        <w:rPr>
          <w:rFonts w:ascii="Arial" w:eastAsia="Arial" w:hAnsi="Arial" w:cs="Arial"/>
          <w:spacing w:val="1"/>
          <w:sz w:val="18"/>
          <w:szCs w:val="18"/>
        </w:rPr>
        <w:t>500</w:t>
      </w:r>
      <w:r>
        <w:rPr>
          <w:rFonts w:ascii="Arial" w:eastAsia="Arial" w:hAnsi="Arial" w:cs="Arial"/>
          <w:spacing w:val="-2"/>
          <w:sz w:val="18"/>
          <w:szCs w:val="18"/>
        </w:rPr>
        <w:t>,</w:t>
      </w:r>
      <w:r>
        <w:rPr>
          <w:rFonts w:ascii="Arial" w:eastAsia="Arial" w:hAnsi="Arial" w:cs="Arial"/>
          <w:spacing w:val="1"/>
          <w:sz w:val="18"/>
          <w:szCs w:val="18"/>
        </w:rPr>
        <w:t>0</w:t>
      </w:r>
      <w:r>
        <w:rPr>
          <w:rFonts w:ascii="Arial" w:eastAsia="Arial" w:hAnsi="Arial" w:cs="Arial"/>
          <w:spacing w:val="-2"/>
          <w:sz w:val="18"/>
          <w:szCs w:val="18"/>
        </w:rPr>
        <w:t>0</w:t>
      </w:r>
      <w:r>
        <w:rPr>
          <w:rFonts w:ascii="Arial" w:eastAsia="Arial" w:hAnsi="Arial" w:cs="Arial"/>
          <w:sz w:val="18"/>
          <w:szCs w:val="18"/>
        </w:rPr>
        <w:t xml:space="preserve">0 </w:t>
      </w:r>
      <w:r>
        <w:rPr>
          <w:rFonts w:ascii="Arial" w:eastAsia="Arial" w:hAnsi="Arial" w:cs="Arial"/>
          <w:spacing w:val="1"/>
          <w:sz w:val="18"/>
          <w:szCs w:val="18"/>
        </w:rPr>
        <w:t>e</w:t>
      </w:r>
      <w:r>
        <w:rPr>
          <w:rFonts w:ascii="Arial" w:eastAsia="Arial" w:hAnsi="Arial" w:cs="Arial"/>
          <w:spacing w:val="-4"/>
          <w:sz w:val="18"/>
          <w:szCs w:val="18"/>
        </w:rPr>
        <w:t>x</w:t>
      </w:r>
      <w:r>
        <w:rPr>
          <w:rFonts w:ascii="Arial" w:eastAsia="Arial" w:hAnsi="Arial" w:cs="Arial"/>
          <w:sz w:val="18"/>
          <w:szCs w:val="18"/>
        </w:rPr>
        <w:t>t</w:t>
      </w:r>
      <w:r>
        <w:rPr>
          <w:rFonts w:ascii="Arial" w:eastAsia="Arial" w:hAnsi="Arial" w:cs="Arial"/>
          <w:spacing w:val="1"/>
          <w:sz w:val="18"/>
          <w:szCs w:val="18"/>
        </w:rPr>
        <w:t>ensio</w:t>
      </w:r>
      <w:r>
        <w:rPr>
          <w:rFonts w:ascii="Arial" w:eastAsia="Arial" w:hAnsi="Arial" w:cs="Arial"/>
          <w:sz w:val="18"/>
          <w:szCs w:val="18"/>
        </w:rPr>
        <w:t>n</w:t>
      </w:r>
      <w:r>
        <w:rPr>
          <w:rFonts w:ascii="Arial" w:eastAsia="Arial" w:hAnsi="Arial" w:cs="Arial"/>
          <w:spacing w:val="1"/>
          <w:sz w:val="18"/>
          <w:szCs w:val="18"/>
        </w:rPr>
        <w:t xml:space="preserve"> p</w:t>
      </w:r>
      <w:r>
        <w:rPr>
          <w:rFonts w:ascii="Arial" w:eastAsia="Arial" w:hAnsi="Arial" w:cs="Arial"/>
          <w:spacing w:val="-2"/>
          <w:sz w:val="18"/>
          <w:szCs w:val="18"/>
        </w:rPr>
        <w:t>r</w:t>
      </w:r>
      <w:r>
        <w:rPr>
          <w:rFonts w:ascii="Arial" w:eastAsia="Arial" w:hAnsi="Arial" w:cs="Arial"/>
          <w:spacing w:val="1"/>
          <w:sz w:val="18"/>
          <w:szCs w:val="18"/>
        </w:rPr>
        <w:t>o</w:t>
      </w:r>
      <w:r>
        <w:rPr>
          <w:rFonts w:ascii="Arial" w:eastAsia="Arial" w:hAnsi="Arial" w:cs="Arial"/>
          <w:spacing w:val="-1"/>
          <w:sz w:val="18"/>
          <w:szCs w:val="18"/>
        </w:rPr>
        <w:t>v</w:t>
      </w:r>
      <w:r>
        <w:rPr>
          <w:rFonts w:ascii="Arial" w:eastAsia="Arial" w:hAnsi="Arial" w:cs="Arial"/>
          <w:spacing w:val="1"/>
          <w:sz w:val="18"/>
          <w:szCs w:val="18"/>
        </w:rPr>
        <w:t>idi</w:t>
      </w:r>
      <w:r>
        <w:rPr>
          <w:rFonts w:ascii="Arial" w:eastAsia="Arial" w:hAnsi="Arial" w:cs="Arial"/>
          <w:spacing w:val="-2"/>
          <w:sz w:val="18"/>
          <w:szCs w:val="18"/>
        </w:rPr>
        <w:t>n</w:t>
      </w:r>
      <w:r>
        <w:rPr>
          <w:rFonts w:ascii="Arial" w:eastAsia="Arial" w:hAnsi="Arial" w:cs="Arial"/>
          <w:sz w:val="18"/>
          <w:szCs w:val="18"/>
        </w:rPr>
        <w:t>g</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ne</w:t>
      </w:r>
      <w:r>
        <w:rPr>
          <w:rFonts w:ascii="Arial" w:eastAsia="Arial" w:hAnsi="Arial" w:cs="Arial"/>
          <w:sz w:val="18"/>
          <w:szCs w:val="18"/>
        </w:rPr>
        <w:t>w</w:t>
      </w:r>
      <w:r>
        <w:rPr>
          <w:rFonts w:ascii="Arial" w:eastAsia="Arial" w:hAnsi="Arial" w:cs="Arial"/>
          <w:spacing w:val="-2"/>
          <w:sz w:val="18"/>
          <w:szCs w:val="18"/>
        </w:rPr>
        <w:t xml:space="preserve"> </w:t>
      </w:r>
      <w:r>
        <w:rPr>
          <w:rFonts w:ascii="Arial" w:eastAsia="Arial" w:hAnsi="Arial" w:cs="Arial"/>
          <w:spacing w:val="1"/>
          <w:sz w:val="18"/>
          <w:szCs w:val="18"/>
        </w:rPr>
        <w:t>sc</w:t>
      </w:r>
      <w:r>
        <w:rPr>
          <w:rFonts w:ascii="Arial" w:eastAsia="Arial" w:hAnsi="Arial" w:cs="Arial"/>
          <w:spacing w:val="-2"/>
          <w:sz w:val="18"/>
          <w:szCs w:val="18"/>
        </w:rPr>
        <w:t>h</w:t>
      </w:r>
      <w:r>
        <w:rPr>
          <w:rFonts w:ascii="Arial" w:eastAsia="Arial" w:hAnsi="Arial" w:cs="Arial"/>
          <w:spacing w:val="1"/>
          <w:sz w:val="18"/>
          <w:szCs w:val="18"/>
        </w:rPr>
        <w:t>oo</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tr</w:t>
      </w:r>
      <w:r>
        <w:rPr>
          <w:rFonts w:ascii="Arial" w:eastAsia="Arial" w:hAnsi="Arial" w:cs="Arial"/>
          <w:spacing w:val="1"/>
          <w:sz w:val="18"/>
          <w:szCs w:val="18"/>
        </w:rPr>
        <w:t>a</w:t>
      </w:r>
      <w:r>
        <w:rPr>
          <w:rFonts w:ascii="Arial" w:eastAsia="Arial" w:hAnsi="Arial" w:cs="Arial"/>
          <w:spacing w:val="-2"/>
          <w:sz w:val="18"/>
          <w:szCs w:val="18"/>
        </w:rPr>
        <w:t>n</w:t>
      </w:r>
      <w:r>
        <w:rPr>
          <w:rFonts w:ascii="Arial" w:eastAsia="Arial" w:hAnsi="Arial" w:cs="Arial"/>
          <w:spacing w:val="1"/>
          <w:sz w:val="18"/>
          <w:szCs w:val="18"/>
        </w:rPr>
        <w:t>ce</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1"/>
          <w:sz w:val="18"/>
          <w:szCs w:val="18"/>
        </w:rPr>
        <w:t>o</w:t>
      </w:r>
      <w:r>
        <w:rPr>
          <w:rFonts w:ascii="Arial" w:eastAsia="Arial" w:hAnsi="Arial" w:cs="Arial"/>
          <w:sz w:val="18"/>
          <w:szCs w:val="18"/>
        </w:rPr>
        <w:t>ff</w:t>
      </w:r>
      <w:r>
        <w:rPr>
          <w:rFonts w:ascii="Arial" w:eastAsia="Arial" w:hAnsi="Arial" w:cs="Arial"/>
          <w:spacing w:val="-2"/>
          <w:sz w:val="18"/>
          <w:szCs w:val="18"/>
        </w:rPr>
        <w:t>i</w:t>
      </w:r>
      <w:r>
        <w:rPr>
          <w:rFonts w:ascii="Arial" w:eastAsia="Arial" w:hAnsi="Arial" w:cs="Arial"/>
          <w:spacing w:val="1"/>
          <w:sz w:val="18"/>
          <w:szCs w:val="18"/>
        </w:rPr>
        <w:t>c</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a</w:t>
      </w:r>
      <w:r>
        <w:rPr>
          <w:rFonts w:ascii="Arial" w:eastAsia="Arial" w:hAnsi="Arial" w:cs="Arial"/>
          <w:spacing w:val="-2"/>
          <w:sz w:val="18"/>
          <w:szCs w:val="18"/>
        </w:rPr>
        <w:t>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m</w:t>
      </w:r>
      <w:r>
        <w:rPr>
          <w:rFonts w:ascii="Arial" w:eastAsia="Arial" w:hAnsi="Arial" w:cs="Arial"/>
          <w:spacing w:val="-2"/>
          <w:sz w:val="18"/>
          <w:szCs w:val="18"/>
        </w:rPr>
        <w:t>a</w:t>
      </w:r>
      <w:r>
        <w:rPr>
          <w:rFonts w:ascii="Arial" w:eastAsia="Arial" w:hAnsi="Arial" w:cs="Arial"/>
          <w:spacing w:val="1"/>
          <w:sz w:val="18"/>
          <w:szCs w:val="18"/>
        </w:rPr>
        <w:t>gni</w:t>
      </w:r>
      <w:r>
        <w:rPr>
          <w:rFonts w:ascii="Arial" w:eastAsia="Arial" w:hAnsi="Arial" w:cs="Arial"/>
          <w:sz w:val="18"/>
          <w:szCs w:val="18"/>
        </w:rPr>
        <w:t>f</w:t>
      </w:r>
      <w:r>
        <w:rPr>
          <w:rFonts w:ascii="Arial" w:eastAsia="Arial" w:hAnsi="Arial" w:cs="Arial"/>
          <w:spacing w:val="-2"/>
          <w:sz w:val="18"/>
          <w:szCs w:val="18"/>
        </w:rPr>
        <w:t>i</w:t>
      </w:r>
      <w:r>
        <w:rPr>
          <w:rFonts w:ascii="Arial" w:eastAsia="Arial" w:hAnsi="Arial" w:cs="Arial"/>
          <w:spacing w:val="1"/>
          <w:sz w:val="18"/>
          <w:szCs w:val="18"/>
        </w:rPr>
        <w:t>ce</w:t>
      </w:r>
      <w:r>
        <w:rPr>
          <w:rFonts w:ascii="Arial" w:eastAsia="Arial" w:hAnsi="Arial" w:cs="Arial"/>
          <w:spacing w:val="-2"/>
          <w:sz w:val="18"/>
          <w:szCs w:val="18"/>
        </w:rPr>
        <w:t>n</w:t>
      </w:r>
      <w:r>
        <w:rPr>
          <w:rFonts w:ascii="Arial" w:eastAsia="Arial" w:hAnsi="Arial" w:cs="Arial"/>
          <w:sz w:val="18"/>
          <w:szCs w:val="18"/>
        </w:rPr>
        <w:t xml:space="preserve">t </w:t>
      </w:r>
      <w:r>
        <w:rPr>
          <w:rFonts w:ascii="Arial" w:eastAsia="Arial" w:hAnsi="Arial" w:cs="Arial"/>
          <w:spacing w:val="1"/>
          <w:sz w:val="18"/>
          <w:szCs w:val="18"/>
        </w:rPr>
        <w:t>hall</w:t>
      </w:r>
      <w:r>
        <w:rPr>
          <w:rFonts w:ascii="Arial" w:eastAsia="Arial" w:hAnsi="Arial" w:cs="Arial"/>
          <w:sz w:val="18"/>
          <w:szCs w:val="18"/>
        </w:rPr>
        <w:t>.</w:t>
      </w:r>
      <w:r>
        <w:rPr>
          <w:rFonts w:ascii="Arial" w:eastAsia="Arial" w:hAnsi="Arial" w:cs="Arial"/>
          <w:spacing w:val="49"/>
          <w:sz w:val="18"/>
          <w:szCs w:val="18"/>
        </w:rPr>
        <w:t xml:space="preserve"> </w:t>
      </w:r>
      <w:r>
        <w:rPr>
          <w:rFonts w:ascii="Arial" w:eastAsia="Arial" w:hAnsi="Arial" w:cs="Arial"/>
          <w:spacing w:val="-1"/>
          <w:sz w:val="18"/>
          <w:szCs w:val="18"/>
        </w:rPr>
        <w:t>O</w:t>
      </w:r>
      <w:r>
        <w:rPr>
          <w:rFonts w:ascii="Arial" w:eastAsia="Arial" w:hAnsi="Arial" w:cs="Arial"/>
          <w:spacing w:val="1"/>
          <w:sz w:val="18"/>
          <w:szCs w:val="18"/>
        </w:rPr>
        <w:t>u</w:t>
      </w:r>
      <w:r>
        <w:rPr>
          <w:rFonts w:ascii="Arial" w:eastAsia="Arial" w:hAnsi="Arial" w:cs="Arial"/>
          <w:sz w:val="18"/>
          <w:szCs w:val="18"/>
        </w:rPr>
        <w:t>t</w:t>
      </w:r>
      <w:r>
        <w:rPr>
          <w:rFonts w:ascii="Arial" w:eastAsia="Arial" w:hAnsi="Arial" w:cs="Arial"/>
          <w:spacing w:val="1"/>
          <w:sz w:val="18"/>
          <w:szCs w:val="18"/>
        </w:rPr>
        <w:t>d</w:t>
      </w:r>
      <w:r>
        <w:rPr>
          <w:rFonts w:ascii="Arial" w:eastAsia="Arial" w:hAnsi="Arial" w:cs="Arial"/>
          <w:spacing w:val="-2"/>
          <w:sz w:val="18"/>
          <w:szCs w:val="18"/>
        </w:rPr>
        <w:t>o</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 xml:space="preserve"> </w:t>
      </w:r>
      <w:r>
        <w:rPr>
          <w:rFonts w:ascii="Arial" w:eastAsia="Arial" w:hAnsi="Arial" w:cs="Arial"/>
          <w:sz w:val="18"/>
          <w:szCs w:val="18"/>
        </w:rPr>
        <w:t>f</w:t>
      </w:r>
      <w:r>
        <w:rPr>
          <w:rFonts w:ascii="Arial" w:eastAsia="Arial" w:hAnsi="Arial" w:cs="Arial"/>
          <w:spacing w:val="-2"/>
          <w:sz w:val="18"/>
          <w:szCs w:val="18"/>
        </w:rPr>
        <w:t>a</w:t>
      </w:r>
      <w:r>
        <w:rPr>
          <w:rFonts w:ascii="Arial" w:eastAsia="Arial" w:hAnsi="Arial" w:cs="Arial"/>
          <w:spacing w:val="1"/>
          <w:sz w:val="18"/>
          <w:szCs w:val="18"/>
        </w:rPr>
        <w:t>ci</w:t>
      </w:r>
      <w:r>
        <w:rPr>
          <w:rFonts w:ascii="Arial" w:eastAsia="Arial" w:hAnsi="Arial" w:cs="Arial"/>
          <w:spacing w:val="-2"/>
          <w:sz w:val="18"/>
          <w:szCs w:val="18"/>
        </w:rPr>
        <w:t>l</w:t>
      </w:r>
      <w:r>
        <w:rPr>
          <w:rFonts w:ascii="Arial" w:eastAsia="Arial" w:hAnsi="Arial" w:cs="Arial"/>
          <w:spacing w:val="1"/>
          <w:sz w:val="18"/>
          <w:szCs w:val="18"/>
        </w:rPr>
        <w:t>i</w:t>
      </w:r>
      <w:r>
        <w:rPr>
          <w:rFonts w:ascii="Arial" w:eastAsia="Arial" w:hAnsi="Arial" w:cs="Arial"/>
          <w:sz w:val="18"/>
          <w:szCs w:val="18"/>
        </w:rPr>
        <w:t>t</w:t>
      </w:r>
      <w:r>
        <w:rPr>
          <w:rFonts w:ascii="Arial" w:eastAsia="Arial" w:hAnsi="Arial" w:cs="Arial"/>
          <w:spacing w:val="-2"/>
          <w:sz w:val="18"/>
          <w:szCs w:val="18"/>
        </w:rPr>
        <w:t>i</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in</w:t>
      </w:r>
      <w:r>
        <w:rPr>
          <w:rFonts w:ascii="Arial" w:eastAsia="Arial" w:hAnsi="Arial" w:cs="Arial"/>
          <w:spacing w:val="-1"/>
          <w:sz w:val="18"/>
          <w:szCs w:val="18"/>
        </w:rPr>
        <w:t>c</w:t>
      </w:r>
      <w:r>
        <w:rPr>
          <w:rFonts w:ascii="Arial" w:eastAsia="Arial" w:hAnsi="Arial" w:cs="Arial"/>
          <w:spacing w:val="1"/>
          <w:sz w:val="18"/>
          <w:szCs w:val="18"/>
        </w:rPr>
        <w:t>lu</w:t>
      </w:r>
      <w:r>
        <w:rPr>
          <w:rFonts w:ascii="Arial" w:eastAsia="Arial" w:hAnsi="Arial" w:cs="Arial"/>
          <w:spacing w:val="-2"/>
          <w:sz w:val="18"/>
          <w:szCs w:val="18"/>
        </w:rPr>
        <w:t>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1"/>
          <w:sz w:val="18"/>
          <w:szCs w:val="18"/>
        </w:rPr>
        <w:t xml:space="preserve"> pla</w:t>
      </w:r>
      <w:r>
        <w:rPr>
          <w:rFonts w:ascii="Arial" w:eastAsia="Arial" w:hAnsi="Arial" w:cs="Arial"/>
          <w:spacing w:val="-1"/>
          <w:sz w:val="18"/>
          <w:szCs w:val="18"/>
        </w:rPr>
        <w:t>y</w:t>
      </w:r>
      <w:r>
        <w:rPr>
          <w:rFonts w:ascii="Arial" w:eastAsia="Arial" w:hAnsi="Arial" w:cs="Arial"/>
          <w:spacing w:val="1"/>
          <w:sz w:val="18"/>
          <w:szCs w:val="18"/>
        </w:rPr>
        <w:t>i</w:t>
      </w:r>
      <w:r>
        <w:rPr>
          <w:rFonts w:ascii="Arial" w:eastAsia="Arial" w:hAnsi="Arial" w:cs="Arial"/>
          <w:spacing w:val="-2"/>
          <w:sz w:val="18"/>
          <w:szCs w:val="18"/>
        </w:rPr>
        <w:t>n</w:t>
      </w:r>
      <w:r>
        <w:rPr>
          <w:rFonts w:ascii="Arial" w:eastAsia="Arial" w:hAnsi="Arial" w:cs="Arial"/>
          <w:sz w:val="18"/>
          <w:szCs w:val="18"/>
        </w:rPr>
        <w:t>g</w:t>
      </w:r>
      <w:r>
        <w:rPr>
          <w:rFonts w:ascii="Arial" w:eastAsia="Arial" w:hAnsi="Arial" w:cs="Arial"/>
          <w:spacing w:val="1"/>
          <w:sz w:val="18"/>
          <w:szCs w:val="18"/>
        </w:rPr>
        <w:t xml:space="preserve"> </w:t>
      </w:r>
      <w:r>
        <w:rPr>
          <w:rFonts w:ascii="Arial" w:eastAsia="Arial" w:hAnsi="Arial" w:cs="Arial"/>
          <w:sz w:val="18"/>
          <w:szCs w:val="18"/>
        </w:rPr>
        <w:t>f</w:t>
      </w:r>
      <w:r>
        <w:rPr>
          <w:rFonts w:ascii="Arial" w:eastAsia="Arial" w:hAnsi="Arial" w:cs="Arial"/>
          <w:spacing w:val="-2"/>
          <w:sz w:val="18"/>
          <w:szCs w:val="18"/>
        </w:rPr>
        <w:t>i</w:t>
      </w:r>
      <w:r>
        <w:rPr>
          <w:rFonts w:ascii="Arial" w:eastAsia="Arial" w:hAnsi="Arial" w:cs="Arial"/>
          <w:spacing w:val="1"/>
          <w:sz w:val="18"/>
          <w:szCs w:val="18"/>
        </w:rPr>
        <w:t>eld</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1"/>
          <w:sz w:val="18"/>
          <w:szCs w:val="18"/>
        </w:rPr>
        <w:t>ad</w:t>
      </w:r>
      <w:r>
        <w:rPr>
          <w:rFonts w:ascii="Arial" w:eastAsia="Arial" w:hAnsi="Arial" w:cs="Arial"/>
          <w:spacing w:val="-1"/>
          <w:sz w:val="18"/>
          <w:szCs w:val="18"/>
        </w:rPr>
        <w:t>v</w:t>
      </w:r>
      <w:r>
        <w:rPr>
          <w:rFonts w:ascii="Arial" w:eastAsia="Arial" w:hAnsi="Arial" w:cs="Arial"/>
          <w:spacing w:val="1"/>
          <w:sz w:val="18"/>
          <w:szCs w:val="18"/>
        </w:rPr>
        <w:t>en</w:t>
      </w:r>
      <w:r>
        <w:rPr>
          <w:rFonts w:ascii="Arial" w:eastAsia="Arial" w:hAnsi="Arial" w:cs="Arial"/>
          <w:spacing w:val="-2"/>
          <w:sz w:val="18"/>
          <w:szCs w:val="18"/>
        </w:rPr>
        <w:t>t</w:t>
      </w:r>
      <w:r>
        <w:rPr>
          <w:rFonts w:ascii="Arial" w:eastAsia="Arial" w:hAnsi="Arial" w:cs="Arial"/>
          <w:spacing w:val="1"/>
          <w:sz w:val="18"/>
          <w:szCs w:val="18"/>
        </w:rPr>
        <w:t>u</w:t>
      </w:r>
      <w:r>
        <w:rPr>
          <w:rFonts w:ascii="Arial" w:eastAsia="Arial" w:hAnsi="Arial" w:cs="Arial"/>
          <w:sz w:val="18"/>
          <w:szCs w:val="18"/>
        </w:rPr>
        <w:t>re</w:t>
      </w:r>
      <w:r>
        <w:rPr>
          <w:rFonts w:ascii="Arial" w:eastAsia="Arial" w:hAnsi="Arial" w:cs="Arial"/>
          <w:spacing w:val="1"/>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la</w:t>
      </w:r>
      <w:r>
        <w:rPr>
          <w:rFonts w:ascii="Arial" w:eastAsia="Arial" w:hAnsi="Arial" w:cs="Arial"/>
          <w:spacing w:val="-4"/>
          <w:sz w:val="18"/>
          <w:szCs w:val="18"/>
        </w:rPr>
        <w:t>y</w:t>
      </w:r>
      <w:r>
        <w:rPr>
          <w:rFonts w:ascii="Arial" w:eastAsia="Arial" w:hAnsi="Arial" w:cs="Arial"/>
          <w:spacing w:val="1"/>
          <w:sz w:val="18"/>
          <w:szCs w:val="18"/>
        </w:rPr>
        <w:t>g</w:t>
      </w:r>
      <w:r>
        <w:rPr>
          <w:rFonts w:ascii="Arial" w:eastAsia="Arial" w:hAnsi="Arial" w:cs="Arial"/>
          <w:sz w:val="18"/>
          <w:szCs w:val="18"/>
        </w:rPr>
        <w:t>r</w:t>
      </w:r>
      <w:r>
        <w:rPr>
          <w:rFonts w:ascii="Arial" w:eastAsia="Arial" w:hAnsi="Arial" w:cs="Arial"/>
          <w:spacing w:val="1"/>
          <w:sz w:val="18"/>
          <w:szCs w:val="18"/>
        </w:rPr>
        <w:t>oun</w:t>
      </w:r>
      <w:r>
        <w:rPr>
          <w:rFonts w:ascii="Arial" w:eastAsia="Arial" w:hAnsi="Arial" w:cs="Arial"/>
          <w:spacing w:val="-2"/>
          <w:sz w:val="18"/>
          <w:szCs w:val="18"/>
        </w:rPr>
        <w:t>d</w:t>
      </w:r>
      <w:r>
        <w:rPr>
          <w:rFonts w:ascii="Arial" w:eastAsia="Arial" w:hAnsi="Arial" w:cs="Arial"/>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ildli</w:t>
      </w:r>
      <w:r>
        <w:rPr>
          <w:rFonts w:ascii="Arial" w:eastAsia="Arial" w:hAnsi="Arial" w:cs="Arial"/>
          <w:sz w:val="18"/>
          <w:szCs w:val="18"/>
        </w:rPr>
        <w:t>fe</w:t>
      </w:r>
      <w:r>
        <w:rPr>
          <w:rFonts w:ascii="Arial" w:eastAsia="Arial" w:hAnsi="Arial" w:cs="Arial"/>
          <w:spacing w:val="1"/>
          <w:sz w:val="18"/>
          <w:szCs w:val="18"/>
        </w:rPr>
        <w:t xml:space="preserve"> a</w:t>
      </w:r>
      <w:r>
        <w:rPr>
          <w:rFonts w:ascii="Arial" w:eastAsia="Arial" w:hAnsi="Arial" w:cs="Arial"/>
          <w:spacing w:val="-2"/>
          <w:sz w:val="18"/>
          <w:szCs w:val="18"/>
        </w:rPr>
        <w:t>r</w:t>
      </w:r>
      <w:r>
        <w:rPr>
          <w:rFonts w:ascii="Arial" w:eastAsia="Arial" w:hAnsi="Arial" w:cs="Arial"/>
          <w:spacing w:val="1"/>
          <w:sz w:val="18"/>
          <w:szCs w:val="18"/>
        </w:rPr>
        <w:t>e</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oge</w:t>
      </w:r>
      <w:r>
        <w:rPr>
          <w:rFonts w:ascii="Arial" w:eastAsia="Arial" w:hAnsi="Arial" w:cs="Arial"/>
          <w:spacing w:val="-2"/>
          <w:sz w:val="18"/>
          <w:szCs w:val="18"/>
        </w:rPr>
        <w:t>t</w:t>
      </w:r>
      <w:r>
        <w:rPr>
          <w:rFonts w:ascii="Arial" w:eastAsia="Arial" w:hAnsi="Arial" w:cs="Arial"/>
          <w:spacing w:val="1"/>
          <w:sz w:val="18"/>
          <w:szCs w:val="18"/>
        </w:rPr>
        <w:t>he</w:t>
      </w:r>
      <w:r>
        <w:rPr>
          <w:rFonts w:ascii="Arial" w:eastAsia="Arial" w:hAnsi="Arial" w:cs="Arial"/>
          <w:sz w:val="18"/>
          <w:szCs w:val="18"/>
        </w:rPr>
        <w:t>r</w:t>
      </w:r>
      <w:r>
        <w:rPr>
          <w:rFonts w:ascii="Arial" w:eastAsia="Arial" w:hAnsi="Arial" w:cs="Arial"/>
          <w:spacing w:val="1"/>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i</w:t>
      </w:r>
      <w:r>
        <w:rPr>
          <w:rFonts w:ascii="Arial" w:eastAsia="Arial" w:hAnsi="Arial" w:cs="Arial"/>
          <w:sz w:val="18"/>
          <w:szCs w:val="18"/>
        </w:rPr>
        <w:t>th</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p</w:t>
      </w:r>
      <w:r>
        <w:rPr>
          <w:rFonts w:ascii="Arial" w:eastAsia="Arial" w:hAnsi="Arial" w:cs="Arial"/>
          <w:spacing w:val="-2"/>
          <w:sz w:val="18"/>
          <w:szCs w:val="18"/>
        </w:rPr>
        <w:t>a</w:t>
      </w:r>
      <w:r>
        <w:rPr>
          <w:rFonts w:ascii="Arial" w:eastAsia="Arial" w:hAnsi="Arial" w:cs="Arial"/>
          <w:spacing w:val="1"/>
          <w:sz w:val="18"/>
          <w:szCs w:val="18"/>
        </w:rPr>
        <w:t>cio</w:t>
      </w:r>
      <w:r>
        <w:rPr>
          <w:rFonts w:ascii="Arial" w:eastAsia="Arial" w:hAnsi="Arial" w:cs="Arial"/>
          <w:spacing w:val="-2"/>
          <w:sz w:val="18"/>
          <w:szCs w:val="18"/>
        </w:rPr>
        <w:t>u</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2"/>
          <w:sz w:val="18"/>
          <w:szCs w:val="18"/>
        </w:rPr>
        <w:t>h</w:t>
      </w:r>
      <w:r>
        <w:rPr>
          <w:rFonts w:ascii="Arial" w:eastAsia="Arial" w:hAnsi="Arial" w:cs="Arial"/>
          <w:spacing w:val="1"/>
          <w:sz w:val="18"/>
          <w:szCs w:val="18"/>
        </w:rPr>
        <w:t>a</w:t>
      </w:r>
      <w:r>
        <w:rPr>
          <w:rFonts w:ascii="Arial" w:eastAsia="Arial" w:hAnsi="Arial" w:cs="Arial"/>
          <w:sz w:val="18"/>
          <w:szCs w:val="18"/>
        </w:rPr>
        <w:t>rd</w:t>
      </w:r>
      <w:r>
        <w:rPr>
          <w:rFonts w:ascii="Arial" w:eastAsia="Arial" w:hAnsi="Arial" w:cs="Arial"/>
          <w:spacing w:val="1"/>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la</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a</w:t>
      </w:r>
      <w:r>
        <w:rPr>
          <w:rFonts w:ascii="Arial" w:eastAsia="Arial" w:hAnsi="Arial" w:cs="Arial"/>
          <w:sz w:val="18"/>
          <w:szCs w:val="18"/>
        </w:rPr>
        <w:t>s</w:t>
      </w:r>
      <w:r w:rsidR="00313F35">
        <w:rPr>
          <w:rFonts w:ascii="Arial" w:eastAsia="Arial" w:hAnsi="Arial" w:cs="Arial"/>
          <w:spacing w:val="-1"/>
          <w:sz w:val="18"/>
          <w:szCs w:val="18"/>
        </w:rPr>
        <w:t>.</w:t>
      </w:r>
    </w:p>
    <w:p w14:paraId="583596B2" w14:textId="77777777" w:rsidR="00517E68" w:rsidRDefault="00517E68">
      <w:pPr>
        <w:spacing w:before="3" w:line="220" w:lineRule="exact"/>
        <w:rPr>
          <w:sz w:val="22"/>
          <w:szCs w:val="22"/>
        </w:rPr>
      </w:pPr>
    </w:p>
    <w:p w14:paraId="1AE31597" w14:textId="77777777" w:rsidR="00517E68" w:rsidRDefault="00392F07">
      <w:pPr>
        <w:ind w:left="253"/>
        <w:rPr>
          <w:rFonts w:ascii="Arial" w:eastAsia="Arial" w:hAnsi="Arial" w:cs="Arial"/>
          <w:sz w:val="28"/>
          <w:szCs w:val="28"/>
        </w:rPr>
      </w:pPr>
      <w:r>
        <w:rPr>
          <w:rFonts w:ascii="Arial" w:eastAsia="Arial" w:hAnsi="Arial" w:cs="Arial"/>
          <w:b/>
          <w:spacing w:val="-1"/>
          <w:sz w:val="28"/>
          <w:szCs w:val="28"/>
        </w:rPr>
        <w:t>Co</w:t>
      </w:r>
      <w:r>
        <w:rPr>
          <w:rFonts w:ascii="Arial" w:eastAsia="Arial" w:hAnsi="Arial" w:cs="Arial"/>
          <w:b/>
          <w:spacing w:val="1"/>
          <w:sz w:val="28"/>
          <w:szCs w:val="28"/>
        </w:rPr>
        <w:t>l</w:t>
      </w:r>
      <w:r>
        <w:rPr>
          <w:rFonts w:ascii="Arial" w:eastAsia="Arial" w:hAnsi="Arial" w:cs="Arial"/>
          <w:b/>
          <w:spacing w:val="-1"/>
          <w:sz w:val="28"/>
          <w:szCs w:val="28"/>
        </w:rPr>
        <w:t>n</w:t>
      </w:r>
      <w:r>
        <w:rPr>
          <w:rFonts w:ascii="Arial" w:eastAsia="Arial" w:hAnsi="Arial" w:cs="Arial"/>
          <w:b/>
          <w:sz w:val="28"/>
          <w:szCs w:val="28"/>
        </w:rPr>
        <w:t>e</w:t>
      </w:r>
      <w:r>
        <w:rPr>
          <w:rFonts w:ascii="Arial" w:eastAsia="Arial" w:hAnsi="Arial" w:cs="Arial"/>
          <w:b/>
          <w:spacing w:val="1"/>
          <w:sz w:val="28"/>
          <w:szCs w:val="28"/>
        </w:rPr>
        <w:t>i</w:t>
      </w:r>
      <w:r>
        <w:rPr>
          <w:rFonts w:ascii="Arial" w:eastAsia="Arial" w:hAnsi="Arial" w:cs="Arial"/>
          <w:b/>
          <w:sz w:val="28"/>
          <w:szCs w:val="28"/>
        </w:rPr>
        <w:t>s</w:t>
      </w:r>
      <w:r>
        <w:rPr>
          <w:rFonts w:ascii="Arial" w:eastAsia="Arial" w:hAnsi="Arial" w:cs="Arial"/>
          <w:b/>
          <w:spacing w:val="1"/>
          <w:sz w:val="28"/>
          <w:szCs w:val="28"/>
        </w:rPr>
        <w:t xml:space="preserve"> </w:t>
      </w:r>
      <w:r>
        <w:rPr>
          <w:rFonts w:ascii="Arial" w:eastAsia="Arial" w:hAnsi="Arial" w:cs="Arial"/>
          <w:b/>
          <w:sz w:val="28"/>
          <w:szCs w:val="28"/>
        </w:rPr>
        <w:t>J</w:t>
      </w:r>
      <w:r>
        <w:rPr>
          <w:rFonts w:ascii="Arial" w:eastAsia="Arial" w:hAnsi="Arial" w:cs="Arial"/>
          <w:b/>
          <w:spacing w:val="-1"/>
          <w:sz w:val="28"/>
          <w:szCs w:val="28"/>
        </w:rPr>
        <w:t>un</w:t>
      </w:r>
      <w:r>
        <w:rPr>
          <w:rFonts w:ascii="Arial" w:eastAsia="Arial" w:hAnsi="Arial" w:cs="Arial"/>
          <w:b/>
          <w:spacing w:val="1"/>
          <w:sz w:val="28"/>
          <w:szCs w:val="28"/>
        </w:rPr>
        <w:t>i</w:t>
      </w:r>
      <w:r>
        <w:rPr>
          <w:rFonts w:ascii="Arial" w:eastAsia="Arial" w:hAnsi="Arial" w:cs="Arial"/>
          <w:b/>
          <w:spacing w:val="-4"/>
          <w:sz w:val="28"/>
          <w:szCs w:val="28"/>
        </w:rPr>
        <w:t>o</w:t>
      </w:r>
      <w:r>
        <w:rPr>
          <w:rFonts w:ascii="Arial" w:eastAsia="Arial" w:hAnsi="Arial" w:cs="Arial"/>
          <w:b/>
          <w:sz w:val="28"/>
          <w:szCs w:val="28"/>
        </w:rPr>
        <w:t>r</w:t>
      </w:r>
    </w:p>
    <w:p w14:paraId="14BFFD0D" w14:textId="77777777" w:rsidR="00517E68" w:rsidRDefault="00392F07">
      <w:pPr>
        <w:spacing w:before="28" w:line="260" w:lineRule="auto"/>
        <w:ind w:left="253" w:right="319"/>
        <w:rPr>
          <w:rFonts w:ascii="Arial" w:eastAsia="Arial" w:hAnsi="Arial" w:cs="Arial"/>
          <w:sz w:val="18"/>
          <w:szCs w:val="18"/>
        </w:rPr>
      </w:pPr>
      <w:r>
        <w:rPr>
          <w:rFonts w:ascii="Arial" w:eastAsia="Arial" w:hAnsi="Arial" w:cs="Arial"/>
          <w:sz w:val="18"/>
          <w:szCs w:val="18"/>
        </w:rPr>
        <w:t>At</w:t>
      </w:r>
      <w:r>
        <w:rPr>
          <w:rFonts w:ascii="Arial" w:eastAsia="Arial" w:hAnsi="Arial" w:cs="Arial"/>
          <w:spacing w:val="1"/>
          <w:sz w:val="18"/>
          <w:szCs w:val="18"/>
        </w:rPr>
        <w:t xml:space="preserve"> </w:t>
      </w:r>
      <w:r>
        <w:rPr>
          <w:rFonts w:ascii="Arial" w:eastAsia="Arial" w:hAnsi="Arial" w:cs="Arial"/>
          <w:sz w:val="18"/>
          <w:szCs w:val="18"/>
        </w:rPr>
        <w:t>C</w:t>
      </w:r>
      <w:r>
        <w:rPr>
          <w:rFonts w:ascii="Arial" w:eastAsia="Arial" w:hAnsi="Arial" w:cs="Arial"/>
          <w:spacing w:val="1"/>
          <w:sz w:val="18"/>
          <w:szCs w:val="18"/>
        </w:rPr>
        <w:t>oln</w:t>
      </w:r>
      <w:r>
        <w:rPr>
          <w:rFonts w:ascii="Arial" w:eastAsia="Arial" w:hAnsi="Arial" w:cs="Arial"/>
          <w:spacing w:val="-2"/>
          <w:sz w:val="18"/>
          <w:szCs w:val="18"/>
        </w:rPr>
        <w:t>e</w:t>
      </w:r>
      <w:r>
        <w:rPr>
          <w:rFonts w:ascii="Arial" w:eastAsia="Arial" w:hAnsi="Arial" w:cs="Arial"/>
          <w:spacing w:val="1"/>
          <w:sz w:val="18"/>
          <w:szCs w:val="18"/>
        </w:rPr>
        <w:t>is</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i</w:t>
      </w:r>
      <w:r>
        <w:rPr>
          <w:rFonts w:ascii="Arial" w:eastAsia="Arial" w:hAnsi="Arial" w:cs="Arial"/>
          <w:sz w:val="18"/>
          <w:szCs w:val="18"/>
        </w:rPr>
        <w:t>th</w:t>
      </w:r>
      <w:r>
        <w:rPr>
          <w:rFonts w:ascii="Arial" w:eastAsia="Arial" w:hAnsi="Arial" w:cs="Arial"/>
          <w:spacing w:val="-1"/>
          <w:sz w:val="18"/>
          <w:szCs w:val="18"/>
        </w:rPr>
        <w:t xml:space="preserve"> </w:t>
      </w:r>
      <w:r>
        <w:rPr>
          <w:rFonts w:ascii="Arial" w:eastAsia="Arial" w:hAnsi="Arial" w:cs="Arial"/>
          <w:spacing w:val="1"/>
          <w:sz w:val="18"/>
          <w:szCs w:val="18"/>
        </w:rPr>
        <w:t>ou</w:t>
      </w:r>
      <w:r>
        <w:rPr>
          <w:rFonts w:ascii="Arial" w:eastAsia="Arial" w:hAnsi="Arial" w:cs="Arial"/>
          <w:sz w:val="18"/>
          <w:szCs w:val="18"/>
        </w:rPr>
        <w:t>r</w:t>
      </w:r>
      <w:r>
        <w:rPr>
          <w:rFonts w:ascii="Arial" w:eastAsia="Arial" w:hAnsi="Arial" w:cs="Arial"/>
          <w:spacing w:val="1"/>
          <w:sz w:val="18"/>
          <w:szCs w:val="18"/>
        </w:rPr>
        <w:t xml:space="preserve"> b</w:t>
      </w:r>
      <w:r>
        <w:rPr>
          <w:rFonts w:ascii="Arial" w:eastAsia="Arial" w:hAnsi="Arial" w:cs="Arial"/>
          <w:spacing w:val="-2"/>
          <w:sz w:val="18"/>
          <w:szCs w:val="18"/>
        </w:rPr>
        <w:t>r</w:t>
      </w:r>
      <w:r>
        <w:rPr>
          <w:rFonts w:ascii="Arial" w:eastAsia="Arial" w:hAnsi="Arial" w:cs="Arial"/>
          <w:spacing w:val="1"/>
          <w:sz w:val="18"/>
          <w:szCs w:val="18"/>
        </w:rPr>
        <w:t>oa</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an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z w:val="18"/>
          <w:szCs w:val="18"/>
        </w:rPr>
        <w:t>r</w:t>
      </w:r>
      <w:r>
        <w:rPr>
          <w:rFonts w:ascii="Arial" w:eastAsia="Arial" w:hAnsi="Arial" w:cs="Arial"/>
          <w:spacing w:val="1"/>
          <w:sz w:val="18"/>
          <w:szCs w:val="18"/>
        </w:rPr>
        <w:t>ea</w:t>
      </w:r>
      <w:r>
        <w:rPr>
          <w:rFonts w:ascii="Arial" w:eastAsia="Arial" w:hAnsi="Arial" w:cs="Arial"/>
          <w:spacing w:val="-2"/>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z w:val="18"/>
          <w:szCs w:val="18"/>
        </w:rPr>
        <w:t>e</w:t>
      </w:r>
      <w:r>
        <w:rPr>
          <w:rFonts w:ascii="Arial" w:eastAsia="Arial" w:hAnsi="Arial" w:cs="Arial"/>
          <w:spacing w:val="1"/>
          <w:sz w:val="18"/>
          <w:szCs w:val="18"/>
        </w:rPr>
        <w:t xml:space="preserve"> cu</w:t>
      </w:r>
      <w:r>
        <w:rPr>
          <w:rFonts w:ascii="Arial" w:eastAsia="Arial" w:hAnsi="Arial" w:cs="Arial"/>
          <w:spacing w:val="-2"/>
          <w:sz w:val="18"/>
          <w:szCs w:val="18"/>
        </w:rPr>
        <w:t>r</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pacing w:val="1"/>
          <w:sz w:val="18"/>
          <w:szCs w:val="18"/>
        </w:rPr>
        <w:t>ul</w:t>
      </w:r>
      <w:r>
        <w:rPr>
          <w:rFonts w:ascii="Arial" w:eastAsia="Arial" w:hAnsi="Arial" w:cs="Arial"/>
          <w:spacing w:val="-2"/>
          <w:sz w:val="18"/>
          <w:szCs w:val="18"/>
        </w:rPr>
        <w:t>u</w:t>
      </w:r>
      <w:r>
        <w:rPr>
          <w:rFonts w:ascii="Arial" w:eastAsia="Arial" w:hAnsi="Arial" w:cs="Arial"/>
          <w:sz w:val="18"/>
          <w:szCs w:val="18"/>
        </w:rPr>
        <w:t>m</w:t>
      </w:r>
      <w:r>
        <w:rPr>
          <w:rFonts w:ascii="Arial" w:eastAsia="Arial" w:hAnsi="Arial" w:cs="Arial"/>
          <w:spacing w:val="2"/>
          <w:sz w:val="18"/>
          <w:szCs w:val="18"/>
        </w:rPr>
        <w:t xml:space="preserve"> </w:t>
      </w:r>
      <w:r>
        <w:rPr>
          <w:rFonts w:ascii="Arial" w:eastAsia="Arial" w:hAnsi="Arial" w:cs="Arial"/>
          <w:sz w:val="18"/>
          <w:szCs w:val="18"/>
        </w:rPr>
        <w:t>to</w:t>
      </w:r>
      <w:r>
        <w:rPr>
          <w:rFonts w:ascii="Arial" w:eastAsia="Arial" w:hAnsi="Arial" w:cs="Arial"/>
          <w:spacing w:val="-1"/>
          <w:sz w:val="18"/>
          <w:szCs w:val="18"/>
        </w:rPr>
        <w:t xml:space="preserve"> </w:t>
      </w:r>
      <w:r>
        <w:rPr>
          <w:rFonts w:ascii="Arial" w:eastAsia="Arial" w:hAnsi="Arial" w:cs="Arial"/>
          <w:spacing w:val="1"/>
          <w:sz w:val="18"/>
          <w:szCs w:val="18"/>
        </w:rPr>
        <w:t>m</w:t>
      </w:r>
      <w:r>
        <w:rPr>
          <w:rFonts w:ascii="Arial" w:eastAsia="Arial" w:hAnsi="Arial" w:cs="Arial"/>
          <w:spacing w:val="-2"/>
          <w:sz w:val="18"/>
          <w:szCs w:val="18"/>
        </w:rPr>
        <w:t>o</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a</w:t>
      </w:r>
      <w:r>
        <w:rPr>
          <w:rFonts w:ascii="Arial" w:eastAsia="Arial" w:hAnsi="Arial" w:cs="Arial"/>
          <w:spacing w:val="-2"/>
          <w:sz w:val="18"/>
          <w:szCs w:val="18"/>
        </w:rPr>
        <w:t>t</w:t>
      </w:r>
      <w:r>
        <w:rPr>
          <w:rFonts w:ascii="Arial" w:eastAsia="Arial" w:hAnsi="Arial" w:cs="Arial"/>
          <w:sz w:val="18"/>
          <w:szCs w:val="18"/>
        </w:rPr>
        <w:t>e</w:t>
      </w:r>
      <w:r>
        <w:rPr>
          <w:rFonts w:ascii="Arial" w:eastAsia="Arial" w:hAnsi="Arial" w:cs="Arial"/>
          <w:spacing w:val="1"/>
          <w:sz w:val="18"/>
          <w:szCs w:val="18"/>
        </w:rPr>
        <w:t xml:space="preserve"> and ins</w:t>
      </w:r>
      <w:r>
        <w:rPr>
          <w:rFonts w:ascii="Arial" w:eastAsia="Arial" w:hAnsi="Arial" w:cs="Arial"/>
          <w:spacing w:val="-2"/>
          <w:sz w:val="18"/>
          <w:szCs w:val="18"/>
        </w:rPr>
        <w:t>p</w:t>
      </w:r>
      <w:r>
        <w:rPr>
          <w:rFonts w:ascii="Arial" w:eastAsia="Arial" w:hAnsi="Arial" w:cs="Arial"/>
          <w:spacing w:val="1"/>
          <w:sz w:val="18"/>
          <w:szCs w:val="18"/>
        </w:rPr>
        <w:t>i</w:t>
      </w:r>
      <w:r>
        <w:rPr>
          <w:rFonts w:ascii="Arial" w:eastAsia="Arial" w:hAnsi="Arial" w:cs="Arial"/>
          <w:sz w:val="18"/>
          <w:szCs w:val="18"/>
        </w:rPr>
        <w:t>re</w:t>
      </w:r>
      <w:r>
        <w:rPr>
          <w:rFonts w:ascii="Arial" w:eastAsia="Arial" w:hAnsi="Arial" w:cs="Arial"/>
          <w:spacing w:val="1"/>
          <w:sz w:val="18"/>
          <w:szCs w:val="18"/>
        </w:rPr>
        <w:t xml:space="preserve"> </w:t>
      </w:r>
      <w:r>
        <w:rPr>
          <w:rFonts w:ascii="Arial" w:eastAsia="Arial" w:hAnsi="Arial" w:cs="Arial"/>
          <w:spacing w:val="-2"/>
          <w:sz w:val="18"/>
          <w:szCs w:val="18"/>
        </w:rPr>
        <w:t>o</w:t>
      </w:r>
      <w:r>
        <w:rPr>
          <w:rFonts w:ascii="Arial" w:eastAsia="Arial" w:hAnsi="Arial" w:cs="Arial"/>
          <w:spacing w:val="1"/>
          <w:sz w:val="18"/>
          <w:szCs w:val="18"/>
        </w:rPr>
        <w:t>u</w:t>
      </w:r>
      <w:r>
        <w:rPr>
          <w:rFonts w:ascii="Arial" w:eastAsia="Arial" w:hAnsi="Arial" w:cs="Arial"/>
          <w:sz w:val="18"/>
          <w:szCs w:val="18"/>
        </w:rPr>
        <w:t>r</w:t>
      </w:r>
      <w:r>
        <w:rPr>
          <w:rFonts w:ascii="Arial" w:eastAsia="Arial" w:hAnsi="Arial" w:cs="Arial"/>
          <w:spacing w:val="1"/>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upi</w:t>
      </w:r>
      <w:r>
        <w:rPr>
          <w:rFonts w:ascii="Arial" w:eastAsia="Arial" w:hAnsi="Arial" w:cs="Arial"/>
          <w:spacing w:val="-2"/>
          <w:sz w:val="18"/>
          <w:szCs w:val="18"/>
        </w:rPr>
        <w:t>l</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3"/>
          <w:sz w:val="18"/>
          <w:szCs w:val="18"/>
        </w:rPr>
        <w:t>w</w:t>
      </w:r>
      <w:r>
        <w:rPr>
          <w:rFonts w:ascii="Arial" w:eastAsia="Arial" w:hAnsi="Arial" w:cs="Arial"/>
          <w:sz w:val="18"/>
          <w:szCs w:val="18"/>
        </w:rPr>
        <w:t>e</w:t>
      </w:r>
      <w:r>
        <w:rPr>
          <w:rFonts w:ascii="Arial" w:eastAsia="Arial" w:hAnsi="Arial" w:cs="Arial"/>
          <w:spacing w:val="1"/>
          <w:sz w:val="18"/>
          <w:szCs w:val="18"/>
        </w:rPr>
        <w:t xml:space="preserve"> p</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pacing w:val="-1"/>
          <w:sz w:val="18"/>
          <w:szCs w:val="18"/>
        </w:rPr>
        <w:t>v</w:t>
      </w:r>
      <w:r>
        <w:rPr>
          <w:rFonts w:ascii="Arial" w:eastAsia="Arial" w:hAnsi="Arial" w:cs="Arial"/>
          <w:spacing w:val="1"/>
          <w:sz w:val="18"/>
          <w:szCs w:val="18"/>
        </w:rPr>
        <w:t>i</w:t>
      </w:r>
      <w:r>
        <w:rPr>
          <w:rFonts w:ascii="Arial" w:eastAsia="Arial" w:hAnsi="Arial" w:cs="Arial"/>
          <w:spacing w:val="-2"/>
          <w:sz w:val="18"/>
          <w:szCs w:val="18"/>
        </w:rPr>
        <w:t>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edu</w:t>
      </w:r>
      <w:r>
        <w:rPr>
          <w:rFonts w:ascii="Arial" w:eastAsia="Arial" w:hAnsi="Arial" w:cs="Arial"/>
          <w:spacing w:val="-1"/>
          <w:sz w:val="18"/>
          <w:szCs w:val="18"/>
        </w:rPr>
        <w:t>c</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z w:val="18"/>
          <w:szCs w:val="18"/>
        </w:rPr>
        <w:t>f</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bo</w:t>
      </w:r>
      <w:r>
        <w:rPr>
          <w:rFonts w:ascii="Arial" w:eastAsia="Arial" w:hAnsi="Arial" w:cs="Arial"/>
          <w:spacing w:val="-1"/>
          <w:sz w:val="18"/>
          <w:szCs w:val="18"/>
        </w:rPr>
        <w:t>y</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an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gi</w:t>
      </w:r>
      <w:r>
        <w:rPr>
          <w:rFonts w:ascii="Arial" w:eastAsia="Arial" w:hAnsi="Arial" w:cs="Arial"/>
          <w:sz w:val="18"/>
          <w:szCs w:val="18"/>
        </w:rPr>
        <w:t>r</w:t>
      </w:r>
      <w:r>
        <w:rPr>
          <w:rFonts w:ascii="Arial" w:eastAsia="Arial" w:hAnsi="Arial" w:cs="Arial"/>
          <w:spacing w:val="-2"/>
          <w:sz w:val="18"/>
          <w:szCs w:val="18"/>
        </w:rPr>
        <w:t>l</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a</w:t>
      </w:r>
      <w:r>
        <w:rPr>
          <w:rFonts w:ascii="Arial" w:eastAsia="Arial" w:hAnsi="Arial" w:cs="Arial"/>
          <w:spacing w:val="-2"/>
          <w:sz w:val="18"/>
          <w:szCs w:val="18"/>
        </w:rPr>
        <w:t>g</w:t>
      </w:r>
      <w:r>
        <w:rPr>
          <w:rFonts w:ascii="Arial" w:eastAsia="Arial" w:hAnsi="Arial" w:cs="Arial"/>
          <w:spacing w:val="1"/>
          <w:sz w:val="18"/>
          <w:szCs w:val="18"/>
        </w:rPr>
        <w:t>ed be</w:t>
      </w:r>
      <w:r>
        <w:rPr>
          <w:rFonts w:ascii="Arial" w:eastAsia="Arial" w:hAnsi="Arial" w:cs="Arial"/>
          <w:sz w:val="18"/>
          <w:szCs w:val="18"/>
        </w:rPr>
        <w:t>t</w:t>
      </w:r>
      <w:r>
        <w:rPr>
          <w:rFonts w:ascii="Arial" w:eastAsia="Arial" w:hAnsi="Arial" w:cs="Arial"/>
          <w:spacing w:val="-3"/>
          <w:sz w:val="18"/>
          <w:szCs w:val="18"/>
        </w:rPr>
        <w:t>w</w:t>
      </w:r>
      <w:r>
        <w:rPr>
          <w:rFonts w:ascii="Arial" w:eastAsia="Arial" w:hAnsi="Arial" w:cs="Arial"/>
          <w:spacing w:val="1"/>
          <w:sz w:val="18"/>
          <w:szCs w:val="18"/>
        </w:rPr>
        <w:t>ee</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z w:val="18"/>
          <w:szCs w:val="18"/>
        </w:rPr>
        <w:t>7</w:t>
      </w:r>
      <w:r>
        <w:rPr>
          <w:rFonts w:ascii="Arial" w:eastAsia="Arial" w:hAnsi="Arial" w:cs="Arial"/>
          <w:spacing w:val="1"/>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2"/>
          <w:sz w:val="18"/>
          <w:szCs w:val="18"/>
        </w:rPr>
        <w:t>1</w:t>
      </w:r>
      <w:r>
        <w:rPr>
          <w:rFonts w:ascii="Arial" w:eastAsia="Arial" w:hAnsi="Arial" w:cs="Arial"/>
          <w:sz w:val="18"/>
          <w:szCs w:val="18"/>
        </w:rPr>
        <w:t>1</w:t>
      </w:r>
      <w:r>
        <w:rPr>
          <w:rFonts w:ascii="Arial" w:eastAsia="Arial" w:hAnsi="Arial" w:cs="Arial"/>
          <w:spacing w:val="1"/>
          <w:sz w:val="18"/>
          <w:szCs w:val="18"/>
        </w:rPr>
        <w:t xml:space="preserve"> </w:t>
      </w:r>
      <w:r>
        <w:rPr>
          <w:rFonts w:ascii="Arial" w:eastAsia="Arial" w:hAnsi="Arial" w:cs="Arial"/>
          <w:spacing w:val="-1"/>
          <w:sz w:val="18"/>
          <w:szCs w:val="18"/>
        </w:rPr>
        <w:t>y</w:t>
      </w:r>
      <w:r>
        <w:rPr>
          <w:rFonts w:ascii="Arial" w:eastAsia="Arial" w:hAnsi="Arial" w:cs="Arial"/>
          <w:spacing w:val="1"/>
          <w:sz w:val="18"/>
          <w:szCs w:val="18"/>
        </w:rPr>
        <w:t>ea</w:t>
      </w:r>
      <w:r>
        <w:rPr>
          <w:rFonts w:ascii="Arial" w:eastAsia="Arial" w:hAnsi="Arial" w:cs="Arial"/>
          <w:sz w:val="18"/>
          <w:szCs w:val="18"/>
        </w:rPr>
        <w:t>r</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cu</w:t>
      </w:r>
      <w:r>
        <w:rPr>
          <w:rFonts w:ascii="Arial" w:eastAsia="Arial" w:hAnsi="Arial" w:cs="Arial"/>
          <w:sz w:val="18"/>
          <w:szCs w:val="18"/>
        </w:rPr>
        <w:t>rr</w:t>
      </w:r>
      <w:r>
        <w:rPr>
          <w:rFonts w:ascii="Arial" w:eastAsia="Arial" w:hAnsi="Arial" w:cs="Arial"/>
          <w:spacing w:val="1"/>
          <w:sz w:val="18"/>
          <w:szCs w:val="18"/>
        </w:rPr>
        <w:t>e</w:t>
      </w:r>
      <w:r>
        <w:rPr>
          <w:rFonts w:ascii="Arial" w:eastAsia="Arial" w:hAnsi="Arial" w:cs="Arial"/>
          <w:spacing w:val="-2"/>
          <w:sz w:val="18"/>
          <w:szCs w:val="18"/>
        </w:rPr>
        <w:t>n</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ch</w:t>
      </w:r>
      <w:r>
        <w:rPr>
          <w:rFonts w:ascii="Arial" w:eastAsia="Arial" w:hAnsi="Arial" w:cs="Arial"/>
          <w:spacing w:val="-2"/>
          <w:sz w:val="18"/>
          <w:szCs w:val="18"/>
        </w:rPr>
        <w:t>o</w:t>
      </w:r>
      <w:r>
        <w:rPr>
          <w:rFonts w:ascii="Arial" w:eastAsia="Arial" w:hAnsi="Arial" w:cs="Arial"/>
          <w:spacing w:val="1"/>
          <w:sz w:val="18"/>
          <w:szCs w:val="18"/>
        </w:rPr>
        <w:t>o</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2"/>
          <w:sz w:val="18"/>
          <w:szCs w:val="18"/>
        </w:rPr>
        <w:t>o</w:t>
      </w:r>
      <w:r>
        <w:rPr>
          <w:rFonts w:ascii="Arial" w:eastAsia="Arial" w:hAnsi="Arial" w:cs="Arial"/>
          <w:spacing w:val="1"/>
          <w:sz w:val="18"/>
          <w:szCs w:val="18"/>
        </w:rPr>
        <w:t>l</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i</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2"/>
          <w:sz w:val="18"/>
          <w:szCs w:val="18"/>
        </w:rPr>
        <w:t>3</w:t>
      </w:r>
      <w:r w:rsidR="00CD6279">
        <w:rPr>
          <w:rFonts w:ascii="Arial" w:eastAsia="Arial" w:hAnsi="Arial" w:cs="Arial"/>
          <w:spacing w:val="1"/>
          <w:sz w:val="18"/>
          <w:szCs w:val="18"/>
        </w:rPr>
        <w:t>52</w:t>
      </w:r>
      <w:r>
        <w:rPr>
          <w:rFonts w:ascii="Arial" w:eastAsia="Arial" w:hAnsi="Arial" w:cs="Arial"/>
          <w:spacing w:val="1"/>
          <w:sz w:val="18"/>
          <w:szCs w:val="18"/>
        </w:rPr>
        <w:t>.</w:t>
      </w:r>
    </w:p>
    <w:p w14:paraId="245BA23B" w14:textId="77777777" w:rsidR="00517E68" w:rsidRDefault="00517E68">
      <w:pPr>
        <w:spacing w:before="5" w:line="220" w:lineRule="exact"/>
        <w:rPr>
          <w:sz w:val="22"/>
          <w:szCs w:val="22"/>
        </w:rPr>
      </w:pPr>
    </w:p>
    <w:p w14:paraId="6A6B8859" w14:textId="77777777" w:rsidR="00517E68" w:rsidRDefault="00392F07">
      <w:pPr>
        <w:spacing w:line="260" w:lineRule="auto"/>
        <w:ind w:left="253" w:right="170"/>
        <w:rPr>
          <w:rFonts w:ascii="Arial" w:eastAsia="Arial" w:hAnsi="Arial" w:cs="Arial"/>
          <w:sz w:val="18"/>
          <w:szCs w:val="18"/>
        </w:rPr>
      </w:pPr>
      <w:r>
        <w:rPr>
          <w:rFonts w:ascii="Arial" w:eastAsia="Arial" w:hAnsi="Arial" w:cs="Arial"/>
          <w:spacing w:val="-1"/>
          <w:sz w:val="18"/>
          <w:szCs w:val="18"/>
        </w:rPr>
        <w:t>O</w:t>
      </w:r>
      <w:r>
        <w:rPr>
          <w:rFonts w:ascii="Arial" w:eastAsia="Arial" w:hAnsi="Arial" w:cs="Arial"/>
          <w:spacing w:val="1"/>
          <w:sz w:val="18"/>
          <w:szCs w:val="18"/>
        </w:rPr>
        <w:t>u</w:t>
      </w:r>
      <w:r>
        <w:rPr>
          <w:rFonts w:ascii="Arial" w:eastAsia="Arial" w:hAnsi="Arial" w:cs="Arial"/>
          <w:sz w:val="18"/>
          <w:szCs w:val="18"/>
        </w:rPr>
        <w:t>r</w:t>
      </w:r>
      <w:r>
        <w:rPr>
          <w:rFonts w:ascii="Arial" w:eastAsia="Arial" w:hAnsi="Arial" w:cs="Arial"/>
          <w:spacing w:val="1"/>
          <w:sz w:val="18"/>
          <w:szCs w:val="18"/>
        </w:rPr>
        <w:t xml:space="preserve"> sc</w:t>
      </w:r>
      <w:r>
        <w:rPr>
          <w:rFonts w:ascii="Arial" w:eastAsia="Arial" w:hAnsi="Arial" w:cs="Arial"/>
          <w:spacing w:val="-2"/>
          <w:sz w:val="18"/>
          <w:szCs w:val="18"/>
        </w:rPr>
        <w:t>h</w:t>
      </w:r>
      <w:r>
        <w:rPr>
          <w:rFonts w:ascii="Arial" w:eastAsia="Arial" w:hAnsi="Arial" w:cs="Arial"/>
          <w:spacing w:val="1"/>
          <w:sz w:val="18"/>
          <w:szCs w:val="18"/>
        </w:rPr>
        <w:t>oo</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a</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bui</w:t>
      </w:r>
      <w:r>
        <w:rPr>
          <w:rFonts w:ascii="Arial" w:eastAsia="Arial" w:hAnsi="Arial" w:cs="Arial"/>
          <w:spacing w:val="-2"/>
          <w:sz w:val="18"/>
          <w:szCs w:val="18"/>
        </w:rPr>
        <w:t>l</w:t>
      </w:r>
      <w:r>
        <w:rPr>
          <w:rFonts w:ascii="Arial" w:eastAsia="Arial" w:hAnsi="Arial" w:cs="Arial"/>
          <w:sz w:val="18"/>
          <w:szCs w:val="18"/>
        </w:rPr>
        <w:t>t</w:t>
      </w:r>
      <w:r>
        <w:rPr>
          <w:rFonts w:ascii="Arial" w:eastAsia="Arial" w:hAnsi="Arial" w:cs="Arial"/>
          <w:spacing w:val="1"/>
          <w:sz w:val="18"/>
          <w:szCs w:val="18"/>
        </w:rPr>
        <w:t xml:space="preserve"> i</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1</w:t>
      </w:r>
      <w:r>
        <w:rPr>
          <w:rFonts w:ascii="Arial" w:eastAsia="Arial" w:hAnsi="Arial" w:cs="Arial"/>
          <w:spacing w:val="-2"/>
          <w:sz w:val="18"/>
          <w:szCs w:val="18"/>
        </w:rPr>
        <w:t>9</w:t>
      </w:r>
      <w:r>
        <w:rPr>
          <w:rFonts w:ascii="Arial" w:eastAsia="Arial" w:hAnsi="Arial" w:cs="Arial"/>
          <w:spacing w:val="1"/>
          <w:sz w:val="18"/>
          <w:szCs w:val="18"/>
        </w:rPr>
        <w:t>60</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an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pacing w:val="-1"/>
          <w:sz w:val="18"/>
          <w:szCs w:val="18"/>
        </w:rPr>
        <w:t>v</w:t>
      </w:r>
      <w:r>
        <w:rPr>
          <w:rFonts w:ascii="Arial" w:eastAsia="Arial" w:hAnsi="Arial" w:cs="Arial"/>
          <w:spacing w:val="1"/>
          <w:sz w:val="18"/>
          <w:szCs w:val="18"/>
        </w:rPr>
        <w:t>id</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cc</w:t>
      </w:r>
      <w:r>
        <w:rPr>
          <w:rFonts w:ascii="Arial" w:eastAsia="Arial" w:hAnsi="Arial" w:cs="Arial"/>
          <w:spacing w:val="-2"/>
          <w:sz w:val="18"/>
          <w:szCs w:val="18"/>
        </w:rPr>
        <w:t>o</w:t>
      </w:r>
      <w:r>
        <w:rPr>
          <w:rFonts w:ascii="Arial" w:eastAsia="Arial" w:hAnsi="Arial" w:cs="Arial"/>
          <w:spacing w:val="-1"/>
          <w:sz w:val="18"/>
          <w:szCs w:val="18"/>
        </w:rPr>
        <w:t>m</w:t>
      </w:r>
      <w:r>
        <w:rPr>
          <w:rFonts w:ascii="Arial" w:eastAsia="Arial" w:hAnsi="Arial" w:cs="Arial"/>
          <w:spacing w:val="1"/>
          <w:sz w:val="18"/>
          <w:szCs w:val="18"/>
        </w:rPr>
        <w:t>mod</w:t>
      </w:r>
      <w:r>
        <w:rPr>
          <w:rFonts w:ascii="Arial" w:eastAsia="Arial" w:hAnsi="Arial" w:cs="Arial"/>
          <w:spacing w:val="-2"/>
          <w:sz w:val="18"/>
          <w:szCs w:val="18"/>
        </w:rPr>
        <w:t>at</w:t>
      </w:r>
      <w:r>
        <w:rPr>
          <w:rFonts w:ascii="Arial" w:eastAsia="Arial" w:hAnsi="Arial" w:cs="Arial"/>
          <w:spacing w:val="1"/>
          <w:sz w:val="18"/>
          <w:szCs w:val="18"/>
        </w:rPr>
        <w:t>io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2"/>
          <w:sz w:val="18"/>
          <w:szCs w:val="18"/>
        </w:rPr>
        <w:t>f</w:t>
      </w:r>
      <w:r>
        <w:rPr>
          <w:rFonts w:ascii="Arial" w:eastAsia="Arial" w:hAnsi="Arial" w:cs="Arial"/>
          <w:spacing w:val="1"/>
          <w:sz w:val="18"/>
          <w:szCs w:val="18"/>
        </w:rPr>
        <w:t>or pup</w:t>
      </w:r>
      <w:r>
        <w:rPr>
          <w:rFonts w:ascii="Arial" w:eastAsia="Arial" w:hAnsi="Arial" w:cs="Arial"/>
          <w:spacing w:val="-2"/>
          <w:sz w:val="18"/>
          <w:szCs w:val="18"/>
        </w:rPr>
        <w:t>i</w:t>
      </w:r>
      <w:r>
        <w:rPr>
          <w:rFonts w:ascii="Arial" w:eastAsia="Arial" w:hAnsi="Arial" w:cs="Arial"/>
          <w:spacing w:val="1"/>
          <w:sz w:val="18"/>
          <w:szCs w:val="18"/>
        </w:rPr>
        <w:t>l</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i</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y</w:t>
      </w:r>
      <w:r>
        <w:rPr>
          <w:rFonts w:ascii="Arial" w:eastAsia="Arial" w:hAnsi="Arial" w:cs="Arial"/>
          <w:spacing w:val="1"/>
          <w:sz w:val="18"/>
          <w:szCs w:val="18"/>
        </w:rPr>
        <w:t>ea</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g</w:t>
      </w:r>
      <w:r>
        <w:rPr>
          <w:rFonts w:ascii="Arial" w:eastAsia="Arial" w:hAnsi="Arial" w:cs="Arial"/>
          <w:sz w:val="18"/>
          <w:szCs w:val="18"/>
        </w:rPr>
        <w:t>r</w:t>
      </w:r>
      <w:r>
        <w:rPr>
          <w:rFonts w:ascii="Arial" w:eastAsia="Arial" w:hAnsi="Arial" w:cs="Arial"/>
          <w:spacing w:val="1"/>
          <w:sz w:val="18"/>
          <w:szCs w:val="18"/>
        </w:rPr>
        <w:t>ou</w:t>
      </w:r>
      <w:r>
        <w:rPr>
          <w:rFonts w:ascii="Arial" w:eastAsia="Arial" w:hAnsi="Arial" w:cs="Arial"/>
          <w:spacing w:val="-2"/>
          <w:sz w:val="18"/>
          <w:szCs w:val="18"/>
        </w:rPr>
        <w:t>p</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z w:val="18"/>
          <w:szCs w:val="18"/>
        </w:rPr>
        <w:t>t</w:t>
      </w:r>
      <w:r>
        <w:rPr>
          <w:rFonts w:ascii="Arial" w:eastAsia="Arial" w:hAnsi="Arial" w:cs="Arial"/>
          <w:spacing w:val="-2"/>
          <w:sz w:val="18"/>
          <w:szCs w:val="18"/>
        </w:rPr>
        <w:t>h</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 xml:space="preserve"> a</w:t>
      </w:r>
      <w:r>
        <w:rPr>
          <w:rFonts w:ascii="Arial" w:eastAsia="Arial" w:hAnsi="Arial" w:cs="Arial"/>
          <w:spacing w:val="-2"/>
          <w:sz w:val="18"/>
          <w:szCs w:val="18"/>
        </w:rPr>
        <w:t>r</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ac</w:t>
      </w:r>
      <w:r>
        <w:rPr>
          <w:rFonts w:ascii="Arial" w:eastAsia="Arial" w:hAnsi="Arial" w:cs="Arial"/>
          <w:spacing w:val="-1"/>
          <w:sz w:val="18"/>
          <w:szCs w:val="18"/>
        </w:rPr>
        <w:t>c</w:t>
      </w:r>
      <w:r>
        <w:rPr>
          <w:rFonts w:ascii="Arial" w:eastAsia="Arial" w:hAnsi="Arial" w:cs="Arial"/>
          <w:spacing w:val="1"/>
          <w:sz w:val="18"/>
          <w:szCs w:val="18"/>
        </w:rPr>
        <w:t>e</w:t>
      </w:r>
      <w:r>
        <w:rPr>
          <w:rFonts w:ascii="Arial" w:eastAsia="Arial" w:hAnsi="Arial" w:cs="Arial"/>
          <w:spacing w:val="-1"/>
          <w:sz w:val="18"/>
          <w:szCs w:val="18"/>
        </w:rPr>
        <w:t>s</w:t>
      </w:r>
      <w:r>
        <w:rPr>
          <w:rFonts w:ascii="Arial" w:eastAsia="Arial" w:hAnsi="Arial" w:cs="Arial"/>
          <w:spacing w:val="1"/>
          <w:sz w:val="18"/>
          <w:szCs w:val="18"/>
        </w:rPr>
        <w:t>se</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z w:val="18"/>
          <w:szCs w:val="18"/>
        </w:rPr>
        <w:t>f</w:t>
      </w:r>
      <w:r>
        <w:rPr>
          <w:rFonts w:ascii="Arial" w:eastAsia="Arial" w:hAnsi="Arial" w:cs="Arial"/>
          <w:spacing w:val="-2"/>
          <w:sz w:val="18"/>
          <w:szCs w:val="18"/>
        </w:rPr>
        <w:t>r</w:t>
      </w:r>
      <w:r>
        <w:rPr>
          <w:rFonts w:ascii="Arial" w:eastAsia="Arial" w:hAnsi="Arial" w:cs="Arial"/>
          <w:spacing w:val="1"/>
          <w:sz w:val="18"/>
          <w:szCs w:val="18"/>
        </w:rPr>
        <w:t>o</w:t>
      </w:r>
      <w:r>
        <w:rPr>
          <w:rFonts w:ascii="Arial" w:eastAsia="Arial" w:hAnsi="Arial" w:cs="Arial"/>
          <w:sz w:val="18"/>
          <w:szCs w:val="18"/>
        </w:rPr>
        <w:t>m</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ma</w:t>
      </w:r>
      <w:r>
        <w:rPr>
          <w:rFonts w:ascii="Arial" w:eastAsia="Arial" w:hAnsi="Arial" w:cs="Arial"/>
          <w:spacing w:val="-2"/>
          <w:sz w:val="18"/>
          <w:szCs w:val="18"/>
        </w:rPr>
        <w:t>i</w:t>
      </w:r>
      <w:r>
        <w:rPr>
          <w:rFonts w:ascii="Arial" w:eastAsia="Arial" w:hAnsi="Arial" w:cs="Arial"/>
          <w:sz w:val="18"/>
          <w:szCs w:val="18"/>
        </w:rPr>
        <w:t>n</w:t>
      </w:r>
      <w:r>
        <w:rPr>
          <w:rFonts w:ascii="Arial" w:eastAsia="Arial" w:hAnsi="Arial" w:cs="Arial"/>
          <w:spacing w:val="1"/>
          <w:sz w:val="18"/>
          <w:szCs w:val="18"/>
        </w:rPr>
        <w:t xml:space="preserve"> h</w:t>
      </w:r>
      <w:r>
        <w:rPr>
          <w:rFonts w:ascii="Arial" w:eastAsia="Arial" w:hAnsi="Arial" w:cs="Arial"/>
          <w:spacing w:val="-2"/>
          <w:sz w:val="18"/>
          <w:szCs w:val="18"/>
        </w:rPr>
        <w:t>a</w:t>
      </w:r>
      <w:r>
        <w:rPr>
          <w:rFonts w:ascii="Arial" w:eastAsia="Arial" w:hAnsi="Arial" w:cs="Arial"/>
          <w:spacing w:val="1"/>
          <w:sz w:val="18"/>
          <w:szCs w:val="18"/>
        </w:rPr>
        <w:t>ll</w:t>
      </w:r>
      <w:r>
        <w:rPr>
          <w:rFonts w:ascii="Arial" w:eastAsia="Arial" w:hAnsi="Arial" w:cs="Arial"/>
          <w:sz w:val="18"/>
          <w:szCs w:val="18"/>
        </w:rPr>
        <w:t>.</w:t>
      </w:r>
      <w:r>
        <w:rPr>
          <w:rFonts w:ascii="Arial" w:eastAsia="Arial" w:hAnsi="Arial" w:cs="Arial"/>
          <w:spacing w:val="46"/>
          <w:sz w:val="18"/>
          <w:szCs w:val="18"/>
        </w:rPr>
        <w:t xml:space="preserve"> </w:t>
      </w:r>
      <w:r>
        <w:rPr>
          <w:rFonts w:ascii="Arial" w:eastAsia="Arial" w:hAnsi="Arial" w:cs="Arial"/>
          <w:sz w:val="18"/>
          <w:szCs w:val="18"/>
        </w:rPr>
        <w:t>As</w:t>
      </w:r>
      <w:r>
        <w:rPr>
          <w:rFonts w:ascii="Arial" w:eastAsia="Arial" w:hAnsi="Arial" w:cs="Arial"/>
          <w:spacing w:val="2"/>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i</w:t>
      </w:r>
      <w:r>
        <w:rPr>
          <w:rFonts w:ascii="Arial" w:eastAsia="Arial" w:hAnsi="Arial" w:cs="Arial"/>
          <w:sz w:val="18"/>
          <w:szCs w:val="18"/>
        </w:rPr>
        <w:t>th F</w:t>
      </w:r>
      <w:r>
        <w:rPr>
          <w:rFonts w:ascii="Arial" w:eastAsia="Arial" w:hAnsi="Arial" w:cs="Arial"/>
          <w:spacing w:val="1"/>
          <w:sz w:val="18"/>
          <w:szCs w:val="18"/>
        </w:rPr>
        <w:t>ai</w:t>
      </w:r>
      <w:r>
        <w:rPr>
          <w:rFonts w:ascii="Arial" w:eastAsia="Arial" w:hAnsi="Arial" w:cs="Arial"/>
          <w:sz w:val="18"/>
          <w:szCs w:val="18"/>
        </w:rPr>
        <w:t>rf</w:t>
      </w:r>
      <w:r>
        <w:rPr>
          <w:rFonts w:ascii="Arial" w:eastAsia="Arial" w:hAnsi="Arial" w:cs="Arial"/>
          <w:spacing w:val="-2"/>
          <w:sz w:val="18"/>
          <w:szCs w:val="18"/>
        </w:rPr>
        <w:t>i</w:t>
      </w:r>
      <w:r>
        <w:rPr>
          <w:rFonts w:ascii="Arial" w:eastAsia="Arial" w:hAnsi="Arial" w:cs="Arial"/>
          <w:spacing w:val="1"/>
          <w:sz w:val="18"/>
          <w:szCs w:val="18"/>
        </w:rPr>
        <w:t>eld</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1"/>
          <w:sz w:val="18"/>
          <w:szCs w:val="18"/>
        </w:rPr>
        <w:t>ou</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ou</w:t>
      </w:r>
      <w:r>
        <w:rPr>
          <w:rFonts w:ascii="Arial" w:eastAsia="Arial" w:hAnsi="Arial" w:cs="Arial"/>
          <w:sz w:val="18"/>
          <w:szCs w:val="18"/>
        </w:rPr>
        <w:t>t</w:t>
      </w:r>
      <w:r>
        <w:rPr>
          <w:rFonts w:ascii="Arial" w:eastAsia="Arial" w:hAnsi="Arial" w:cs="Arial"/>
          <w:spacing w:val="-2"/>
          <w:sz w:val="18"/>
          <w:szCs w:val="18"/>
        </w:rPr>
        <w:t>d</w:t>
      </w:r>
      <w:r>
        <w:rPr>
          <w:rFonts w:ascii="Arial" w:eastAsia="Arial" w:hAnsi="Arial" w:cs="Arial"/>
          <w:spacing w:val="1"/>
          <w:sz w:val="18"/>
          <w:szCs w:val="18"/>
        </w:rPr>
        <w:t>oo</w:t>
      </w:r>
      <w:r>
        <w:rPr>
          <w:rFonts w:ascii="Arial" w:eastAsia="Arial" w:hAnsi="Arial" w:cs="Arial"/>
          <w:sz w:val="18"/>
          <w:szCs w:val="18"/>
        </w:rPr>
        <w:t>r</w:t>
      </w:r>
      <w:r>
        <w:rPr>
          <w:rFonts w:ascii="Arial" w:eastAsia="Arial" w:hAnsi="Arial" w:cs="Arial"/>
          <w:spacing w:val="1"/>
          <w:sz w:val="18"/>
          <w:szCs w:val="18"/>
        </w:rPr>
        <w:t xml:space="preserve"> </w:t>
      </w:r>
      <w:r>
        <w:rPr>
          <w:rFonts w:ascii="Arial" w:eastAsia="Arial" w:hAnsi="Arial" w:cs="Arial"/>
          <w:spacing w:val="-2"/>
          <w:sz w:val="18"/>
          <w:szCs w:val="18"/>
        </w:rPr>
        <w:t>f</w:t>
      </w:r>
      <w:r>
        <w:rPr>
          <w:rFonts w:ascii="Arial" w:eastAsia="Arial" w:hAnsi="Arial" w:cs="Arial"/>
          <w:spacing w:val="1"/>
          <w:sz w:val="18"/>
          <w:szCs w:val="18"/>
        </w:rPr>
        <w:t>ac</w:t>
      </w:r>
      <w:r>
        <w:rPr>
          <w:rFonts w:ascii="Arial" w:eastAsia="Arial" w:hAnsi="Arial" w:cs="Arial"/>
          <w:spacing w:val="-2"/>
          <w:sz w:val="18"/>
          <w:szCs w:val="18"/>
        </w:rPr>
        <w:t>i</w:t>
      </w:r>
      <w:r>
        <w:rPr>
          <w:rFonts w:ascii="Arial" w:eastAsia="Arial" w:hAnsi="Arial" w:cs="Arial"/>
          <w:spacing w:val="1"/>
          <w:sz w:val="18"/>
          <w:szCs w:val="18"/>
        </w:rPr>
        <w:t>li</w:t>
      </w:r>
      <w:r>
        <w:rPr>
          <w:rFonts w:ascii="Arial" w:eastAsia="Arial" w:hAnsi="Arial" w:cs="Arial"/>
          <w:spacing w:val="-2"/>
          <w:sz w:val="18"/>
          <w:szCs w:val="18"/>
        </w:rPr>
        <w:t>t</w:t>
      </w:r>
      <w:r>
        <w:rPr>
          <w:rFonts w:ascii="Arial" w:eastAsia="Arial" w:hAnsi="Arial" w:cs="Arial"/>
          <w:spacing w:val="1"/>
          <w:sz w:val="18"/>
          <w:szCs w:val="18"/>
        </w:rPr>
        <w:t>ie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2"/>
          <w:sz w:val="18"/>
          <w:szCs w:val="18"/>
        </w:rPr>
        <w:t>i</w:t>
      </w:r>
      <w:r>
        <w:rPr>
          <w:rFonts w:ascii="Arial" w:eastAsia="Arial" w:hAnsi="Arial" w:cs="Arial"/>
          <w:spacing w:val="1"/>
          <w:sz w:val="18"/>
          <w:szCs w:val="18"/>
        </w:rPr>
        <w:t>ncl</w:t>
      </w:r>
      <w:r>
        <w:rPr>
          <w:rFonts w:ascii="Arial" w:eastAsia="Arial" w:hAnsi="Arial" w:cs="Arial"/>
          <w:spacing w:val="-2"/>
          <w:sz w:val="18"/>
          <w:szCs w:val="18"/>
        </w:rPr>
        <w:t>u</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pla</w:t>
      </w:r>
      <w:r>
        <w:rPr>
          <w:rFonts w:ascii="Arial" w:eastAsia="Arial" w:hAnsi="Arial" w:cs="Arial"/>
          <w:spacing w:val="-1"/>
          <w:sz w:val="18"/>
          <w:szCs w:val="18"/>
        </w:rPr>
        <w:t>y</w:t>
      </w:r>
      <w:r>
        <w:rPr>
          <w:rFonts w:ascii="Arial" w:eastAsia="Arial" w:hAnsi="Arial" w:cs="Arial"/>
          <w:spacing w:val="-2"/>
          <w:sz w:val="18"/>
          <w:szCs w:val="18"/>
        </w:rPr>
        <w:t>i</w:t>
      </w:r>
      <w:r>
        <w:rPr>
          <w:rFonts w:ascii="Arial" w:eastAsia="Arial" w:hAnsi="Arial" w:cs="Arial"/>
          <w:spacing w:val="1"/>
          <w:sz w:val="18"/>
          <w:szCs w:val="18"/>
        </w:rPr>
        <w:t>n</w:t>
      </w:r>
      <w:r>
        <w:rPr>
          <w:rFonts w:ascii="Arial" w:eastAsia="Arial" w:hAnsi="Arial" w:cs="Arial"/>
          <w:sz w:val="18"/>
          <w:szCs w:val="18"/>
        </w:rPr>
        <w:t>g</w:t>
      </w:r>
      <w:r>
        <w:rPr>
          <w:rFonts w:ascii="Arial" w:eastAsia="Arial" w:hAnsi="Arial" w:cs="Arial"/>
          <w:spacing w:val="1"/>
          <w:sz w:val="18"/>
          <w:szCs w:val="18"/>
        </w:rPr>
        <w:t xml:space="preserve"> </w:t>
      </w:r>
      <w:r>
        <w:rPr>
          <w:rFonts w:ascii="Arial" w:eastAsia="Arial" w:hAnsi="Arial" w:cs="Arial"/>
          <w:spacing w:val="-2"/>
          <w:sz w:val="18"/>
          <w:szCs w:val="18"/>
        </w:rPr>
        <w:t>f</w:t>
      </w:r>
      <w:r>
        <w:rPr>
          <w:rFonts w:ascii="Arial" w:eastAsia="Arial" w:hAnsi="Arial" w:cs="Arial"/>
          <w:spacing w:val="1"/>
          <w:sz w:val="18"/>
          <w:szCs w:val="18"/>
        </w:rPr>
        <w:t>iel</w:t>
      </w:r>
      <w:r>
        <w:rPr>
          <w:rFonts w:ascii="Arial" w:eastAsia="Arial" w:hAnsi="Arial" w:cs="Arial"/>
          <w:spacing w:val="-2"/>
          <w:sz w:val="18"/>
          <w:szCs w:val="18"/>
        </w:rPr>
        <w:t>d</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ildli</w:t>
      </w:r>
      <w:r>
        <w:rPr>
          <w:rFonts w:ascii="Arial" w:eastAsia="Arial" w:hAnsi="Arial" w:cs="Arial"/>
          <w:spacing w:val="-2"/>
          <w:sz w:val="18"/>
          <w:szCs w:val="18"/>
        </w:rPr>
        <w:t>f</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ea</w:t>
      </w:r>
      <w:r>
        <w:rPr>
          <w:rFonts w:ascii="Arial" w:eastAsia="Arial" w:hAnsi="Arial" w:cs="Arial"/>
          <w:sz w:val="18"/>
          <w:szCs w:val="18"/>
        </w:rPr>
        <w:t xml:space="preserve">, </w:t>
      </w:r>
      <w:r>
        <w:rPr>
          <w:rFonts w:ascii="Arial" w:eastAsia="Arial" w:hAnsi="Arial" w:cs="Arial"/>
          <w:spacing w:val="1"/>
          <w:sz w:val="18"/>
          <w:szCs w:val="18"/>
        </w:rPr>
        <w:t>ha</w:t>
      </w:r>
      <w:r>
        <w:rPr>
          <w:rFonts w:ascii="Arial" w:eastAsia="Arial" w:hAnsi="Arial" w:cs="Arial"/>
          <w:sz w:val="18"/>
          <w:szCs w:val="18"/>
        </w:rPr>
        <w:t>rd</w:t>
      </w:r>
      <w:r>
        <w:rPr>
          <w:rFonts w:ascii="Arial" w:eastAsia="Arial" w:hAnsi="Arial" w:cs="Arial"/>
          <w:spacing w:val="1"/>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la</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2"/>
          <w:sz w:val="18"/>
          <w:szCs w:val="18"/>
        </w:rPr>
        <w:t>a</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4"/>
          <w:sz w:val="18"/>
          <w:szCs w:val="18"/>
        </w:rPr>
        <w:t>M</w:t>
      </w:r>
      <w:r>
        <w:rPr>
          <w:rFonts w:ascii="Arial" w:eastAsia="Arial" w:hAnsi="Arial" w:cs="Arial"/>
          <w:spacing w:val="1"/>
          <w:sz w:val="18"/>
          <w:szCs w:val="18"/>
        </w:rPr>
        <w:t>illenn</w:t>
      </w:r>
      <w:r>
        <w:rPr>
          <w:rFonts w:ascii="Arial" w:eastAsia="Arial" w:hAnsi="Arial" w:cs="Arial"/>
          <w:spacing w:val="-2"/>
          <w:sz w:val="18"/>
          <w:szCs w:val="18"/>
        </w:rPr>
        <w:t>i</w:t>
      </w:r>
      <w:r>
        <w:rPr>
          <w:rFonts w:ascii="Arial" w:eastAsia="Arial" w:hAnsi="Arial" w:cs="Arial"/>
          <w:spacing w:val="1"/>
          <w:sz w:val="18"/>
          <w:szCs w:val="18"/>
        </w:rPr>
        <w:t>u</w:t>
      </w:r>
      <w:r>
        <w:rPr>
          <w:rFonts w:ascii="Arial" w:eastAsia="Arial" w:hAnsi="Arial" w:cs="Arial"/>
          <w:sz w:val="18"/>
          <w:szCs w:val="18"/>
        </w:rPr>
        <w:t>m</w:t>
      </w:r>
      <w:r>
        <w:rPr>
          <w:rFonts w:ascii="Arial" w:eastAsia="Arial" w:hAnsi="Arial" w:cs="Arial"/>
          <w:spacing w:val="2"/>
          <w:sz w:val="18"/>
          <w:szCs w:val="18"/>
        </w:rPr>
        <w:t xml:space="preserve"> </w:t>
      </w:r>
      <w:r>
        <w:rPr>
          <w:rFonts w:ascii="Arial" w:eastAsia="Arial" w:hAnsi="Arial" w:cs="Arial"/>
          <w:spacing w:val="-2"/>
          <w:sz w:val="18"/>
          <w:szCs w:val="18"/>
        </w:rPr>
        <w:t>g</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de</w:t>
      </w:r>
      <w:r>
        <w:rPr>
          <w:rFonts w:ascii="Arial" w:eastAsia="Arial" w:hAnsi="Arial" w:cs="Arial"/>
          <w:spacing w:val="-2"/>
          <w:sz w:val="18"/>
          <w:szCs w:val="18"/>
        </w:rPr>
        <w:t>n</w:t>
      </w:r>
      <w:r>
        <w:rPr>
          <w:rFonts w:ascii="Arial" w:eastAsia="Arial" w:hAnsi="Arial" w:cs="Arial"/>
          <w:sz w:val="18"/>
          <w:szCs w:val="18"/>
        </w:rPr>
        <w:t>.</w:t>
      </w:r>
      <w:r>
        <w:rPr>
          <w:rFonts w:ascii="Arial" w:eastAsia="Arial" w:hAnsi="Arial" w:cs="Arial"/>
          <w:spacing w:val="47"/>
          <w:sz w:val="18"/>
          <w:szCs w:val="18"/>
        </w:rPr>
        <w:t xml:space="preserve"> </w:t>
      </w:r>
      <w:r>
        <w:rPr>
          <w:rFonts w:ascii="Arial" w:eastAsia="Arial" w:hAnsi="Arial" w:cs="Arial"/>
          <w:spacing w:val="8"/>
          <w:sz w:val="18"/>
          <w:szCs w:val="18"/>
        </w:rPr>
        <w:t>W</w:t>
      </w:r>
      <w:r>
        <w:rPr>
          <w:rFonts w:ascii="Arial" w:eastAsia="Arial" w:hAnsi="Arial" w:cs="Arial"/>
          <w:sz w:val="18"/>
          <w:szCs w:val="18"/>
        </w:rPr>
        <w:t>e</w:t>
      </w:r>
      <w:r>
        <w:rPr>
          <w:rFonts w:ascii="Arial" w:eastAsia="Arial" w:hAnsi="Arial" w:cs="Arial"/>
          <w:spacing w:val="-4"/>
          <w:sz w:val="18"/>
          <w:szCs w:val="18"/>
        </w:rPr>
        <w:t xml:space="preserve"> </w:t>
      </w:r>
      <w:r>
        <w:rPr>
          <w:rFonts w:ascii="Arial" w:eastAsia="Arial" w:hAnsi="Arial" w:cs="Arial"/>
          <w:spacing w:val="1"/>
          <w:sz w:val="18"/>
          <w:szCs w:val="18"/>
        </w:rPr>
        <w:t>a</w:t>
      </w:r>
      <w:r>
        <w:rPr>
          <w:rFonts w:ascii="Arial" w:eastAsia="Arial" w:hAnsi="Arial" w:cs="Arial"/>
          <w:sz w:val="18"/>
          <w:szCs w:val="18"/>
        </w:rPr>
        <w:t>re</w:t>
      </w:r>
      <w:r>
        <w:rPr>
          <w:rFonts w:ascii="Arial" w:eastAsia="Arial" w:hAnsi="Arial" w:cs="Arial"/>
          <w:spacing w:val="1"/>
          <w:sz w:val="18"/>
          <w:szCs w:val="18"/>
        </w:rPr>
        <w:t xml:space="preserve"> </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z w:val="18"/>
          <w:szCs w:val="18"/>
        </w:rPr>
        <w:t>ry</w:t>
      </w:r>
      <w:r>
        <w:rPr>
          <w:rFonts w:ascii="Arial" w:eastAsia="Arial" w:hAnsi="Arial" w:cs="Arial"/>
          <w:spacing w:val="-1"/>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2"/>
          <w:sz w:val="18"/>
          <w:szCs w:val="18"/>
        </w:rPr>
        <w:t>ou</w:t>
      </w:r>
      <w:r>
        <w:rPr>
          <w:rFonts w:ascii="Arial" w:eastAsia="Arial" w:hAnsi="Arial" w:cs="Arial"/>
          <w:sz w:val="18"/>
          <w:szCs w:val="18"/>
        </w:rPr>
        <w:t>d</w:t>
      </w:r>
      <w:r>
        <w:rPr>
          <w:rFonts w:ascii="Arial" w:eastAsia="Arial" w:hAnsi="Arial" w:cs="Arial"/>
          <w:spacing w:val="1"/>
          <w:sz w:val="18"/>
          <w:szCs w:val="18"/>
        </w:rPr>
        <w:t xml:space="preserve"> o</w:t>
      </w:r>
      <w:r>
        <w:rPr>
          <w:rFonts w:ascii="Arial" w:eastAsia="Arial" w:hAnsi="Arial" w:cs="Arial"/>
          <w:sz w:val="18"/>
          <w:szCs w:val="18"/>
        </w:rPr>
        <w:t>f</w:t>
      </w:r>
      <w:r>
        <w:rPr>
          <w:rFonts w:ascii="Arial" w:eastAsia="Arial" w:hAnsi="Arial" w:cs="Arial"/>
          <w:spacing w:val="1"/>
          <w:sz w:val="18"/>
          <w:szCs w:val="18"/>
        </w:rPr>
        <w:t xml:space="preserve"> </w:t>
      </w:r>
      <w:r w:rsidR="00997645">
        <w:rPr>
          <w:rFonts w:ascii="Arial" w:eastAsia="Arial" w:hAnsi="Arial" w:cs="Arial"/>
          <w:spacing w:val="-2"/>
          <w:sz w:val="18"/>
          <w:szCs w:val="18"/>
        </w:rPr>
        <w:t>o</w:t>
      </w:r>
      <w:r w:rsidR="00997645">
        <w:rPr>
          <w:rFonts w:ascii="Arial" w:eastAsia="Arial" w:hAnsi="Arial" w:cs="Arial"/>
          <w:spacing w:val="1"/>
          <w:sz w:val="18"/>
          <w:szCs w:val="18"/>
        </w:rPr>
        <w:t xml:space="preserve">ur </w:t>
      </w:r>
      <w:r w:rsidR="00997645">
        <w:rPr>
          <w:rFonts w:ascii="Arial" w:eastAsia="Arial" w:hAnsi="Arial" w:cs="Arial"/>
          <w:spacing w:val="-2"/>
          <w:sz w:val="18"/>
          <w:szCs w:val="18"/>
        </w:rPr>
        <w:t>covered</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2"/>
          <w:sz w:val="18"/>
          <w:szCs w:val="18"/>
        </w:rPr>
        <w:t>h</w:t>
      </w:r>
      <w:r>
        <w:rPr>
          <w:rFonts w:ascii="Arial" w:eastAsia="Arial" w:hAnsi="Arial" w:cs="Arial"/>
          <w:spacing w:val="1"/>
          <w:sz w:val="18"/>
          <w:szCs w:val="18"/>
        </w:rPr>
        <w:t>ea</w:t>
      </w:r>
      <w:r>
        <w:rPr>
          <w:rFonts w:ascii="Arial" w:eastAsia="Arial" w:hAnsi="Arial" w:cs="Arial"/>
          <w:sz w:val="18"/>
          <w:szCs w:val="18"/>
        </w:rPr>
        <w:t>t</w:t>
      </w:r>
      <w:r>
        <w:rPr>
          <w:rFonts w:ascii="Arial" w:eastAsia="Arial" w:hAnsi="Arial" w:cs="Arial"/>
          <w:spacing w:val="-2"/>
          <w:sz w:val="18"/>
          <w:szCs w:val="18"/>
        </w:rPr>
        <w:t>e</w:t>
      </w:r>
      <w:r>
        <w:rPr>
          <w:rFonts w:ascii="Arial" w:eastAsia="Arial" w:hAnsi="Arial" w:cs="Arial"/>
          <w:sz w:val="18"/>
          <w:szCs w:val="18"/>
        </w:rPr>
        <w:t>d</w:t>
      </w:r>
      <w:r>
        <w:rPr>
          <w:rFonts w:ascii="Arial" w:eastAsia="Arial" w:hAnsi="Arial" w:cs="Arial"/>
          <w:spacing w:val="1"/>
          <w:sz w:val="18"/>
          <w:szCs w:val="18"/>
        </w:rPr>
        <w:t xml:space="preserve"> s</w:t>
      </w:r>
      <w:r>
        <w:rPr>
          <w:rFonts w:ascii="Arial" w:eastAsia="Arial" w:hAnsi="Arial" w:cs="Arial"/>
          <w:spacing w:val="-3"/>
          <w:sz w:val="18"/>
          <w:szCs w:val="18"/>
        </w:rPr>
        <w:t>w</w:t>
      </w:r>
      <w:r>
        <w:rPr>
          <w:rFonts w:ascii="Arial" w:eastAsia="Arial" w:hAnsi="Arial" w:cs="Arial"/>
          <w:spacing w:val="1"/>
          <w:sz w:val="18"/>
          <w:szCs w:val="18"/>
        </w:rPr>
        <w:t>im</w:t>
      </w:r>
      <w:r>
        <w:rPr>
          <w:rFonts w:ascii="Arial" w:eastAsia="Arial" w:hAnsi="Arial" w:cs="Arial"/>
          <w:spacing w:val="-1"/>
          <w:sz w:val="18"/>
          <w:szCs w:val="18"/>
        </w:rPr>
        <w:t>m</w:t>
      </w:r>
      <w:r>
        <w:rPr>
          <w:rFonts w:ascii="Arial" w:eastAsia="Arial" w:hAnsi="Arial" w:cs="Arial"/>
          <w:spacing w:val="1"/>
          <w:sz w:val="18"/>
          <w:szCs w:val="18"/>
        </w:rPr>
        <w:t>i</w:t>
      </w:r>
      <w:r>
        <w:rPr>
          <w:rFonts w:ascii="Arial" w:eastAsia="Arial" w:hAnsi="Arial" w:cs="Arial"/>
          <w:spacing w:val="-2"/>
          <w:sz w:val="18"/>
          <w:szCs w:val="18"/>
        </w:rPr>
        <w:t>n</w:t>
      </w:r>
      <w:r>
        <w:rPr>
          <w:rFonts w:ascii="Arial" w:eastAsia="Arial" w:hAnsi="Arial" w:cs="Arial"/>
          <w:sz w:val="18"/>
          <w:szCs w:val="18"/>
        </w:rPr>
        <w:t>g</w:t>
      </w:r>
      <w:r>
        <w:rPr>
          <w:rFonts w:ascii="Arial" w:eastAsia="Arial" w:hAnsi="Arial" w:cs="Arial"/>
          <w:spacing w:val="1"/>
          <w:sz w:val="18"/>
          <w:szCs w:val="18"/>
        </w:rPr>
        <w:t xml:space="preserve"> po</w:t>
      </w:r>
      <w:r>
        <w:rPr>
          <w:rFonts w:ascii="Arial" w:eastAsia="Arial" w:hAnsi="Arial" w:cs="Arial"/>
          <w:spacing w:val="-2"/>
          <w:sz w:val="18"/>
          <w:szCs w:val="18"/>
        </w:rPr>
        <w:t>o</w:t>
      </w:r>
      <w:r>
        <w:rPr>
          <w:rFonts w:ascii="Arial" w:eastAsia="Arial" w:hAnsi="Arial" w:cs="Arial"/>
          <w:spacing w:val="1"/>
          <w:sz w:val="18"/>
          <w:szCs w:val="18"/>
        </w:rPr>
        <w:t>l</w:t>
      </w:r>
      <w:r>
        <w:rPr>
          <w:rFonts w:ascii="Arial" w:eastAsia="Arial" w:hAnsi="Arial" w:cs="Arial"/>
          <w:sz w:val="18"/>
          <w:szCs w:val="18"/>
        </w:rPr>
        <w:t>.</w:t>
      </w:r>
    </w:p>
    <w:p w14:paraId="3A5AB325" w14:textId="77777777" w:rsidR="00517E68" w:rsidRDefault="00517E68">
      <w:pPr>
        <w:spacing w:before="3" w:line="220" w:lineRule="exact"/>
        <w:rPr>
          <w:sz w:val="22"/>
          <w:szCs w:val="22"/>
        </w:rPr>
      </w:pPr>
    </w:p>
    <w:p w14:paraId="44977319" w14:textId="77777777" w:rsidR="00517E68" w:rsidRDefault="00392F07">
      <w:pPr>
        <w:spacing w:line="260" w:lineRule="auto"/>
        <w:ind w:left="253" w:right="-31"/>
        <w:rPr>
          <w:rFonts w:ascii="Arial" w:eastAsia="Arial" w:hAnsi="Arial" w:cs="Arial"/>
          <w:sz w:val="18"/>
          <w:szCs w:val="18"/>
        </w:rPr>
      </w:pPr>
      <w:r>
        <w:rPr>
          <w:rFonts w:ascii="Arial" w:eastAsia="Arial" w:hAnsi="Arial" w:cs="Arial"/>
          <w:spacing w:val="5"/>
          <w:sz w:val="18"/>
          <w:szCs w:val="18"/>
        </w:rPr>
        <w:t>W</w:t>
      </w:r>
      <w:r>
        <w:rPr>
          <w:rFonts w:ascii="Arial" w:eastAsia="Arial" w:hAnsi="Arial" w:cs="Arial"/>
          <w:sz w:val="18"/>
          <w:szCs w:val="18"/>
        </w:rPr>
        <w:t>e</w:t>
      </w:r>
      <w:r>
        <w:rPr>
          <w:rFonts w:ascii="Arial" w:eastAsia="Arial" w:hAnsi="Arial" w:cs="Arial"/>
          <w:spacing w:val="-4"/>
          <w:sz w:val="18"/>
          <w:szCs w:val="18"/>
        </w:rPr>
        <w:t xml:space="preserve"> </w:t>
      </w:r>
      <w:r>
        <w:rPr>
          <w:rFonts w:ascii="Arial" w:eastAsia="Arial" w:hAnsi="Arial" w:cs="Arial"/>
          <w:spacing w:val="1"/>
          <w:sz w:val="18"/>
          <w:szCs w:val="18"/>
        </w:rPr>
        <w:t>ha</w:t>
      </w:r>
      <w:r>
        <w:rPr>
          <w:rFonts w:ascii="Arial" w:eastAsia="Arial" w:hAnsi="Arial" w:cs="Arial"/>
          <w:spacing w:val="-1"/>
          <w:sz w:val="18"/>
          <w:szCs w:val="18"/>
        </w:rPr>
        <w:t>v</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2"/>
          <w:sz w:val="18"/>
          <w:szCs w:val="18"/>
        </w:rPr>
        <w:t>d</w:t>
      </w:r>
      <w:r>
        <w:rPr>
          <w:rFonts w:ascii="Arial" w:eastAsia="Arial" w:hAnsi="Arial" w:cs="Arial"/>
          <w:spacing w:val="1"/>
          <w:sz w:val="18"/>
          <w:szCs w:val="18"/>
        </w:rPr>
        <w:t>ed</w:t>
      </w:r>
      <w:r>
        <w:rPr>
          <w:rFonts w:ascii="Arial" w:eastAsia="Arial" w:hAnsi="Arial" w:cs="Arial"/>
          <w:spacing w:val="-2"/>
          <w:sz w:val="18"/>
          <w:szCs w:val="18"/>
        </w:rPr>
        <w:t>i</w:t>
      </w:r>
      <w:r>
        <w:rPr>
          <w:rFonts w:ascii="Arial" w:eastAsia="Arial" w:hAnsi="Arial" w:cs="Arial"/>
          <w:spacing w:val="1"/>
          <w:sz w:val="18"/>
          <w:szCs w:val="18"/>
        </w:rPr>
        <w:t>ca</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ff,</w:t>
      </w:r>
      <w:r>
        <w:rPr>
          <w:rFonts w:ascii="Arial" w:eastAsia="Arial" w:hAnsi="Arial" w:cs="Arial"/>
          <w:spacing w:val="-1"/>
          <w:sz w:val="18"/>
          <w:szCs w:val="18"/>
        </w:rPr>
        <w:t xml:space="preserve"> </w:t>
      </w:r>
      <w:r>
        <w:rPr>
          <w:rFonts w:ascii="Arial" w:eastAsia="Arial" w:hAnsi="Arial" w:cs="Arial"/>
          <w:spacing w:val="1"/>
          <w:sz w:val="18"/>
          <w:szCs w:val="18"/>
        </w:rPr>
        <w:t>m</w:t>
      </w:r>
      <w:r>
        <w:rPr>
          <w:rFonts w:ascii="Arial" w:eastAsia="Arial" w:hAnsi="Arial" w:cs="Arial"/>
          <w:spacing w:val="-2"/>
          <w:sz w:val="18"/>
          <w:szCs w:val="18"/>
        </w:rPr>
        <w:t>an</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suppo</w:t>
      </w:r>
      <w:r>
        <w:rPr>
          <w:rFonts w:ascii="Arial" w:eastAsia="Arial" w:hAnsi="Arial" w:cs="Arial"/>
          <w:sz w:val="18"/>
          <w:szCs w:val="18"/>
        </w:rPr>
        <w:t>r</w:t>
      </w:r>
      <w:r>
        <w:rPr>
          <w:rFonts w:ascii="Arial" w:eastAsia="Arial" w:hAnsi="Arial" w:cs="Arial"/>
          <w:spacing w:val="-2"/>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z w:val="18"/>
          <w:szCs w:val="18"/>
        </w:rPr>
        <w:t>e</w:t>
      </w:r>
      <w:r>
        <w:rPr>
          <w:rFonts w:ascii="Arial" w:eastAsia="Arial" w:hAnsi="Arial" w:cs="Arial"/>
          <w:spacing w:val="1"/>
          <w:sz w:val="18"/>
          <w:szCs w:val="18"/>
        </w:rPr>
        <w:t xml:space="preserve"> pa</w:t>
      </w:r>
      <w:r>
        <w:rPr>
          <w:rFonts w:ascii="Arial" w:eastAsia="Arial" w:hAnsi="Arial" w:cs="Arial"/>
          <w:spacing w:val="-2"/>
          <w:sz w:val="18"/>
          <w:szCs w:val="18"/>
        </w:rPr>
        <w:t>r</w:t>
      </w:r>
      <w:r>
        <w:rPr>
          <w:rFonts w:ascii="Arial" w:eastAsia="Arial" w:hAnsi="Arial" w:cs="Arial"/>
          <w:spacing w:val="1"/>
          <w:sz w:val="18"/>
          <w:szCs w:val="18"/>
        </w:rPr>
        <w:t>en</w:t>
      </w:r>
      <w:r>
        <w:rPr>
          <w:rFonts w:ascii="Arial" w:eastAsia="Arial" w:hAnsi="Arial" w:cs="Arial"/>
          <w:spacing w:val="-2"/>
          <w:sz w:val="18"/>
          <w:szCs w:val="18"/>
        </w:rPr>
        <w:t>t</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a</w:t>
      </w:r>
      <w:r>
        <w:rPr>
          <w:rFonts w:ascii="Arial" w:eastAsia="Arial" w:hAnsi="Arial" w:cs="Arial"/>
          <w:spacing w:val="-2"/>
          <w:sz w:val="18"/>
          <w:szCs w:val="18"/>
        </w:rPr>
        <w:t>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mm</w:t>
      </w:r>
      <w:r>
        <w:rPr>
          <w:rFonts w:ascii="Arial" w:eastAsia="Arial" w:hAnsi="Arial" w:cs="Arial"/>
          <w:spacing w:val="-2"/>
          <w:sz w:val="18"/>
          <w:szCs w:val="18"/>
        </w:rPr>
        <w:t>i</w:t>
      </w:r>
      <w:r>
        <w:rPr>
          <w:rFonts w:ascii="Arial" w:eastAsia="Arial" w:hAnsi="Arial" w:cs="Arial"/>
          <w:sz w:val="18"/>
          <w:szCs w:val="18"/>
        </w:rPr>
        <w:t>tt</w:t>
      </w:r>
      <w:r>
        <w:rPr>
          <w:rFonts w:ascii="Arial" w:eastAsia="Arial" w:hAnsi="Arial" w:cs="Arial"/>
          <w:spacing w:val="1"/>
          <w:sz w:val="18"/>
          <w:szCs w:val="18"/>
        </w:rPr>
        <w:t>ed go</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ni</w:t>
      </w:r>
      <w:r>
        <w:rPr>
          <w:rFonts w:ascii="Arial" w:eastAsia="Arial" w:hAnsi="Arial" w:cs="Arial"/>
          <w:spacing w:val="-2"/>
          <w:sz w:val="18"/>
          <w:szCs w:val="18"/>
        </w:rPr>
        <w:t>n</w:t>
      </w:r>
      <w:r>
        <w:rPr>
          <w:rFonts w:ascii="Arial" w:eastAsia="Arial" w:hAnsi="Arial" w:cs="Arial"/>
          <w:sz w:val="18"/>
          <w:szCs w:val="18"/>
        </w:rPr>
        <w:t>g</w:t>
      </w:r>
      <w:r>
        <w:rPr>
          <w:rFonts w:ascii="Arial" w:eastAsia="Arial" w:hAnsi="Arial" w:cs="Arial"/>
          <w:spacing w:val="1"/>
          <w:sz w:val="18"/>
          <w:szCs w:val="18"/>
        </w:rPr>
        <w:t xml:space="preserve"> b</w:t>
      </w:r>
      <w:r>
        <w:rPr>
          <w:rFonts w:ascii="Arial" w:eastAsia="Arial" w:hAnsi="Arial" w:cs="Arial"/>
          <w:spacing w:val="-2"/>
          <w:sz w:val="18"/>
          <w:szCs w:val="18"/>
        </w:rPr>
        <w:t>o</w:t>
      </w:r>
      <w:r>
        <w:rPr>
          <w:rFonts w:ascii="Arial" w:eastAsia="Arial" w:hAnsi="Arial" w:cs="Arial"/>
          <w:spacing w:val="1"/>
          <w:sz w:val="18"/>
          <w:szCs w:val="18"/>
        </w:rPr>
        <w:t>d</w:t>
      </w:r>
      <w:r>
        <w:rPr>
          <w:rFonts w:ascii="Arial" w:eastAsia="Arial" w:hAnsi="Arial" w:cs="Arial"/>
          <w:spacing w:val="-1"/>
          <w:sz w:val="18"/>
          <w:szCs w:val="18"/>
        </w:rPr>
        <w:t>y</w:t>
      </w:r>
      <w:r>
        <w:rPr>
          <w:rFonts w:ascii="Arial" w:eastAsia="Arial" w:hAnsi="Arial" w:cs="Arial"/>
          <w:sz w:val="18"/>
          <w:szCs w:val="18"/>
        </w:rPr>
        <w:t xml:space="preserve">. </w:t>
      </w:r>
      <w:r>
        <w:rPr>
          <w:rFonts w:ascii="Arial" w:eastAsia="Arial" w:hAnsi="Arial" w:cs="Arial"/>
          <w:spacing w:val="1"/>
          <w:sz w:val="18"/>
          <w:szCs w:val="18"/>
        </w:rPr>
        <w:t xml:space="preserve"> </w:t>
      </w:r>
      <w:r>
        <w:rPr>
          <w:rFonts w:ascii="Arial" w:eastAsia="Arial" w:hAnsi="Arial" w:cs="Arial"/>
          <w:sz w:val="18"/>
          <w:szCs w:val="18"/>
        </w:rPr>
        <w:t>It</w:t>
      </w:r>
      <w:r>
        <w:rPr>
          <w:rFonts w:ascii="Arial" w:eastAsia="Arial" w:hAnsi="Arial" w:cs="Arial"/>
          <w:spacing w:val="1"/>
          <w:sz w:val="18"/>
          <w:szCs w:val="18"/>
        </w:rPr>
        <w:t xml:space="preserve"> </w:t>
      </w:r>
      <w:r>
        <w:rPr>
          <w:rFonts w:ascii="Arial" w:eastAsia="Arial" w:hAnsi="Arial" w:cs="Arial"/>
          <w:spacing w:val="-2"/>
          <w:sz w:val="18"/>
          <w:szCs w:val="18"/>
        </w:rPr>
        <w:t>i</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2"/>
          <w:sz w:val="18"/>
          <w:szCs w:val="18"/>
        </w:rPr>
        <w:t>i</w:t>
      </w:r>
      <w:r>
        <w:rPr>
          <w:rFonts w:ascii="Arial" w:eastAsia="Arial" w:hAnsi="Arial" w:cs="Arial"/>
          <w:spacing w:val="1"/>
          <w:sz w:val="18"/>
          <w:szCs w:val="18"/>
        </w:rPr>
        <w:t>mpo</w:t>
      </w:r>
      <w:r>
        <w:rPr>
          <w:rFonts w:ascii="Arial" w:eastAsia="Arial" w:hAnsi="Arial" w:cs="Arial"/>
          <w:spacing w:val="-2"/>
          <w:sz w:val="18"/>
          <w:szCs w:val="18"/>
        </w:rPr>
        <w:t>r</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2"/>
          <w:sz w:val="18"/>
          <w:szCs w:val="18"/>
        </w:rPr>
        <w:t>n</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z w:val="18"/>
          <w:szCs w:val="18"/>
        </w:rPr>
        <w:t>to</w:t>
      </w:r>
      <w:r>
        <w:rPr>
          <w:rFonts w:ascii="Arial" w:eastAsia="Arial" w:hAnsi="Arial" w:cs="Arial"/>
          <w:spacing w:val="1"/>
          <w:sz w:val="18"/>
          <w:szCs w:val="18"/>
        </w:rPr>
        <w:t xml:space="preserve"> </w:t>
      </w:r>
      <w:r>
        <w:rPr>
          <w:rFonts w:ascii="Arial" w:eastAsia="Arial" w:hAnsi="Arial" w:cs="Arial"/>
          <w:spacing w:val="-2"/>
          <w:sz w:val="18"/>
          <w:szCs w:val="18"/>
        </w:rPr>
        <w:t>u</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z w:val="18"/>
          <w:szCs w:val="18"/>
        </w:rPr>
        <w:t>t</w:t>
      </w:r>
      <w:r>
        <w:rPr>
          <w:rFonts w:ascii="Arial" w:eastAsia="Arial" w:hAnsi="Arial" w:cs="Arial"/>
          <w:spacing w:val="-2"/>
          <w:sz w:val="18"/>
          <w:szCs w:val="18"/>
        </w:rPr>
        <w:t>h</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 xml:space="preserve"> o</w:t>
      </w:r>
      <w:r>
        <w:rPr>
          <w:rFonts w:ascii="Arial" w:eastAsia="Arial" w:hAnsi="Arial" w:cs="Arial"/>
          <w:spacing w:val="-2"/>
          <w:sz w:val="18"/>
          <w:szCs w:val="18"/>
        </w:rPr>
        <w:t>u</w:t>
      </w:r>
      <w:r>
        <w:rPr>
          <w:rFonts w:ascii="Arial" w:eastAsia="Arial" w:hAnsi="Arial" w:cs="Arial"/>
          <w:sz w:val="18"/>
          <w:szCs w:val="18"/>
        </w:rPr>
        <w:t>r</w:t>
      </w:r>
      <w:r>
        <w:rPr>
          <w:rFonts w:ascii="Arial" w:eastAsia="Arial" w:hAnsi="Arial" w:cs="Arial"/>
          <w:spacing w:val="1"/>
          <w:sz w:val="18"/>
          <w:szCs w:val="18"/>
        </w:rPr>
        <w:t xml:space="preserve"> p</w:t>
      </w:r>
      <w:r>
        <w:rPr>
          <w:rFonts w:ascii="Arial" w:eastAsia="Arial" w:hAnsi="Arial" w:cs="Arial"/>
          <w:spacing w:val="-2"/>
          <w:sz w:val="18"/>
          <w:szCs w:val="18"/>
        </w:rPr>
        <w:t>u</w:t>
      </w:r>
      <w:r>
        <w:rPr>
          <w:rFonts w:ascii="Arial" w:eastAsia="Arial" w:hAnsi="Arial" w:cs="Arial"/>
          <w:spacing w:val="1"/>
          <w:sz w:val="18"/>
          <w:szCs w:val="18"/>
        </w:rPr>
        <w:t>pi</w:t>
      </w:r>
      <w:r>
        <w:rPr>
          <w:rFonts w:ascii="Arial" w:eastAsia="Arial" w:hAnsi="Arial" w:cs="Arial"/>
          <w:spacing w:val="-2"/>
          <w:sz w:val="18"/>
          <w:szCs w:val="18"/>
        </w:rPr>
        <w:t>l</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e</w:t>
      </w:r>
      <w:r>
        <w:rPr>
          <w:rFonts w:ascii="Arial" w:eastAsia="Arial" w:hAnsi="Arial" w:cs="Arial"/>
          <w:spacing w:val="-2"/>
          <w:sz w:val="18"/>
          <w:szCs w:val="18"/>
        </w:rPr>
        <w:t>n</w:t>
      </w:r>
      <w:r>
        <w:rPr>
          <w:rFonts w:ascii="Arial" w:eastAsia="Arial" w:hAnsi="Arial" w:cs="Arial"/>
          <w:spacing w:val="1"/>
          <w:sz w:val="18"/>
          <w:szCs w:val="18"/>
        </w:rPr>
        <w:t>jo</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l</w:t>
      </w:r>
      <w:r>
        <w:rPr>
          <w:rFonts w:ascii="Arial" w:eastAsia="Arial" w:hAnsi="Arial" w:cs="Arial"/>
          <w:spacing w:val="-2"/>
          <w:sz w:val="18"/>
          <w:szCs w:val="18"/>
        </w:rPr>
        <w:t>ea</w:t>
      </w:r>
      <w:r>
        <w:rPr>
          <w:rFonts w:ascii="Arial" w:eastAsia="Arial" w:hAnsi="Arial" w:cs="Arial"/>
          <w:sz w:val="18"/>
          <w:szCs w:val="18"/>
        </w:rPr>
        <w:t>r</w:t>
      </w:r>
      <w:r>
        <w:rPr>
          <w:rFonts w:ascii="Arial" w:eastAsia="Arial" w:hAnsi="Arial" w:cs="Arial"/>
          <w:spacing w:val="1"/>
          <w:sz w:val="18"/>
          <w:szCs w:val="18"/>
        </w:rPr>
        <w:t>nin</w:t>
      </w:r>
      <w:r>
        <w:rPr>
          <w:rFonts w:ascii="Arial" w:eastAsia="Arial" w:hAnsi="Arial" w:cs="Arial"/>
          <w:sz w:val="18"/>
          <w:szCs w:val="18"/>
        </w:rPr>
        <w:t>g</w:t>
      </w:r>
      <w:r>
        <w:rPr>
          <w:rFonts w:ascii="Arial" w:eastAsia="Arial" w:hAnsi="Arial" w:cs="Arial"/>
          <w:spacing w:val="-1"/>
          <w:sz w:val="18"/>
          <w:szCs w:val="18"/>
        </w:rPr>
        <w:t xml:space="preserve"> </w:t>
      </w:r>
      <w:r>
        <w:rPr>
          <w:rFonts w:ascii="Arial" w:eastAsia="Arial" w:hAnsi="Arial" w:cs="Arial"/>
          <w:spacing w:val="1"/>
          <w:sz w:val="18"/>
          <w:szCs w:val="18"/>
        </w:rPr>
        <w:t xml:space="preserve">and </w:t>
      </w:r>
      <w:r>
        <w:rPr>
          <w:rFonts w:ascii="Arial" w:eastAsia="Arial" w:hAnsi="Arial" w:cs="Arial"/>
          <w:sz w:val="18"/>
          <w:szCs w:val="18"/>
        </w:rPr>
        <w:t>f</w:t>
      </w:r>
      <w:r>
        <w:rPr>
          <w:rFonts w:ascii="Arial" w:eastAsia="Arial" w:hAnsi="Arial" w:cs="Arial"/>
          <w:spacing w:val="1"/>
          <w:sz w:val="18"/>
          <w:szCs w:val="18"/>
        </w:rPr>
        <w:t>ee</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pacing w:val="-2"/>
          <w:sz w:val="18"/>
          <w:szCs w:val="18"/>
        </w:rPr>
        <w:t>e</w:t>
      </w:r>
      <w:r>
        <w:rPr>
          <w:rFonts w:ascii="Arial" w:eastAsia="Arial" w:hAnsi="Arial" w:cs="Arial"/>
          <w:spacing w:val="1"/>
          <w:sz w:val="18"/>
          <w:szCs w:val="18"/>
        </w:rPr>
        <w:t>cu</w:t>
      </w:r>
      <w:r>
        <w:rPr>
          <w:rFonts w:ascii="Arial" w:eastAsia="Arial" w:hAnsi="Arial" w:cs="Arial"/>
          <w:sz w:val="18"/>
          <w:szCs w:val="18"/>
        </w:rPr>
        <w:t>re</w:t>
      </w:r>
      <w:r>
        <w:rPr>
          <w:rFonts w:ascii="Arial" w:eastAsia="Arial" w:hAnsi="Arial" w:cs="Arial"/>
          <w:spacing w:val="-1"/>
          <w:sz w:val="18"/>
          <w:szCs w:val="18"/>
        </w:rPr>
        <w:t xml:space="preserve"> </w:t>
      </w:r>
      <w:r>
        <w:rPr>
          <w:rFonts w:ascii="Arial" w:eastAsia="Arial" w:hAnsi="Arial" w:cs="Arial"/>
          <w:spacing w:val="1"/>
          <w:sz w:val="18"/>
          <w:szCs w:val="18"/>
        </w:rPr>
        <w:t>du</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2"/>
          <w:sz w:val="18"/>
          <w:szCs w:val="18"/>
        </w:rPr>
        <w:t>n</w:t>
      </w:r>
      <w:r>
        <w:rPr>
          <w:rFonts w:ascii="Arial" w:eastAsia="Arial" w:hAnsi="Arial" w:cs="Arial"/>
          <w:sz w:val="18"/>
          <w:szCs w:val="18"/>
        </w:rPr>
        <w:t>g</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2"/>
          <w:sz w:val="18"/>
          <w:szCs w:val="18"/>
        </w:rPr>
        <w:t>h</w:t>
      </w:r>
      <w:r>
        <w:rPr>
          <w:rFonts w:ascii="Arial" w:eastAsia="Arial" w:hAnsi="Arial" w:cs="Arial"/>
          <w:spacing w:val="1"/>
          <w:sz w:val="18"/>
          <w:szCs w:val="18"/>
        </w:rPr>
        <w:t>ei</w:t>
      </w:r>
      <w:r>
        <w:rPr>
          <w:rFonts w:ascii="Arial" w:eastAsia="Arial" w:hAnsi="Arial" w:cs="Arial"/>
          <w:sz w:val="18"/>
          <w:szCs w:val="18"/>
        </w:rPr>
        <w:t>r</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im</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i</w:t>
      </w:r>
      <w:r>
        <w:rPr>
          <w:rFonts w:ascii="Arial" w:eastAsia="Arial" w:hAnsi="Arial" w:cs="Arial"/>
          <w:sz w:val="18"/>
          <w:szCs w:val="18"/>
        </w:rPr>
        <w:t>th</w:t>
      </w:r>
      <w:r>
        <w:rPr>
          <w:rFonts w:ascii="Arial" w:eastAsia="Arial" w:hAnsi="Arial" w:cs="Arial"/>
          <w:spacing w:val="1"/>
          <w:sz w:val="18"/>
          <w:szCs w:val="18"/>
        </w:rPr>
        <w:t xml:space="preserve"> u</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ha</w:t>
      </w:r>
      <w:r>
        <w:rPr>
          <w:rFonts w:ascii="Arial" w:eastAsia="Arial" w:hAnsi="Arial" w:cs="Arial"/>
          <w:sz w:val="18"/>
          <w:szCs w:val="18"/>
        </w:rPr>
        <w:t>t</w:t>
      </w:r>
      <w:r>
        <w:rPr>
          <w:rFonts w:ascii="Arial" w:eastAsia="Arial" w:hAnsi="Arial" w:cs="Arial"/>
          <w:spacing w:val="-2"/>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he</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he</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l</w:t>
      </w:r>
      <w:r>
        <w:rPr>
          <w:rFonts w:ascii="Arial" w:eastAsia="Arial" w:hAnsi="Arial" w:cs="Arial"/>
          <w:spacing w:val="-2"/>
          <w:sz w:val="18"/>
          <w:szCs w:val="18"/>
        </w:rPr>
        <w:t>e</w:t>
      </w:r>
      <w:r>
        <w:rPr>
          <w:rFonts w:ascii="Arial" w:eastAsia="Arial" w:hAnsi="Arial" w:cs="Arial"/>
          <w:spacing w:val="1"/>
          <w:sz w:val="18"/>
          <w:szCs w:val="18"/>
        </w:rPr>
        <w:t>a</w:t>
      </w:r>
      <w:r>
        <w:rPr>
          <w:rFonts w:ascii="Arial" w:eastAsia="Arial" w:hAnsi="Arial" w:cs="Arial"/>
          <w:spacing w:val="-1"/>
          <w:sz w:val="18"/>
          <w:szCs w:val="18"/>
        </w:rPr>
        <w:t>v</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he</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ha</w:t>
      </w:r>
      <w:r>
        <w:rPr>
          <w:rFonts w:ascii="Arial" w:eastAsia="Arial" w:hAnsi="Arial" w:cs="Arial"/>
          <w:spacing w:val="-1"/>
          <w:sz w:val="18"/>
          <w:szCs w:val="18"/>
        </w:rPr>
        <w:t>v</w:t>
      </w:r>
      <w:r>
        <w:rPr>
          <w:rFonts w:ascii="Arial" w:eastAsia="Arial" w:hAnsi="Arial" w:cs="Arial"/>
          <w:sz w:val="18"/>
          <w:szCs w:val="18"/>
        </w:rPr>
        <w:t>e 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k</w:t>
      </w:r>
      <w:r>
        <w:rPr>
          <w:rFonts w:ascii="Arial" w:eastAsia="Arial" w:hAnsi="Arial" w:cs="Arial"/>
          <w:spacing w:val="-2"/>
          <w:sz w:val="18"/>
          <w:szCs w:val="18"/>
        </w:rPr>
        <w:t>i</w:t>
      </w:r>
      <w:r>
        <w:rPr>
          <w:rFonts w:ascii="Arial" w:eastAsia="Arial" w:hAnsi="Arial" w:cs="Arial"/>
          <w:spacing w:val="1"/>
          <w:sz w:val="18"/>
          <w:szCs w:val="18"/>
        </w:rPr>
        <w:t>ll</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an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n</w:t>
      </w:r>
      <w:r>
        <w:rPr>
          <w:rFonts w:ascii="Arial" w:eastAsia="Arial" w:hAnsi="Arial" w:cs="Arial"/>
          <w:sz w:val="18"/>
          <w:szCs w:val="18"/>
        </w:rPr>
        <w:t>f</w:t>
      </w:r>
      <w:r>
        <w:rPr>
          <w:rFonts w:ascii="Arial" w:eastAsia="Arial" w:hAnsi="Arial" w:cs="Arial"/>
          <w:spacing w:val="1"/>
          <w:sz w:val="18"/>
          <w:szCs w:val="18"/>
        </w:rPr>
        <w:t>i</w:t>
      </w:r>
      <w:r>
        <w:rPr>
          <w:rFonts w:ascii="Arial" w:eastAsia="Arial" w:hAnsi="Arial" w:cs="Arial"/>
          <w:spacing w:val="-2"/>
          <w:sz w:val="18"/>
          <w:szCs w:val="18"/>
        </w:rPr>
        <w:t>d</w:t>
      </w:r>
      <w:r>
        <w:rPr>
          <w:rFonts w:ascii="Arial" w:eastAsia="Arial" w:hAnsi="Arial" w:cs="Arial"/>
          <w:spacing w:val="1"/>
          <w:sz w:val="18"/>
          <w:szCs w:val="18"/>
        </w:rPr>
        <w:t>en</w:t>
      </w:r>
      <w:r>
        <w:rPr>
          <w:rFonts w:ascii="Arial" w:eastAsia="Arial" w:hAnsi="Arial" w:cs="Arial"/>
          <w:spacing w:val="-1"/>
          <w:sz w:val="18"/>
          <w:szCs w:val="18"/>
        </w:rPr>
        <w:t>c</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to</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pacing w:val="-2"/>
          <w:sz w:val="18"/>
          <w:szCs w:val="18"/>
        </w:rPr>
        <w:t>u</w:t>
      </w:r>
      <w:r>
        <w:rPr>
          <w:rFonts w:ascii="Arial" w:eastAsia="Arial" w:hAnsi="Arial" w:cs="Arial"/>
          <w:spacing w:val="1"/>
          <w:sz w:val="18"/>
          <w:szCs w:val="18"/>
        </w:rPr>
        <w:t>cc</w:t>
      </w:r>
      <w:r>
        <w:rPr>
          <w:rFonts w:ascii="Arial" w:eastAsia="Arial" w:hAnsi="Arial" w:cs="Arial"/>
          <w:spacing w:val="-2"/>
          <w:sz w:val="18"/>
          <w:szCs w:val="18"/>
        </w:rPr>
        <w:t>e</w:t>
      </w:r>
      <w:r>
        <w:rPr>
          <w:rFonts w:ascii="Arial" w:eastAsia="Arial" w:hAnsi="Arial" w:cs="Arial"/>
          <w:spacing w:val="1"/>
          <w:sz w:val="18"/>
          <w:szCs w:val="18"/>
        </w:rPr>
        <w:t>ed.</w:t>
      </w:r>
    </w:p>
    <w:p w14:paraId="01276C10" w14:textId="37A26BFE" w:rsidR="00517E68" w:rsidRDefault="004669D0">
      <w:pPr>
        <w:spacing w:before="25"/>
        <w:rPr>
          <w:rFonts w:ascii="Arial" w:eastAsia="Arial" w:hAnsi="Arial" w:cs="Arial"/>
          <w:sz w:val="28"/>
          <w:szCs w:val="28"/>
        </w:rPr>
      </w:pPr>
      <w:r>
        <w:rPr>
          <w:noProof/>
          <w:lang w:val="en-GB" w:eastAsia="en-GB"/>
        </w:rPr>
        <w:drawing>
          <wp:anchor distT="0" distB="0" distL="114300" distR="114300" simplePos="0" relativeHeight="251654656" behindDoc="1" locked="0" layoutInCell="1" allowOverlap="1" wp14:anchorId="49C4270F" wp14:editId="25DBBC46">
            <wp:simplePos x="0" y="0"/>
            <wp:positionH relativeFrom="page">
              <wp:posOffset>4642485</wp:posOffset>
            </wp:positionH>
            <wp:positionV relativeFrom="paragraph">
              <wp:posOffset>158750</wp:posOffset>
            </wp:positionV>
            <wp:extent cx="2000250" cy="152590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0" cy="1525905"/>
                    </a:xfrm>
                    <a:prstGeom prst="rect">
                      <a:avLst/>
                    </a:prstGeom>
                    <a:noFill/>
                  </pic:spPr>
                </pic:pic>
              </a:graphicData>
            </a:graphic>
            <wp14:sizeRelH relativeFrom="page">
              <wp14:pctWidth>0</wp14:pctWidth>
            </wp14:sizeRelH>
            <wp14:sizeRelV relativeFrom="page">
              <wp14:pctHeight>0</wp14:pctHeight>
            </wp14:sizeRelV>
          </wp:anchor>
        </w:drawing>
      </w:r>
      <w:r w:rsidR="00392F07">
        <w:br w:type="column"/>
      </w:r>
      <w:r w:rsidR="00392F07">
        <w:rPr>
          <w:rFonts w:ascii="Arial" w:eastAsia="Arial" w:hAnsi="Arial" w:cs="Arial"/>
          <w:b/>
          <w:sz w:val="28"/>
          <w:szCs w:val="28"/>
        </w:rPr>
        <w:t>O</w:t>
      </w:r>
      <w:r w:rsidR="00392F07">
        <w:rPr>
          <w:rFonts w:ascii="Arial" w:eastAsia="Arial" w:hAnsi="Arial" w:cs="Arial"/>
          <w:b/>
          <w:spacing w:val="-1"/>
          <w:sz w:val="28"/>
          <w:szCs w:val="28"/>
        </w:rPr>
        <w:t>u</w:t>
      </w:r>
      <w:r w:rsidR="00392F07">
        <w:rPr>
          <w:rFonts w:ascii="Arial" w:eastAsia="Arial" w:hAnsi="Arial" w:cs="Arial"/>
          <w:b/>
          <w:sz w:val="28"/>
          <w:szCs w:val="28"/>
        </w:rPr>
        <w:t>r</w:t>
      </w:r>
      <w:r w:rsidR="00392F07">
        <w:rPr>
          <w:rFonts w:ascii="Arial" w:eastAsia="Arial" w:hAnsi="Arial" w:cs="Arial"/>
          <w:b/>
          <w:spacing w:val="3"/>
          <w:sz w:val="28"/>
          <w:szCs w:val="28"/>
        </w:rPr>
        <w:t xml:space="preserve"> </w:t>
      </w:r>
      <w:r w:rsidR="00392F07">
        <w:rPr>
          <w:rFonts w:ascii="Arial" w:eastAsia="Arial" w:hAnsi="Arial" w:cs="Arial"/>
          <w:b/>
          <w:spacing w:val="-1"/>
          <w:sz w:val="28"/>
          <w:szCs w:val="28"/>
        </w:rPr>
        <w:t>Chi</w:t>
      </w:r>
      <w:r w:rsidR="00392F07">
        <w:rPr>
          <w:rFonts w:ascii="Arial" w:eastAsia="Arial" w:hAnsi="Arial" w:cs="Arial"/>
          <w:b/>
          <w:spacing w:val="1"/>
          <w:sz w:val="28"/>
          <w:szCs w:val="28"/>
        </w:rPr>
        <w:t>l</w:t>
      </w:r>
      <w:r w:rsidR="00392F07">
        <w:rPr>
          <w:rFonts w:ascii="Arial" w:eastAsia="Arial" w:hAnsi="Arial" w:cs="Arial"/>
          <w:b/>
          <w:spacing w:val="-1"/>
          <w:sz w:val="28"/>
          <w:szCs w:val="28"/>
        </w:rPr>
        <w:t>d</w:t>
      </w:r>
      <w:r w:rsidR="00392F07">
        <w:rPr>
          <w:rFonts w:ascii="Arial" w:eastAsia="Arial" w:hAnsi="Arial" w:cs="Arial"/>
          <w:b/>
          <w:spacing w:val="1"/>
          <w:sz w:val="28"/>
          <w:szCs w:val="28"/>
        </w:rPr>
        <w:t>r</w:t>
      </w:r>
      <w:r w:rsidR="00392F07">
        <w:rPr>
          <w:rFonts w:ascii="Arial" w:eastAsia="Arial" w:hAnsi="Arial" w:cs="Arial"/>
          <w:b/>
          <w:sz w:val="28"/>
          <w:szCs w:val="28"/>
        </w:rPr>
        <w:t>en</w:t>
      </w:r>
    </w:p>
    <w:p w14:paraId="60695D74" w14:textId="77777777" w:rsidR="00517E68" w:rsidRDefault="00392F07">
      <w:pPr>
        <w:spacing w:before="2" w:line="258" w:lineRule="auto"/>
        <w:ind w:right="1273"/>
        <w:rPr>
          <w:rFonts w:ascii="Arial" w:eastAsia="Arial" w:hAnsi="Arial" w:cs="Arial"/>
          <w:sz w:val="18"/>
          <w:szCs w:val="18"/>
        </w:rPr>
      </w:pPr>
      <w:r>
        <w:rPr>
          <w:rFonts w:ascii="Arial" w:eastAsia="Arial" w:hAnsi="Arial" w:cs="Arial"/>
          <w:spacing w:val="-1"/>
          <w:sz w:val="18"/>
          <w:szCs w:val="18"/>
        </w:rPr>
        <w:t>O</w:t>
      </w:r>
      <w:r>
        <w:rPr>
          <w:rFonts w:ascii="Arial" w:eastAsia="Arial" w:hAnsi="Arial" w:cs="Arial"/>
          <w:spacing w:val="1"/>
          <w:sz w:val="18"/>
          <w:szCs w:val="18"/>
        </w:rPr>
        <w:t>u</w:t>
      </w:r>
      <w:r>
        <w:rPr>
          <w:rFonts w:ascii="Arial" w:eastAsia="Arial" w:hAnsi="Arial" w:cs="Arial"/>
          <w:sz w:val="18"/>
          <w:szCs w:val="18"/>
        </w:rPr>
        <w:t>r</w:t>
      </w:r>
      <w:r>
        <w:rPr>
          <w:rFonts w:ascii="Arial" w:eastAsia="Arial" w:hAnsi="Arial" w:cs="Arial"/>
          <w:spacing w:val="1"/>
          <w:sz w:val="18"/>
          <w:szCs w:val="18"/>
        </w:rPr>
        <w:t xml:space="preserve"> ch</w:t>
      </w:r>
      <w:r>
        <w:rPr>
          <w:rFonts w:ascii="Arial" w:eastAsia="Arial" w:hAnsi="Arial" w:cs="Arial"/>
          <w:spacing w:val="-2"/>
          <w:sz w:val="18"/>
          <w:szCs w:val="18"/>
        </w:rPr>
        <w:t>i</w:t>
      </w:r>
      <w:r>
        <w:rPr>
          <w:rFonts w:ascii="Arial" w:eastAsia="Arial" w:hAnsi="Arial" w:cs="Arial"/>
          <w:spacing w:val="1"/>
          <w:sz w:val="18"/>
          <w:szCs w:val="18"/>
        </w:rPr>
        <w:t>ld</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z w:val="18"/>
          <w:szCs w:val="18"/>
        </w:rPr>
        <w:t>re</w:t>
      </w:r>
      <w:r>
        <w:rPr>
          <w:rFonts w:ascii="Arial" w:eastAsia="Arial" w:hAnsi="Arial" w:cs="Arial"/>
          <w:spacing w:val="-1"/>
          <w:sz w:val="18"/>
          <w:szCs w:val="18"/>
        </w:rPr>
        <w:t xml:space="preserve"> </w:t>
      </w:r>
      <w:r>
        <w:rPr>
          <w:rFonts w:ascii="Arial" w:eastAsia="Arial" w:hAnsi="Arial" w:cs="Arial"/>
          <w:spacing w:val="1"/>
          <w:sz w:val="18"/>
          <w:szCs w:val="18"/>
        </w:rPr>
        <w:t>ki</w:t>
      </w:r>
      <w:r>
        <w:rPr>
          <w:rFonts w:ascii="Arial" w:eastAsia="Arial" w:hAnsi="Arial" w:cs="Arial"/>
          <w:spacing w:val="-2"/>
          <w:sz w:val="18"/>
          <w:szCs w:val="18"/>
        </w:rPr>
        <w:t>n</w:t>
      </w:r>
      <w:r>
        <w:rPr>
          <w:rFonts w:ascii="Arial" w:eastAsia="Arial" w:hAnsi="Arial" w:cs="Arial"/>
          <w:spacing w:val="1"/>
          <w:sz w:val="18"/>
          <w:szCs w:val="18"/>
        </w:rPr>
        <w:t>d</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1"/>
          <w:sz w:val="18"/>
          <w:szCs w:val="18"/>
        </w:rPr>
        <w:t>co</w:t>
      </w:r>
      <w:r>
        <w:rPr>
          <w:rFonts w:ascii="Arial" w:eastAsia="Arial" w:hAnsi="Arial" w:cs="Arial"/>
          <w:spacing w:val="-2"/>
          <w:sz w:val="18"/>
          <w:szCs w:val="18"/>
        </w:rPr>
        <w:t>n</w:t>
      </w:r>
      <w:r>
        <w:rPr>
          <w:rFonts w:ascii="Arial" w:eastAsia="Arial" w:hAnsi="Arial" w:cs="Arial"/>
          <w:spacing w:val="1"/>
          <w:sz w:val="18"/>
          <w:szCs w:val="18"/>
        </w:rPr>
        <w:t>si</w:t>
      </w:r>
      <w:r>
        <w:rPr>
          <w:rFonts w:ascii="Arial" w:eastAsia="Arial" w:hAnsi="Arial" w:cs="Arial"/>
          <w:spacing w:val="-2"/>
          <w:sz w:val="18"/>
          <w:szCs w:val="18"/>
        </w:rPr>
        <w:t>d</w:t>
      </w:r>
      <w:r>
        <w:rPr>
          <w:rFonts w:ascii="Arial" w:eastAsia="Arial" w:hAnsi="Arial" w:cs="Arial"/>
          <w:spacing w:val="1"/>
          <w:sz w:val="18"/>
          <w:szCs w:val="18"/>
        </w:rPr>
        <w:t>e</w:t>
      </w:r>
      <w:r>
        <w:rPr>
          <w:rFonts w:ascii="Arial" w:eastAsia="Arial" w:hAnsi="Arial" w:cs="Arial"/>
          <w:spacing w:val="-2"/>
          <w:sz w:val="18"/>
          <w:szCs w:val="18"/>
        </w:rPr>
        <w:t>r</w:t>
      </w:r>
      <w:r>
        <w:rPr>
          <w:rFonts w:ascii="Arial" w:eastAsia="Arial" w:hAnsi="Arial" w:cs="Arial"/>
          <w:spacing w:val="1"/>
          <w:sz w:val="18"/>
          <w:szCs w:val="18"/>
        </w:rPr>
        <w:t>a</w:t>
      </w:r>
      <w:r>
        <w:rPr>
          <w:rFonts w:ascii="Arial" w:eastAsia="Arial" w:hAnsi="Arial" w:cs="Arial"/>
          <w:sz w:val="18"/>
          <w:szCs w:val="18"/>
        </w:rPr>
        <w:t>te</w:t>
      </w:r>
      <w:r>
        <w:rPr>
          <w:rFonts w:ascii="Arial" w:eastAsia="Arial" w:hAnsi="Arial" w:cs="Arial"/>
          <w:spacing w:val="1"/>
          <w:sz w:val="18"/>
          <w:szCs w:val="18"/>
        </w:rPr>
        <w:t xml:space="preserve"> a</w:t>
      </w:r>
      <w:r>
        <w:rPr>
          <w:rFonts w:ascii="Arial" w:eastAsia="Arial" w:hAnsi="Arial" w:cs="Arial"/>
          <w:spacing w:val="-2"/>
          <w:sz w:val="18"/>
          <w:szCs w:val="18"/>
        </w:rPr>
        <w:t>n</w:t>
      </w:r>
      <w:r>
        <w:rPr>
          <w:rFonts w:ascii="Arial" w:eastAsia="Arial" w:hAnsi="Arial" w:cs="Arial"/>
          <w:sz w:val="18"/>
          <w:szCs w:val="18"/>
        </w:rPr>
        <w:t>d r</w:t>
      </w:r>
      <w:r>
        <w:rPr>
          <w:rFonts w:ascii="Arial" w:eastAsia="Arial" w:hAnsi="Arial" w:cs="Arial"/>
          <w:spacing w:val="1"/>
          <w:sz w:val="18"/>
          <w:szCs w:val="18"/>
        </w:rPr>
        <w:t>esp</w:t>
      </w:r>
      <w:r>
        <w:rPr>
          <w:rFonts w:ascii="Arial" w:eastAsia="Arial" w:hAnsi="Arial" w:cs="Arial"/>
          <w:spacing w:val="-2"/>
          <w:sz w:val="18"/>
          <w:szCs w:val="18"/>
        </w:rPr>
        <w:t>e</w:t>
      </w:r>
      <w:r>
        <w:rPr>
          <w:rFonts w:ascii="Arial" w:eastAsia="Arial" w:hAnsi="Arial" w:cs="Arial"/>
          <w:spacing w:val="1"/>
          <w:sz w:val="18"/>
          <w:szCs w:val="18"/>
        </w:rPr>
        <w:t>c</w:t>
      </w:r>
      <w:r>
        <w:rPr>
          <w:rFonts w:ascii="Arial" w:eastAsia="Arial" w:hAnsi="Arial" w:cs="Arial"/>
          <w:sz w:val="18"/>
          <w:szCs w:val="18"/>
        </w:rPr>
        <w:t>tf</w:t>
      </w:r>
      <w:r>
        <w:rPr>
          <w:rFonts w:ascii="Arial" w:eastAsia="Arial" w:hAnsi="Arial" w:cs="Arial"/>
          <w:spacing w:val="-2"/>
          <w:sz w:val="18"/>
          <w:szCs w:val="18"/>
        </w:rPr>
        <w:t>u</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to</w:t>
      </w:r>
      <w:r>
        <w:rPr>
          <w:rFonts w:ascii="Arial" w:eastAsia="Arial" w:hAnsi="Arial" w:cs="Arial"/>
          <w:spacing w:val="-1"/>
          <w:sz w:val="18"/>
          <w:szCs w:val="18"/>
        </w:rPr>
        <w:t xml:space="preserve"> </w:t>
      </w:r>
      <w:r>
        <w:rPr>
          <w:rFonts w:ascii="Arial" w:eastAsia="Arial" w:hAnsi="Arial" w:cs="Arial"/>
          <w:spacing w:val="1"/>
          <w:sz w:val="18"/>
          <w:szCs w:val="18"/>
        </w:rPr>
        <w:t>e</w:t>
      </w:r>
      <w:r>
        <w:rPr>
          <w:rFonts w:ascii="Arial" w:eastAsia="Arial" w:hAnsi="Arial" w:cs="Arial"/>
          <w:spacing w:val="-2"/>
          <w:sz w:val="18"/>
          <w:szCs w:val="18"/>
        </w:rPr>
        <w:t>a</w:t>
      </w:r>
      <w:r>
        <w:rPr>
          <w:rFonts w:ascii="Arial" w:eastAsia="Arial" w:hAnsi="Arial" w:cs="Arial"/>
          <w:spacing w:val="1"/>
          <w:sz w:val="18"/>
          <w:szCs w:val="18"/>
        </w:rPr>
        <w:t>c</w:t>
      </w:r>
      <w:r>
        <w:rPr>
          <w:rFonts w:ascii="Arial" w:eastAsia="Arial" w:hAnsi="Arial" w:cs="Arial"/>
          <w:sz w:val="18"/>
          <w:szCs w:val="18"/>
        </w:rPr>
        <w:t>h</w:t>
      </w:r>
      <w:r>
        <w:rPr>
          <w:rFonts w:ascii="Arial" w:eastAsia="Arial" w:hAnsi="Arial" w:cs="Arial"/>
          <w:spacing w:val="1"/>
          <w:sz w:val="18"/>
          <w:szCs w:val="18"/>
        </w:rPr>
        <w:t xml:space="preserve"> </w:t>
      </w:r>
      <w:r>
        <w:rPr>
          <w:rFonts w:ascii="Arial" w:eastAsia="Arial" w:hAnsi="Arial" w:cs="Arial"/>
          <w:spacing w:val="-2"/>
          <w:sz w:val="18"/>
          <w:szCs w:val="18"/>
        </w:rPr>
        <w:t>o</w:t>
      </w:r>
      <w:r>
        <w:rPr>
          <w:rFonts w:ascii="Arial" w:eastAsia="Arial" w:hAnsi="Arial" w:cs="Arial"/>
          <w:sz w:val="18"/>
          <w:szCs w:val="18"/>
        </w:rPr>
        <w:t>t</w:t>
      </w:r>
      <w:r>
        <w:rPr>
          <w:rFonts w:ascii="Arial" w:eastAsia="Arial" w:hAnsi="Arial" w:cs="Arial"/>
          <w:spacing w:val="1"/>
          <w:sz w:val="18"/>
          <w:szCs w:val="18"/>
        </w:rPr>
        <w:t>he</w:t>
      </w:r>
      <w:r>
        <w:rPr>
          <w:rFonts w:ascii="Arial" w:eastAsia="Arial" w:hAnsi="Arial" w:cs="Arial"/>
          <w:sz w:val="18"/>
          <w:szCs w:val="18"/>
        </w:rPr>
        <w:t>r,</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2"/>
          <w:sz w:val="18"/>
          <w:szCs w:val="18"/>
        </w:rPr>
        <w:t>a</w:t>
      </w:r>
      <w:r>
        <w:rPr>
          <w:rFonts w:ascii="Arial" w:eastAsia="Arial" w:hAnsi="Arial" w:cs="Arial"/>
          <w:sz w:val="18"/>
          <w:szCs w:val="18"/>
        </w:rPr>
        <w:t>ff</w:t>
      </w:r>
      <w:r>
        <w:rPr>
          <w:rFonts w:ascii="Arial" w:eastAsia="Arial" w:hAnsi="Arial" w:cs="Arial"/>
          <w:spacing w:val="-1"/>
          <w:sz w:val="18"/>
          <w:szCs w:val="18"/>
        </w:rPr>
        <w:t xml:space="preserve"> </w:t>
      </w:r>
      <w:r>
        <w:rPr>
          <w:rFonts w:ascii="Arial" w:eastAsia="Arial" w:hAnsi="Arial" w:cs="Arial"/>
          <w:spacing w:val="1"/>
          <w:sz w:val="18"/>
          <w:szCs w:val="18"/>
        </w:rPr>
        <w:t xml:space="preserve">and </w:t>
      </w:r>
      <w:r>
        <w:rPr>
          <w:rFonts w:ascii="Arial" w:eastAsia="Arial" w:hAnsi="Arial" w:cs="Arial"/>
          <w:spacing w:val="-1"/>
          <w:sz w:val="18"/>
          <w:szCs w:val="18"/>
        </w:rPr>
        <w:t>v</w:t>
      </w:r>
      <w:r>
        <w:rPr>
          <w:rFonts w:ascii="Arial" w:eastAsia="Arial" w:hAnsi="Arial" w:cs="Arial"/>
          <w:spacing w:val="1"/>
          <w:sz w:val="18"/>
          <w:szCs w:val="18"/>
        </w:rPr>
        <w:t>isi</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pacing w:val="-2"/>
          <w:sz w:val="18"/>
          <w:szCs w:val="18"/>
        </w:rPr>
        <w:t>r</w:t>
      </w:r>
      <w:r>
        <w:rPr>
          <w:rFonts w:ascii="Arial" w:eastAsia="Arial" w:hAnsi="Arial" w:cs="Arial"/>
          <w:spacing w:val="1"/>
          <w:sz w:val="18"/>
          <w:szCs w:val="18"/>
        </w:rPr>
        <w:t>s</w:t>
      </w:r>
      <w:r>
        <w:rPr>
          <w:rFonts w:ascii="Arial" w:eastAsia="Arial" w:hAnsi="Arial" w:cs="Arial"/>
          <w:sz w:val="18"/>
          <w:szCs w:val="18"/>
        </w:rPr>
        <w:t xml:space="preserve">. </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he</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ns</w:t>
      </w:r>
      <w:r>
        <w:rPr>
          <w:rFonts w:ascii="Arial" w:eastAsia="Arial" w:hAnsi="Arial" w:cs="Arial"/>
          <w:spacing w:val="-2"/>
          <w:sz w:val="18"/>
          <w:szCs w:val="18"/>
        </w:rPr>
        <w:t>i</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l</w:t>
      </w:r>
      <w:r>
        <w:rPr>
          <w:rFonts w:ascii="Arial" w:eastAsia="Arial" w:hAnsi="Arial" w:cs="Arial"/>
          <w:sz w:val="18"/>
          <w:szCs w:val="18"/>
        </w:rPr>
        <w:t>y</w:t>
      </w:r>
      <w:r>
        <w:rPr>
          <w:rFonts w:ascii="Arial" w:eastAsia="Arial" w:hAnsi="Arial" w:cs="Arial"/>
          <w:spacing w:val="-1"/>
          <w:sz w:val="18"/>
          <w:szCs w:val="18"/>
        </w:rPr>
        <w:t xml:space="preserve"> m</w:t>
      </w:r>
      <w:r>
        <w:rPr>
          <w:rFonts w:ascii="Arial" w:eastAsia="Arial" w:hAnsi="Arial" w:cs="Arial"/>
          <w:spacing w:val="-2"/>
          <w:sz w:val="18"/>
          <w:szCs w:val="18"/>
        </w:rPr>
        <w:t>e</w:t>
      </w:r>
      <w:r>
        <w:rPr>
          <w:rFonts w:ascii="Arial" w:eastAsia="Arial" w:hAnsi="Arial" w:cs="Arial"/>
          <w:spacing w:val="1"/>
          <w:sz w:val="18"/>
          <w:szCs w:val="18"/>
        </w:rPr>
        <w:t>e</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he sc</w:t>
      </w:r>
      <w:r>
        <w:rPr>
          <w:rFonts w:ascii="Arial" w:eastAsia="Arial" w:hAnsi="Arial" w:cs="Arial"/>
          <w:spacing w:val="-2"/>
          <w:sz w:val="18"/>
          <w:szCs w:val="18"/>
        </w:rPr>
        <w:t>h</w:t>
      </w:r>
      <w:r>
        <w:rPr>
          <w:rFonts w:ascii="Arial" w:eastAsia="Arial" w:hAnsi="Arial" w:cs="Arial"/>
          <w:spacing w:val="1"/>
          <w:sz w:val="18"/>
          <w:szCs w:val="18"/>
        </w:rPr>
        <w:t>oo</w:t>
      </w:r>
      <w:r>
        <w:rPr>
          <w:rFonts w:ascii="Arial" w:eastAsia="Arial" w:hAnsi="Arial" w:cs="Arial"/>
          <w:spacing w:val="-2"/>
          <w:sz w:val="18"/>
          <w:szCs w:val="18"/>
        </w:rPr>
        <w:t>l</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2"/>
          <w:sz w:val="18"/>
          <w:szCs w:val="18"/>
        </w:rPr>
        <w:t>h</w:t>
      </w:r>
      <w:r>
        <w:rPr>
          <w:rFonts w:ascii="Arial" w:eastAsia="Arial" w:hAnsi="Arial" w:cs="Arial"/>
          <w:spacing w:val="1"/>
          <w:sz w:val="18"/>
          <w:szCs w:val="18"/>
        </w:rPr>
        <w:t>ig</w:t>
      </w:r>
      <w:r>
        <w:rPr>
          <w:rFonts w:ascii="Arial" w:eastAsia="Arial" w:hAnsi="Arial" w:cs="Arial"/>
          <w:sz w:val="18"/>
          <w:szCs w:val="18"/>
        </w:rPr>
        <w:t>h</w:t>
      </w:r>
      <w:r>
        <w:rPr>
          <w:rFonts w:ascii="Arial" w:eastAsia="Arial" w:hAnsi="Arial" w:cs="Arial"/>
          <w:spacing w:val="-1"/>
          <w:sz w:val="18"/>
          <w:szCs w:val="18"/>
        </w:rPr>
        <w:t xml:space="preserve"> </w:t>
      </w:r>
      <w:r>
        <w:rPr>
          <w:rFonts w:ascii="Arial" w:eastAsia="Arial" w:hAnsi="Arial" w:cs="Arial"/>
          <w:spacing w:val="1"/>
          <w:sz w:val="18"/>
          <w:szCs w:val="18"/>
        </w:rPr>
        <w:t>e</w:t>
      </w:r>
      <w:r>
        <w:rPr>
          <w:rFonts w:ascii="Arial" w:eastAsia="Arial" w:hAnsi="Arial" w:cs="Arial"/>
          <w:spacing w:val="-4"/>
          <w:sz w:val="18"/>
          <w:szCs w:val="18"/>
        </w:rPr>
        <w:t>x</w:t>
      </w:r>
      <w:r>
        <w:rPr>
          <w:rFonts w:ascii="Arial" w:eastAsia="Arial" w:hAnsi="Arial" w:cs="Arial"/>
          <w:spacing w:val="1"/>
          <w:sz w:val="18"/>
          <w:szCs w:val="18"/>
        </w:rPr>
        <w:t>pec</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2"/>
          <w:sz w:val="18"/>
          <w:szCs w:val="18"/>
        </w:rPr>
        <w:t>i</w:t>
      </w:r>
      <w:r>
        <w:rPr>
          <w:rFonts w:ascii="Arial" w:eastAsia="Arial" w:hAnsi="Arial" w:cs="Arial"/>
          <w:spacing w:val="1"/>
          <w:sz w:val="18"/>
          <w:szCs w:val="18"/>
        </w:rPr>
        <w:t>on</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and</w:t>
      </w:r>
    </w:p>
    <w:p w14:paraId="45331B76" w14:textId="77777777" w:rsidR="00517E68" w:rsidRDefault="00392F07">
      <w:pPr>
        <w:rPr>
          <w:rFonts w:ascii="Arial" w:eastAsia="Arial" w:hAnsi="Arial" w:cs="Arial"/>
          <w:sz w:val="18"/>
          <w:szCs w:val="18"/>
        </w:rPr>
      </w:pPr>
      <w:r>
        <w:rPr>
          <w:rFonts w:ascii="Arial" w:eastAsia="Arial" w:hAnsi="Arial" w:cs="Arial"/>
          <w:spacing w:val="1"/>
          <w:sz w:val="18"/>
          <w:szCs w:val="18"/>
        </w:rPr>
        <w:t>co</w:t>
      </w:r>
      <w:r>
        <w:rPr>
          <w:rFonts w:ascii="Arial" w:eastAsia="Arial" w:hAnsi="Arial" w:cs="Arial"/>
          <w:spacing w:val="-1"/>
          <w:sz w:val="18"/>
          <w:szCs w:val="18"/>
        </w:rPr>
        <w:t>m</w:t>
      </w:r>
      <w:r>
        <w:rPr>
          <w:rFonts w:ascii="Arial" w:eastAsia="Arial" w:hAnsi="Arial" w:cs="Arial"/>
          <w:spacing w:val="1"/>
          <w:sz w:val="18"/>
          <w:szCs w:val="18"/>
        </w:rPr>
        <w:t>me</w:t>
      </w:r>
      <w:r>
        <w:rPr>
          <w:rFonts w:ascii="Arial" w:eastAsia="Arial" w:hAnsi="Arial" w:cs="Arial"/>
          <w:spacing w:val="-2"/>
          <w:sz w:val="18"/>
          <w:szCs w:val="18"/>
        </w:rPr>
        <w:t>n</w:t>
      </w:r>
      <w:r>
        <w:rPr>
          <w:rFonts w:ascii="Arial" w:eastAsia="Arial" w:hAnsi="Arial" w:cs="Arial"/>
          <w:sz w:val="18"/>
          <w:szCs w:val="18"/>
        </w:rPr>
        <w:t>ts</w:t>
      </w:r>
      <w:r>
        <w:rPr>
          <w:rFonts w:ascii="Arial" w:eastAsia="Arial" w:hAnsi="Arial" w:cs="Arial"/>
          <w:spacing w:val="2"/>
          <w:sz w:val="18"/>
          <w:szCs w:val="18"/>
        </w:rPr>
        <w:t xml:space="preserve"> </w:t>
      </w:r>
      <w:r>
        <w:rPr>
          <w:rFonts w:ascii="Arial" w:eastAsia="Arial" w:hAnsi="Arial" w:cs="Arial"/>
          <w:sz w:val="18"/>
          <w:szCs w:val="18"/>
        </w:rPr>
        <w:t>f</w:t>
      </w:r>
      <w:r>
        <w:rPr>
          <w:rFonts w:ascii="Arial" w:eastAsia="Arial" w:hAnsi="Arial" w:cs="Arial"/>
          <w:spacing w:val="-2"/>
          <w:sz w:val="18"/>
          <w:szCs w:val="18"/>
        </w:rPr>
        <w:t>r</w:t>
      </w:r>
      <w:r>
        <w:rPr>
          <w:rFonts w:ascii="Arial" w:eastAsia="Arial" w:hAnsi="Arial" w:cs="Arial"/>
          <w:spacing w:val="1"/>
          <w:sz w:val="18"/>
          <w:szCs w:val="18"/>
        </w:rPr>
        <w:t>o</w:t>
      </w:r>
      <w:r>
        <w:rPr>
          <w:rFonts w:ascii="Arial" w:eastAsia="Arial" w:hAnsi="Arial" w:cs="Arial"/>
          <w:sz w:val="18"/>
          <w:szCs w:val="18"/>
        </w:rPr>
        <w:t>m</w:t>
      </w:r>
      <w:r>
        <w:rPr>
          <w:rFonts w:ascii="Arial" w:eastAsia="Arial" w:hAnsi="Arial" w:cs="Arial"/>
          <w:spacing w:val="2"/>
          <w:sz w:val="18"/>
          <w:szCs w:val="18"/>
        </w:rPr>
        <w:t xml:space="preserve"> </w:t>
      </w:r>
      <w:r>
        <w:rPr>
          <w:rFonts w:ascii="Arial" w:eastAsia="Arial" w:hAnsi="Arial" w:cs="Arial"/>
          <w:spacing w:val="-1"/>
          <w:sz w:val="18"/>
          <w:szCs w:val="18"/>
        </w:rPr>
        <w:t>v</w:t>
      </w:r>
      <w:r>
        <w:rPr>
          <w:rFonts w:ascii="Arial" w:eastAsia="Arial" w:hAnsi="Arial" w:cs="Arial"/>
          <w:spacing w:val="-2"/>
          <w:sz w:val="18"/>
          <w:szCs w:val="18"/>
        </w:rPr>
        <w:t>i</w:t>
      </w:r>
      <w:r>
        <w:rPr>
          <w:rFonts w:ascii="Arial" w:eastAsia="Arial" w:hAnsi="Arial" w:cs="Arial"/>
          <w:spacing w:val="1"/>
          <w:sz w:val="18"/>
          <w:szCs w:val="18"/>
        </w:rPr>
        <w:t>si</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pacing w:val="-2"/>
          <w:sz w:val="18"/>
          <w:szCs w:val="18"/>
        </w:rPr>
        <w:t>r</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con</w:t>
      </w:r>
      <w:r>
        <w:rPr>
          <w:rFonts w:ascii="Arial" w:eastAsia="Arial" w:hAnsi="Arial" w:cs="Arial"/>
          <w:spacing w:val="-2"/>
          <w:sz w:val="18"/>
          <w:szCs w:val="18"/>
        </w:rPr>
        <w:t>f</w:t>
      </w:r>
      <w:r>
        <w:rPr>
          <w:rFonts w:ascii="Arial" w:eastAsia="Arial" w:hAnsi="Arial" w:cs="Arial"/>
          <w:spacing w:val="1"/>
          <w:sz w:val="18"/>
          <w:szCs w:val="18"/>
        </w:rPr>
        <w:t>i</w:t>
      </w:r>
      <w:r>
        <w:rPr>
          <w:rFonts w:ascii="Arial" w:eastAsia="Arial" w:hAnsi="Arial" w:cs="Arial"/>
          <w:spacing w:val="-2"/>
          <w:sz w:val="18"/>
          <w:szCs w:val="18"/>
        </w:rPr>
        <w:t>r</w:t>
      </w:r>
      <w:r>
        <w:rPr>
          <w:rFonts w:ascii="Arial" w:eastAsia="Arial" w:hAnsi="Arial" w:cs="Arial"/>
          <w:sz w:val="18"/>
          <w:szCs w:val="18"/>
        </w:rPr>
        <w:t>m</w:t>
      </w:r>
      <w:r>
        <w:rPr>
          <w:rFonts w:ascii="Arial" w:eastAsia="Arial" w:hAnsi="Arial" w:cs="Arial"/>
          <w:spacing w:val="2"/>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pacing w:val="-2"/>
          <w:sz w:val="18"/>
          <w:szCs w:val="18"/>
        </w:rPr>
        <w:t>i</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v</w:t>
      </w:r>
      <w:r>
        <w:rPr>
          <w:rFonts w:ascii="Arial" w:eastAsia="Arial" w:hAnsi="Arial" w:cs="Arial"/>
          <w:spacing w:val="1"/>
          <w:sz w:val="18"/>
          <w:szCs w:val="18"/>
        </w:rPr>
        <w:t>ie</w:t>
      </w:r>
      <w:r>
        <w:rPr>
          <w:rFonts w:ascii="Arial" w:eastAsia="Arial" w:hAnsi="Arial" w:cs="Arial"/>
          <w:spacing w:val="-3"/>
          <w:sz w:val="18"/>
          <w:szCs w:val="18"/>
        </w:rPr>
        <w:t>w</w:t>
      </w:r>
      <w:r>
        <w:rPr>
          <w:rFonts w:ascii="Arial" w:eastAsia="Arial" w:hAnsi="Arial" w:cs="Arial"/>
          <w:sz w:val="18"/>
          <w:szCs w:val="18"/>
        </w:rPr>
        <w:t>.</w:t>
      </w:r>
    </w:p>
    <w:p w14:paraId="54B14785" w14:textId="77777777" w:rsidR="00517E68" w:rsidRDefault="00517E68">
      <w:pPr>
        <w:spacing w:before="2" w:line="240" w:lineRule="exact"/>
        <w:rPr>
          <w:sz w:val="24"/>
          <w:szCs w:val="24"/>
        </w:rPr>
      </w:pPr>
    </w:p>
    <w:p w14:paraId="3011A85D" w14:textId="77777777" w:rsidR="00517E68" w:rsidRDefault="00392F07">
      <w:pPr>
        <w:spacing w:line="258" w:lineRule="auto"/>
        <w:ind w:right="1033"/>
        <w:rPr>
          <w:rFonts w:ascii="Arial" w:eastAsia="Arial" w:hAnsi="Arial" w:cs="Arial"/>
          <w:sz w:val="18"/>
          <w:szCs w:val="18"/>
        </w:rPr>
      </w:pPr>
      <w:r>
        <w:rPr>
          <w:rFonts w:ascii="Arial" w:eastAsia="Arial" w:hAnsi="Arial" w:cs="Arial"/>
          <w:spacing w:val="-2"/>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chi</w:t>
      </w:r>
      <w:r>
        <w:rPr>
          <w:rFonts w:ascii="Arial" w:eastAsia="Arial" w:hAnsi="Arial" w:cs="Arial"/>
          <w:spacing w:val="-2"/>
          <w:sz w:val="18"/>
          <w:szCs w:val="18"/>
        </w:rPr>
        <w:t>l</w:t>
      </w:r>
      <w:r>
        <w:rPr>
          <w:rFonts w:ascii="Arial" w:eastAsia="Arial" w:hAnsi="Arial" w:cs="Arial"/>
          <w:spacing w:val="1"/>
          <w:sz w:val="18"/>
          <w:szCs w:val="18"/>
        </w:rPr>
        <w:t>d</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ha</w:t>
      </w:r>
      <w:r>
        <w:rPr>
          <w:rFonts w:ascii="Arial" w:eastAsia="Arial" w:hAnsi="Arial" w:cs="Arial"/>
          <w:spacing w:val="-1"/>
          <w:sz w:val="18"/>
          <w:szCs w:val="18"/>
        </w:rPr>
        <w:t>v</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m</w:t>
      </w:r>
      <w:r>
        <w:rPr>
          <w:rFonts w:ascii="Arial" w:eastAsia="Arial" w:hAnsi="Arial" w:cs="Arial"/>
          <w:spacing w:val="1"/>
          <w:sz w:val="18"/>
          <w:szCs w:val="18"/>
        </w:rPr>
        <w:t>an</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2"/>
          <w:sz w:val="18"/>
          <w:szCs w:val="18"/>
        </w:rPr>
        <w:t>l</w:t>
      </w:r>
      <w:r>
        <w:rPr>
          <w:rFonts w:ascii="Arial" w:eastAsia="Arial" w:hAnsi="Arial" w:cs="Arial"/>
          <w:spacing w:val="1"/>
          <w:sz w:val="18"/>
          <w:szCs w:val="18"/>
        </w:rPr>
        <w:t>en</w:t>
      </w:r>
      <w:r>
        <w:rPr>
          <w:rFonts w:ascii="Arial" w:eastAsia="Arial" w:hAnsi="Arial" w:cs="Arial"/>
          <w:spacing w:val="-2"/>
          <w:sz w:val="18"/>
          <w:szCs w:val="18"/>
        </w:rPr>
        <w:t>t</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hic</w:t>
      </w:r>
      <w:r>
        <w:rPr>
          <w:rFonts w:ascii="Arial" w:eastAsia="Arial" w:hAnsi="Arial" w:cs="Arial"/>
          <w:sz w:val="18"/>
          <w:szCs w:val="18"/>
        </w:rPr>
        <w:t>h</w:t>
      </w:r>
      <w:r>
        <w:rPr>
          <w:rFonts w:ascii="Arial" w:eastAsia="Arial" w:hAnsi="Arial" w:cs="Arial"/>
          <w:spacing w:val="1"/>
          <w:sz w:val="18"/>
          <w:szCs w:val="18"/>
        </w:rPr>
        <w:t xml:space="preserve"> </w:t>
      </w:r>
      <w:r>
        <w:rPr>
          <w:rFonts w:ascii="Arial" w:eastAsia="Arial" w:hAnsi="Arial" w:cs="Arial"/>
          <w:spacing w:val="-3"/>
          <w:sz w:val="18"/>
          <w:szCs w:val="18"/>
        </w:rPr>
        <w:t>w</w:t>
      </w:r>
      <w:r>
        <w:rPr>
          <w:rFonts w:ascii="Arial" w:eastAsia="Arial" w:hAnsi="Arial" w:cs="Arial"/>
          <w:sz w:val="18"/>
          <w:szCs w:val="18"/>
        </w:rPr>
        <w:t xml:space="preserve">e </w:t>
      </w:r>
      <w:r>
        <w:rPr>
          <w:rFonts w:ascii="Arial" w:eastAsia="Arial" w:hAnsi="Arial" w:cs="Arial"/>
          <w:spacing w:val="1"/>
          <w:sz w:val="18"/>
          <w:szCs w:val="18"/>
        </w:rPr>
        <w:t>a</w:t>
      </w:r>
      <w:r>
        <w:rPr>
          <w:rFonts w:ascii="Arial" w:eastAsia="Arial" w:hAnsi="Arial" w:cs="Arial"/>
          <w:sz w:val="18"/>
          <w:szCs w:val="18"/>
        </w:rPr>
        <w:t>re</w:t>
      </w:r>
      <w:r>
        <w:rPr>
          <w:rFonts w:ascii="Arial" w:eastAsia="Arial" w:hAnsi="Arial" w:cs="Arial"/>
          <w:spacing w:val="1"/>
          <w:sz w:val="18"/>
          <w:szCs w:val="18"/>
        </w:rPr>
        <w:t xml:space="preserve"> p</w:t>
      </w:r>
      <w:r>
        <w:rPr>
          <w:rFonts w:ascii="Arial" w:eastAsia="Arial" w:hAnsi="Arial" w:cs="Arial"/>
          <w:sz w:val="18"/>
          <w:szCs w:val="18"/>
        </w:rPr>
        <w:t>r</w:t>
      </w:r>
      <w:r>
        <w:rPr>
          <w:rFonts w:ascii="Arial" w:eastAsia="Arial" w:hAnsi="Arial" w:cs="Arial"/>
          <w:spacing w:val="-2"/>
          <w:sz w:val="18"/>
          <w:szCs w:val="18"/>
        </w:rPr>
        <w:t>o</w:t>
      </w:r>
      <w:r>
        <w:rPr>
          <w:rFonts w:ascii="Arial" w:eastAsia="Arial" w:hAnsi="Arial" w:cs="Arial"/>
          <w:spacing w:val="1"/>
          <w:sz w:val="18"/>
          <w:szCs w:val="18"/>
        </w:rPr>
        <w:t>u</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z w:val="18"/>
          <w:szCs w:val="18"/>
        </w:rPr>
        <w:t>o</w:t>
      </w:r>
      <w:r>
        <w:rPr>
          <w:rFonts w:ascii="Arial" w:eastAsia="Arial" w:hAnsi="Arial" w:cs="Arial"/>
          <w:spacing w:val="1"/>
          <w:sz w:val="18"/>
          <w:szCs w:val="18"/>
        </w:rPr>
        <w:t xml:space="preserve"> s</w:t>
      </w:r>
      <w:r>
        <w:rPr>
          <w:rFonts w:ascii="Arial" w:eastAsia="Arial" w:hAnsi="Arial" w:cs="Arial"/>
          <w:spacing w:val="-2"/>
          <w:sz w:val="18"/>
          <w:szCs w:val="18"/>
        </w:rPr>
        <w:t>h</w:t>
      </w:r>
      <w:r>
        <w:rPr>
          <w:rFonts w:ascii="Arial" w:eastAsia="Arial" w:hAnsi="Arial" w:cs="Arial"/>
          <w:spacing w:val="1"/>
          <w:sz w:val="18"/>
          <w:szCs w:val="18"/>
        </w:rPr>
        <w:t>o</w:t>
      </w:r>
      <w:r>
        <w:rPr>
          <w:rFonts w:ascii="Arial" w:eastAsia="Arial" w:hAnsi="Arial" w:cs="Arial"/>
          <w:spacing w:val="-3"/>
          <w:sz w:val="18"/>
          <w:szCs w:val="18"/>
        </w:rPr>
        <w:t>w</w:t>
      </w:r>
      <w:r>
        <w:rPr>
          <w:rFonts w:ascii="Arial" w:eastAsia="Arial" w:hAnsi="Arial" w:cs="Arial"/>
          <w:spacing w:val="1"/>
          <w:sz w:val="18"/>
          <w:szCs w:val="18"/>
        </w:rPr>
        <w:t>cas</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i</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pacing w:val="-2"/>
          <w:sz w:val="18"/>
          <w:szCs w:val="18"/>
        </w:rPr>
        <w:t>i</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ou</w:t>
      </w:r>
      <w:r>
        <w:rPr>
          <w:rFonts w:ascii="Arial" w:eastAsia="Arial" w:hAnsi="Arial" w:cs="Arial"/>
          <w:sz w:val="18"/>
          <w:szCs w:val="18"/>
        </w:rPr>
        <w:t>r</w:t>
      </w:r>
      <w:r>
        <w:rPr>
          <w:rFonts w:ascii="Arial" w:eastAsia="Arial" w:hAnsi="Arial" w:cs="Arial"/>
          <w:spacing w:val="1"/>
          <w:sz w:val="18"/>
          <w:szCs w:val="18"/>
        </w:rPr>
        <w:t xml:space="preserve"> l</w:t>
      </w:r>
      <w:r>
        <w:rPr>
          <w:rFonts w:ascii="Arial" w:eastAsia="Arial" w:hAnsi="Arial" w:cs="Arial"/>
          <w:spacing w:val="-2"/>
          <w:sz w:val="18"/>
          <w:szCs w:val="18"/>
        </w:rPr>
        <w:t>o</w:t>
      </w:r>
      <w:r>
        <w:rPr>
          <w:rFonts w:ascii="Arial" w:eastAsia="Arial" w:hAnsi="Arial" w:cs="Arial"/>
          <w:spacing w:val="1"/>
          <w:sz w:val="18"/>
          <w:szCs w:val="18"/>
        </w:rPr>
        <w:t>ca</w:t>
      </w:r>
      <w:r>
        <w:rPr>
          <w:rFonts w:ascii="Arial" w:eastAsia="Arial" w:hAnsi="Arial" w:cs="Arial"/>
          <w:sz w:val="18"/>
          <w:szCs w:val="18"/>
        </w:rPr>
        <w:t xml:space="preserve">l </w:t>
      </w:r>
      <w:r>
        <w:rPr>
          <w:rFonts w:ascii="Arial" w:eastAsia="Arial" w:hAnsi="Arial" w:cs="Arial"/>
          <w:spacing w:val="1"/>
          <w:sz w:val="18"/>
          <w:szCs w:val="18"/>
        </w:rPr>
        <w:t>co</w:t>
      </w:r>
      <w:r>
        <w:rPr>
          <w:rFonts w:ascii="Arial" w:eastAsia="Arial" w:hAnsi="Arial" w:cs="Arial"/>
          <w:spacing w:val="-1"/>
          <w:sz w:val="18"/>
          <w:szCs w:val="18"/>
        </w:rPr>
        <w:t>m</w:t>
      </w:r>
      <w:r>
        <w:rPr>
          <w:rFonts w:ascii="Arial" w:eastAsia="Arial" w:hAnsi="Arial" w:cs="Arial"/>
          <w:spacing w:val="1"/>
          <w:sz w:val="18"/>
          <w:szCs w:val="18"/>
        </w:rPr>
        <w:t>mu</w:t>
      </w:r>
      <w:r>
        <w:rPr>
          <w:rFonts w:ascii="Arial" w:eastAsia="Arial" w:hAnsi="Arial" w:cs="Arial"/>
          <w:spacing w:val="-2"/>
          <w:sz w:val="18"/>
          <w:szCs w:val="18"/>
        </w:rPr>
        <w:t>n</w:t>
      </w:r>
      <w:r>
        <w:rPr>
          <w:rFonts w:ascii="Arial" w:eastAsia="Arial" w:hAnsi="Arial" w:cs="Arial"/>
          <w:spacing w:val="1"/>
          <w:sz w:val="18"/>
          <w:szCs w:val="18"/>
        </w:rPr>
        <w:t>i</w:t>
      </w:r>
      <w:r>
        <w:rPr>
          <w:rFonts w:ascii="Arial" w:eastAsia="Arial" w:hAnsi="Arial" w:cs="Arial"/>
          <w:sz w:val="18"/>
          <w:szCs w:val="18"/>
        </w:rPr>
        <w:t>t</w:t>
      </w:r>
      <w:r>
        <w:rPr>
          <w:rFonts w:ascii="Arial" w:eastAsia="Arial" w:hAnsi="Arial" w:cs="Arial"/>
          <w:spacing w:val="-1"/>
          <w:sz w:val="18"/>
          <w:szCs w:val="18"/>
        </w:rPr>
        <w:t>y</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3"/>
          <w:sz w:val="18"/>
          <w:szCs w:val="18"/>
        </w:rPr>
        <w:t>w</w:t>
      </w:r>
      <w:r>
        <w:rPr>
          <w:rFonts w:ascii="Arial" w:eastAsia="Arial" w:hAnsi="Arial" w:cs="Arial"/>
          <w:sz w:val="18"/>
          <w:szCs w:val="18"/>
        </w:rPr>
        <w:t>e</w:t>
      </w:r>
      <w:r>
        <w:rPr>
          <w:rFonts w:ascii="Arial" w:eastAsia="Arial" w:hAnsi="Arial" w:cs="Arial"/>
          <w:spacing w:val="1"/>
          <w:sz w:val="18"/>
          <w:szCs w:val="18"/>
        </w:rPr>
        <w:t xml:space="preserve"> a</w:t>
      </w:r>
      <w:r>
        <w:rPr>
          <w:rFonts w:ascii="Arial" w:eastAsia="Arial" w:hAnsi="Arial" w:cs="Arial"/>
          <w:sz w:val="18"/>
          <w:szCs w:val="18"/>
        </w:rPr>
        <w:t>re</w:t>
      </w:r>
      <w:r>
        <w:rPr>
          <w:rFonts w:ascii="Arial" w:eastAsia="Arial" w:hAnsi="Arial" w:cs="Arial"/>
          <w:spacing w:val="1"/>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el</w:t>
      </w:r>
      <w:r>
        <w:rPr>
          <w:rFonts w:ascii="Arial" w:eastAsia="Arial" w:hAnsi="Arial" w:cs="Arial"/>
          <w:sz w:val="18"/>
          <w:szCs w:val="18"/>
        </w:rPr>
        <w:t>l</w:t>
      </w:r>
      <w:r>
        <w:rPr>
          <w:rFonts w:ascii="Arial" w:eastAsia="Arial" w:hAnsi="Arial" w:cs="Arial"/>
          <w:spacing w:val="1"/>
          <w:sz w:val="18"/>
          <w:szCs w:val="18"/>
        </w:rPr>
        <w:t xml:space="preserve"> k</w:t>
      </w:r>
      <w:r>
        <w:rPr>
          <w:rFonts w:ascii="Arial" w:eastAsia="Arial" w:hAnsi="Arial" w:cs="Arial"/>
          <w:spacing w:val="-2"/>
          <w:sz w:val="18"/>
          <w:szCs w:val="18"/>
        </w:rPr>
        <w:t>n</w:t>
      </w:r>
      <w:r>
        <w:rPr>
          <w:rFonts w:ascii="Arial" w:eastAsia="Arial" w:hAnsi="Arial" w:cs="Arial"/>
          <w:spacing w:val="1"/>
          <w:sz w:val="18"/>
          <w:szCs w:val="18"/>
        </w:rPr>
        <w:t>o</w:t>
      </w:r>
      <w:r>
        <w:rPr>
          <w:rFonts w:ascii="Arial" w:eastAsia="Arial" w:hAnsi="Arial" w:cs="Arial"/>
          <w:spacing w:val="-3"/>
          <w:sz w:val="18"/>
          <w:szCs w:val="18"/>
        </w:rPr>
        <w:t>w</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z w:val="18"/>
          <w:szCs w:val="18"/>
        </w:rPr>
        <w:t>f</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 xml:space="preserve"> our spo</w:t>
      </w:r>
      <w:r>
        <w:rPr>
          <w:rFonts w:ascii="Arial" w:eastAsia="Arial" w:hAnsi="Arial" w:cs="Arial"/>
          <w:sz w:val="18"/>
          <w:szCs w:val="18"/>
        </w:rPr>
        <w:t>r</w:t>
      </w:r>
      <w:r>
        <w:rPr>
          <w:rFonts w:ascii="Arial" w:eastAsia="Arial" w:hAnsi="Arial" w:cs="Arial"/>
          <w:spacing w:val="-2"/>
          <w:sz w:val="18"/>
          <w:szCs w:val="18"/>
        </w:rPr>
        <w:t>t</w:t>
      </w:r>
      <w:r>
        <w:rPr>
          <w:rFonts w:ascii="Arial" w:eastAsia="Arial" w:hAnsi="Arial" w:cs="Arial"/>
          <w:spacing w:val="1"/>
          <w:sz w:val="18"/>
          <w:szCs w:val="18"/>
        </w:rPr>
        <w:t>in</w:t>
      </w:r>
      <w:r>
        <w:rPr>
          <w:rFonts w:ascii="Arial" w:eastAsia="Arial" w:hAnsi="Arial" w:cs="Arial"/>
          <w:sz w:val="18"/>
          <w:szCs w:val="18"/>
        </w:rPr>
        <w:t>g</w:t>
      </w:r>
      <w:r>
        <w:rPr>
          <w:rFonts w:ascii="Arial" w:eastAsia="Arial" w:hAnsi="Arial" w:cs="Arial"/>
          <w:spacing w:val="-1"/>
          <w:sz w:val="18"/>
          <w:szCs w:val="18"/>
        </w:rPr>
        <w:t xml:space="preserve"> </w:t>
      </w:r>
      <w:r>
        <w:rPr>
          <w:rFonts w:ascii="Arial" w:eastAsia="Arial" w:hAnsi="Arial" w:cs="Arial"/>
          <w:spacing w:val="1"/>
          <w:sz w:val="18"/>
          <w:szCs w:val="18"/>
        </w:rPr>
        <w:t>ac</w:t>
      </w:r>
      <w:r>
        <w:rPr>
          <w:rFonts w:ascii="Arial" w:eastAsia="Arial" w:hAnsi="Arial" w:cs="Arial"/>
          <w:spacing w:val="-2"/>
          <w:sz w:val="18"/>
          <w:szCs w:val="18"/>
        </w:rPr>
        <w:t>h</w:t>
      </w:r>
      <w:r>
        <w:rPr>
          <w:rFonts w:ascii="Arial" w:eastAsia="Arial" w:hAnsi="Arial" w:cs="Arial"/>
          <w:spacing w:val="1"/>
          <w:sz w:val="18"/>
          <w:szCs w:val="18"/>
        </w:rPr>
        <w:t>ie</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pacing w:val="-1"/>
          <w:sz w:val="18"/>
          <w:szCs w:val="18"/>
        </w:rPr>
        <w:t>m</w:t>
      </w:r>
      <w:r>
        <w:rPr>
          <w:rFonts w:ascii="Arial" w:eastAsia="Arial" w:hAnsi="Arial" w:cs="Arial"/>
          <w:spacing w:val="1"/>
          <w:sz w:val="18"/>
          <w:szCs w:val="18"/>
        </w:rPr>
        <w:t>en</w:t>
      </w:r>
      <w:r>
        <w:rPr>
          <w:rFonts w:ascii="Arial" w:eastAsia="Arial" w:hAnsi="Arial" w:cs="Arial"/>
          <w:spacing w:val="-2"/>
          <w:sz w:val="18"/>
          <w:szCs w:val="18"/>
        </w:rPr>
        <w:t>t</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a</w:t>
      </w:r>
      <w:r>
        <w:rPr>
          <w:rFonts w:ascii="Arial" w:eastAsia="Arial" w:hAnsi="Arial" w:cs="Arial"/>
          <w:spacing w:val="-2"/>
          <w:sz w:val="18"/>
          <w:szCs w:val="18"/>
        </w:rPr>
        <w:t>n</w:t>
      </w:r>
      <w:r>
        <w:rPr>
          <w:rFonts w:ascii="Arial" w:eastAsia="Arial" w:hAnsi="Arial" w:cs="Arial"/>
          <w:sz w:val="18"/>
          <w:szCs w:val="18"/>
        </w:rPr>
        <w:t>d</w:t>
      </w:r>
      <w:r>
        <w:rPr>
          <w:rFonts w:ascii="Arial" w:eastAsia="Arial" w:hAnsi="Arial" w:cs="Arial"/>
          <w:spacing w:val="1"/>
          <w:sz w:val="18"/>
          <w:szCs w:val="18"/>
        </w:rPr>
        <w:t xml:space="preserve"> ou</w:t>
      </w:r>
      <w:r>
        <w:rPr>
          <w:rFonts w:ascii="Arial" w:eastAsia="Arial" w:hAnsi="Arial" w:cs="Arial"/>
          <w:spacing w:val="-2"/>
          <w:sz w:val="18"/>
          <w:szCs w:val="18"/>
        </w:rPr>
        <w:t>t</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2"/>
          <w:sz w:val="18"/>
          <w:szCs w:val="18"/>
        </w:rPr>
        <w:t>n</w:t>
      </w:r>
      <w:r>
        <w:rPr>
          <w:rFonts w:ascii="Arial" w:eastAsia="Arial" w:hAnsi="Arial" w:cs="Arial"/>
          <w:spacing w:val="1"/>
          <w:sz w:val="18"/>
          <w:szCs w:val="18"/>
        </w:rPr>
        <w:t>ding sc</w:t>
      </w:r>
      <w:r>
        <w:rPr>
          <w:rFonts w:ascii="Arial" w:eastAsia="Arial" w:hAnsi="Arial" w:cs="Arial"/>
          <w:spacing w:val="-2"/>
          <w:sz w:val="18"/>
          <w:szCs w:val="18"/>
        </w:rPr>
        <w:t>h</w:t>
      </w:r>
      <w:r>
        <w:rPr>
          <w:rFonts w:ascii="Arial" w:eastAsia="Arial" w:hAnsi="Arial" w:cs="Arial"/>
          <w:spacing w:val="1"/>
          <w:sz w:val="18"/>
          <w:szCs w:val="18"/>
        </w:rPr>
        <w:t>oo</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pacing w:val="-2"/>
          <w:sz w:val="18"/>
          <w:szCs w:val="18"/>
        </w:rPr>
        <w:t>d</w:t>
      </w:r>
      <w:r>
        <w:rPr>
          <w:rFonts w:ascii="Arial" w:eastAsia="Arial" w:hAnsi="Arial" w:cs="Arial"/>
          <w:spacing w:val="1"/>
          <w:sz w:val="18"/>
          <w:szCs w:val="18"/>
        </w:rPr>
        <w:t>uc</w:t>
      </w:r>
      <w:r>
        <w:rPr>
          <w:rFonts w:ascii="Arial" w:eastAsia="Arial" w:hAnsi="Arial" w:cs="Arial"/>
          <w:spacing w:val="-2"/>
          <w:sz w:val="18"/>
          <w:szCs w:val="18"/>
        </w:rPr>
        <w:t>t</w:t>
      </w:r>
      <w:r>
        <w:rPr>
          <w:rFonts w:ascii="Arial" w:eastAsia="Arial" w:hAnsi="Arial" w:cs="Arial"/>
          <w:spacing w:val="1"/>
          <w:sz w:val="18"/>
          <w:szCs w:val="18"/>
        </w:rPr>
        <w:t>io</w:t>
      </w:r>
      <w:r>
        <w:rPr>
          <w:rFonts w:ascii="Arial" w:eastAsia="Arial" w:hAnsi="Arial" w:cs="Arial"/>
          <w:spacing w:val="-2"/>
          <w:sz w:val="18"/>
          <w:szCs w:val="18"/>
        </w:rPr>
        <w:t>n</w:t>
      </w:r>
      <w:r>
        <w:rPr>
          <w:rFonts w:ascii="Arial" w:eastAsia="Arial" w:hAnsi="Arial" w:cs="Arial"/>
          <w:spacing w:val="-1"/>
          <w:sz w:val="18"/>
          <w:szCs w:val="18"/>
        </w:rPr>
        <w:t>s</w:t>
      </w:r>
      <w:r>
        <w:rPr>
          <w:rFonts w:ascii="Arial" w:eastAsia="Arial" w:hAnsi="Arial" w:cs="Arial"/>
          <w:sz w:val="18"/>
          <w:szCs w:val="18"/>
        </w:rPr>
        <w:t>!</w:t>
      </w:r>
    </w:p>
    <w:p w14:paraId="3074B29B" w14:textId="77777777" w:rsidR="00517E68" w:rsidRDefault="00517E68">
      <w:pPr>
        <w:spacing w:before="2" w:line="260" w:lineRule="exact"/>
        <w:rPr>
          <w:sz w:val="26"/>
          <w:szCs w:val="26"/>
        </w:rPr>
      </w:pPr>
    </w:p>
    <w:p w14:paraId="07F4AE57" w14:textId="77777777" w:rsidR="00517E68" w:rsidRDefault="00392F07">
      <w:pPr>
        <w:rPr>
          <w:rFonts w:ascii="Arial" w:eastAsia="Arial" w:hAnsi="Arial" w:cs="Arial"/>
          <w:sz w:val="28"/>
          <w:szCs w:val="28"/>
        </w:rPr>
      </w:pPr>
      <w:r>
        <w:rPr>
          <w:rFonts w:ascii="Arial" w:eastAsia="Arial" w:hAnsi="Arial" w:cs="Arial"/>
          <w:b/>
          <w:sz w:val="28"/>
          <w:szCs w:val="28"/>
        </w:rPr>
        <w:t>O</w:t>
      </w:r>
      <w:r>
        <w:rPr>
          <w:rFonts w:ascii="Arial" w:eastAsia="Arial" w:hAnsi="Arial" w:cs="Arial"/>
          <w:b/>
          <w:spacing w:val="-1"/>
          <w:sz w:val="28"/>
          <w:szCs w:val="28"/>
        </w:rPr>
        <w:t>u</w:t>
      </w:r>
      <w:r>
        <w:rPr>
          <w:rFonts w:ascii="Arial" w:eastAsia="Arial" w:hAnsi="Arial" w:cs="Arial"/>
          <w:b/>
          <w:sz w:val="28"/>
          <w:szCs w:val="28"/>
        </w:rPr>
        <w:t>r</w:t>
      </w:r>
      <w:r>
        <w:rPr>
          <w:rFonts w:ascii="Arial" w:eastAsia="Arial" w:hAnsi="Arial" w:cs="Arial"/>
          <w:b/>
          <w:spacing w:val="3"/>
          <w:sz w:val="28"/>
          <w:szCs w:val="28"/>
        </w:rPr>
        <w:t xml:space="preserve"> </w:t>
      </w:r>
      <w:r>
        <w:rPr>
          <w:rFonts w:ascii="Arial" w:eastAsia="Arial" w:hAnsi="Arial" w:cs="Arial"/>
          <w:b/>
          <w:sz w:val="28"/>
          <w:szCs w:val="28"/>
        </w:rPr>
        <w:t>S</w:t>
      </w:r>
      <w:r>
        <w:rPr>
          <w:rFonts w:ascii="Arial" w:eastAsia="Arial" w:hAnsi="Arial" w:cs="Arial"/>
          <w:b/>
          <w:spacing w:val="-2"/>
          <w:sz w:val="28"/>
          <w:szCs w:val="28"/>
        </w:rPr>
        <w:t>t</w:t>
      </w:r>
      <w:r>
        <w:rPr>
          <w:rFonts w:ascii="Arial" w:eastAsia="Arial" w:hAnsi="Arial" w:cs="Arial"/>
          <w:b/>
          <w:sz w:val="28"/>
          <w:szCs w:val="28"/>
        </w:rPr>
        <w:t>aff</w:t>
      </w:r>
    </w:p>
    <w:p w14:paraId="50D104C3" w14:textId="77777777" w:rsidR="00517E68" w:rsidRDefault="00392F07">
      <w:pPr>
        <w:spacing w:before="2" w:line="259" w:lineRule="auto"/>
        <w:ind w:right="672"/>
        <w:rPr>
          <w:rFonts w:ascii="Arial" w:eastAsia="Arial" w:hAnsi="Arial" w:cs="Arial"/>
          <w:sz w:val="18"/>
          <w:szCs w:val="18"/>
        </w:rPr>
      </w:pPr>
      <w:r>
        <w:rPr>
          <w:rFonts w:ascii="Arial" w:eastAsia="Arial" w:hAnsi="Arial" w:cs="Arial"/>
          <w:spacing w:val="-2"/>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mos</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1"/>
          <w:sz w:val="18"/>
          <w:szCs w:val="18"/>
        </w:rPr>
        <w:t>i</w:t>
      </w:r>
      <w:r>
        <w:rPr>
          <w:rFonts w:ascii="Arial" w:eastAsia="Arial" w:hAnsi="Arial" w:cs="Arial"/>
          <w:spacing w:val="-1"/>
          <w:sz w:val="18"/>
          <w:szCs w:val="18"/>
        </w:rPr>
        <w:t>m</w:t>
      </w:r>
      <w:r>
        <w:rPr>
          <w:rFonts w:ascii="Arial" w:eastAsia="Arial" w:hAnsi="Arial" w:cs="Arial"/>
          <w:spacing w:val="1"/>
          <w:sz w:val="18"/>
          <w:szCs w:val="18"/>
        </w:rPr>
        <w:t>po</w:t>
      </w:r>
      <w:r>
        <w:rPr>
          <w:rFonts w:ascii="Arial" w:eastAsia="Arial" w:hAnsi="Arial" w:cs="Arial"/>
          <w:sz w:val="18"/>
          <w:szCs w:val="18"/>
        </w:rPr>
        <w:t>rt</w:t>
      </w:r>
      <w:r>
        <w:rPr>
          <w:rFonts w:ascii="Arial" w:eastAsia="Arial" w:hAnsi="Arial" w:cs="Arial"/>
          <w:spacing w:val="-2"/>
          <w:sz w:val="18"/>
          <w:szCs w:val="18"/>
        </w:rPr>
        <w:t>a</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sou</w:t>
      </w:r>
      <w:r>
        <w:rPr>
          <w:rFonts w:ascii="Arial" w:eastAsia="Arial" w:hAnsi="Arial" w:cs="Arial"/>
          <w:spacing w:val="-2"/>
          <w:sz w:val="18"/>
          <w:szCs w:val="18"/>
        </w:rPr>
        <w:t>r</w:t>
      </w:r>
      <w:r>
        <w:rPr>
          <w:rFonts w:ascii="Arial" w:eastAsia="Arial" w:hAnsi="Arial" w:cs="Arial"/>
          <w:spacing w:val="1"/>
          <w:sz w:val="18"/>
          <w:szCs w:val="18"/>
        </w:rPr>
        <w:t>c</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3"/>
          <w:sz w:val="18"/>
          <w:szCs w:val="18"/>
        </w:rPr>
        <w:t>w</w:t>
      </w:r>
      <w:r>
        <w:rPr>
          <w:rFonts w:ascii="Arial" w:eastAsia="Arial" w:hAnsi="Arial" w:cs="Arial"/>
          <w:sz w:val="18"/>
          <w:szCs w:val="18"/>
        </w:rPr>
        <w:t>e</w:t>
      </w:r>
      <w:r>
        <w:rPr>
          <w:rFonts w:ascii="Arial" w:eastAsia="Arial" w:hAnsi="Arial" w:cs="Arial"/>
          <w:spacing w:val="1"/>
          <w:sz w:val="18"/>
          <w:szCs w:val="18"/>
        </w:rPr>
        <w:t xml:space="preserve"> ha</w:t>
      </w:r>
      <w:r>
        <w:rPr>
          <w:rFonts w:ascii="Arial" w:eastAsia="Arial" w:hAnsi="Arial" w:cs="Arial"/>
          <w:spacing w:val="-1"/>
          <w:sz w:val="18"/>
          <w:szCs w:val="18"/>
        </w:rPr>
        <w:t>v</w:t>
      </w:r>
      <w:r>
        <w:rPr>
          <w:rFonts w:ascii="Arial" w:eastAsia="Arial" w:hAnsi="Arial" w:cs="Arial"/>
          <w:sz w:val="18"/>
          <w:szCs w:val="18"/>
        </w:rPr>
        <w:t>e</w:t>
      </w:r>
      <w:r>
        <w:rPr>
          <w:rFonts w:ascii="Arial" w:eastAsia="Arial" w:hAnsi="Arial" w:cs="Arial"/>
          <w:spacing w:val="1"/>
          <w:sz w:val="18"/>
          <w:szCs w:val="18"/>
        </w:rPr>
        <w:t xml:space="preserve"> i</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our s</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ff.</w:t>
      </w:r>
      <w:r>
        <w:rPr>
          <w:rFonts w:ascii="Arial" w:eastAsia="Arial" w:hAnsi="Arial" w:cs="Arial"/>
          <w:spacing w:val="49"/>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he</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z w:val="18"/>
          <w:szCs w:val="18"/>
        </w:rPr>
        <w:t>re</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2"/>
          <w:sz w:val="18"/>
          <w:szCs w:val="18"/>
        </w:rPr>
        <w:t>o</w:t>
      </w:r>
      <w:r>
        <w:rPr>
          <w:rFonts w:ascii="Arial" w:eastAsia="Arial" w:hAnsi="Arial" w:cs="Arial"/>
          <w:sz w:val="18"/>
          <w:szCs w:val="18"/>
        </w:rPr>
        <w:t>t</w:t>
      </w:r>
      <w:r>
        <w:rPr>
          <w:rFonts w:ascii="Arial" w:eastAsia="Arial" w:hAnsi="Arial" w:cs="Arial"/>
          <w:spacing w:val="1"/>
          <w:sz w:val="18"/>
          <w:szCs w:val="18"/>
        </w:rPr>
        <w:t>all</w:t>
      </w:r>
      <w:r>
        <w:rPr>
          <w:rFonts w:ascii="Arial" w:eastAsia="Arial" w:hAnsi="Arial" w:cs="Arial"/>
          <w:sz w:val="18"/>
          <w:szCs w:val="18"/>
        </w:rPr>
        <w:t>y</w:t>
      </w:r>
      <w:r>
        <w:rPr>
          <w:rFonts w:ascii="Arial" w:eastAsia="Arial" w:hAnsi="Arial" w:cs="Arial"/>
          <w:spacing w:val="-3"/>
          <w:sz w:val="18"/>
          <w:szCs w:val="18"/>
        </w:rPr>
        <w:t xml:space="preserve"> </w:t>
      </w:r>
      <w:r>
        <w:rPr>
          <w:rFonts w:ascii="Arial" w:eastAsia="Arial" w:hAnsi="Arial" w:cs="Arial"/>
          <w:spacing w:val="1"/>
          <w:sz w:val="18"/>
          <w:szCs w:val="18"/>
        </w:rPr>
        <w:t>co</w:t>
      </w:r>
      <w:r>
        <w:rPr>
          <w:rFonts w:ascii="Arial" w:eastAsia="Arial" w:hAnsi="Arial" w:cs="Arial"/>
          <w:spacing w:val="-1"/>
          <w:sz w:val="18"/>
          <w:szCs w:val="18"/>
        </w:rPr>
        <w:t>m</w:t>
      </w:r>
      <w:r>
        <w:rPr>
          <w:rFonts w:ascii="Arial" w:eastAsia="Arial" w:hAnsi="Arial" w:cs="Arial"/>
          <w:spacing w:val="1"/>
          <w:sz w:val="18"/>
          <w:szCs w:val="18"/>
        </w:rPr>
        <w:t>mi</w:t>
      </w:r>
      <w:r>
        <w:rPr>
          <w:rFonts w:ascii="Arial" w:eastAsia="Arial" w:hAnsi="Arial" w:cs="Arial"/>
          <w:spacing w:val="-2"/>
          <w:sz w:val="18"/>
          <w:szCs w:val="18"/>
        </w:rPr>
        <w:t>tt</w:t>
      </w:r>
      <w:r>
        <w:rPr>
          <w:rFonts w:ascii="Arial" w:eastAsia="Arial" w:hAnsi="Arial" w:cs="Arial"/>
          <w:spacing w:val="1"/>
          <w:sz w:val="18"/>
          <w:szCs w:val="18"/>
        </w:rPr>
        <w:t>e</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z w:val="18"/>
          <w:szCs w:val="18"/>
        </w:rPr>
        <w:t>to</w:t>
      </w:r>
      <w:r>
        <w:rPr>
          <w:rFonts w:ascii="Arial" w:eastAsia="Arial" w:hAnsi="Arial" w:cs="Arial"/>
          <w:spacing w:val="-1"/>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pacing w:val="-1"/>
          <w:sz w:val="18"/>
          <w:szCs w:val="18"/>
        </w:rPr>
        <w:t>m</w:t>
      </w:r>
      <w:r>
        <w:rPr>
          <w:rFonts w:ascii="Arial" w:eastAsia="Arial" w:hAnsi="Arial" w:cs="Arial"/>
          <w:spacing w:val="1"/>
          <w:sz w:val="18"/>
          <w:szCs w:val="18"/>
        </w:rPr>
        <w:t>o</w:t>
      </w:r>
      <w:r>
        <w:rPr>
          <w:rFonts w:ascii="Arial" w:eastAsia="Arial" w:hAnsi="Arial" w:cs="Arial"/>
          <w:sz w:val="18"/>
          <w:szCs w:val="18"/>
        </w:rPr>
        <w:t>t</w:t>
      </w:r>
      <w:r>
        <w:rPr>
          <w:rFonts w:ascii="Arial" w:eastAsia="Arial" w:hAnsi="Arial" w:cs="Arial"/>
          <w:spacing w:val="-2"/>
          <w:sz w:val="18"/>
          <w:szCs w:val="18"/>
        </w:rPr>
        <w:t>i</w:t>
      </w:r>
      <w:r>
        <w:rPr>
          <w:rFonts w:ascii="Arial" w:eastAsia="Arial" w:hAnsi="Arial" w:cs="Arial"/>
          <w:spacing w:val="1"/>
          <w:sz w:val="18"/>
          <w:szCs w:val="18"/>
        </w:rPr>
        <w:t>ng li</w:t>
      </w:r>
      <w:r>
        <w:rPr>
          <w:rFonts w:ascii="Arial" w:eastAsia="Arial" w:hAnsi="Arial" w:cs="Arial"/>
          <w:sz w:val="18"/>
          <w:szCs w:val="18"/>
        </w:rPr>
        <w:t>f</w:t>
      </w:r>
      <w:r>
        <w:rPr>
          <w:rFonts w:ascii="Arial" w:eastAsia="Arial" w:hAnsi="Arial" w:cs="Arial"/>
          <w:spacing w:val="1"/>
          <w:sz w:val="18"/>
          <w:szCs w:val="18"/>
        </w:rPr>
        <w:t>e</w:t>
      </w:r>
      <w:r>
        <w:rPr>
          <w:rFonts w:ascii="Arial" w:eastAsia="Arial" w:hAnsi="Arial" w:cs="Arial"/>
          <w:sz w:val="18"/>
          <w:szCs w:val="18"/>
        </w:rPr>
        <w:t>-</w:t>
      </w:r>
      <w:r>
        <w:rPr>
          <w:rFonts w:ascii="Arial" w:eastAsia="Arial" w:hAnsi="Arial" w:cs="Arial"/>
          <w:spacing w:val="-2"/>
          <w:sz w:val="18"/>
          <w:szCs w:val="18"/>
        </w:rPr>
        <w:t>l</w:t>
      </w:r>
      <w:r>
        <w:rPr>
          <w:rFonts w:ascii="Arial" w:eastAsia="Arial" w:hAnsi="Arial" w:cs="Arial"/>
          <w:spacing w:val="1"/>
          <w:sz w:val="18"/>
          <w:szCs w:val="18"/>
        </w:rPr>
        <w:t>on</w:t>
      </w:r>
      <w:r>
        <w:rPr>
          <w:rFonts w:ascii="Arial" w:eastAsia="Arial" w:hAnsi="Arial" w:cs="Arial"/>
          <w:sz w:val="18"/>
          <w:szCs w:val="18"/>
        </w:rPr>
        <w:t>g</w:t>
      </w:r>
      <w:r>
        <w:rPr>
          <w:rFonts w:ascii="Arial" w:eastAsia="Arial" w:hAnsi="Arial" w:cs="Arial"/>
          <w:spacing w:val="-1"/>
          <w:sz w:val="18"/>
          <w:szCs w:val="18"/>
        </w:rPr>
        <w:t xml:space="preserve"> </w:t>
      </w:r>
      <w:r>
        <w:rPr>
          <w:rFonts w:ascii="Arial" w:eastAsia="Arial" w:hAnsi="Arial" w:cs="Arial"/>
          <w:spacing w:val="1"/>
          <w:sz w:val="18"/>
          <w:szCs w:val="18"/>
        </w:rPr>
        <w:t>lea</w:t>
      </w:r>
      <w:r>
        <w:rPr>
          <w:rFonts w:ascii="Arial" w:eastAsia="Arial" w:hAnsi="Arial" w:cs="Arial"/>
          <w:spacing w:val="-2"/>
          <w:sz w:val="18"/>
          <w:szCs w:val="18"/>
        </w:rPr>
        <w:t>r</w:t>
      </w:r>
      <w:r>
        <w:rPr>
          <w:rFonts w:ascii="Arial" w:eastAsia="Arial" w:hAnsi="Arial" w:cs="Arial"/>
          <w:spacing w:val="1"/>
          <w:sz w:val="18"/>
          <w:szCs w:val="18"/>
        </w:rPr>
        <w:t>ni</w:t>
      </w:r>
      <w:r>
        <w:rPr>
          <w:rFonts w:ascii="Arial" w:eastAsia="Arial" w:hAnsi="Arial" w:cs="Arial"/>
          <w:spacing w:val="-2"/>
          <w:sz w:val="18"/>
          <w:szCs w:val="18"/>
        </w:rPr>
        <w:t>n</w:t>
      </w:r>
      <w:r>
        <w:rPr>
          <w:rFonts w:ascii="Arial" w:eastAsia="Arial" w:hAnsi="Arial" w:cs="Arial"/>
          <w:sz w:val="18"/>
          <w:szCs w:val="18"/>
        </w:rPr>
        <w:t>g</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pacing w:val="-2"/>
          <w:sz w:val="18"/>
          <w:szCs w:val="18"/>
        </w:rPr>
        <w:t>r</w:t>
      </w:r>
      <w:r>
        <w:rPr>
          <w:rFonts w:ascii="Arial" w:eastAsia="Arial" w:hAnsi="Arial" w:cs="Arial"/>
          <w:spacing w:val="1"/>
          <w:sz w:val="18"/>
          <w:szCs w:val="18"/>
        </w:rPr>
        <w:t>oug</w:t>
      </w:r>
      <w:r>
        <w:rPr>
          <w:rFonts w:ascii="Arial" w:eastAsia="Arial" w:hAnsi="Arial" w:cs="Arial"/>
          <w:sz w:val="18"/>
          <w:szCs w:val="18"/>
        </w:rPr>
        <w:t>h</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h</w:t>
      </w:r>
      <w:r>
        <w:rPr>
          <w:rFonts w:ascii="Arial" w:eastAsia="Arial" w:hAnsi="Arial" w:cs="Arial"/>
          <w:spacing w:val="1"/>
          <w:sz w:val="18"/>
          <w:szCs w:val="18"/>
        </w:rPr>
        <w:t>all</w:t>
      </w:r>
      <w:r>
        <w:rPr>
          <w:rFonts w:ascii="Arial" w:eastAsia="Arial" w:hAnsi="Arial" w:cs="Arial"/>
          <w:spacing w:val="-2"/>
          <w:sz w:val="18"/>
          <w:szCs w:val="18"/>
        </w:rPr>
        <w:t>e</w:t>
      </w:r>
      <w:r>
        <w:rPr>
          <w:rFonts w:ascii="Arial" w:eastAsia="Arial" w:hAnsi="Arial" w:cs="Arial"/>
          <w:spacing w:val="1"/>
          <w:sz w:val="18"/>
          <w:szCs w:val="18"/>
        </w:rPr>
        <w:t>ngi</w:t>
      </w:r>
      <w:r>
        <w:rPr>
          <w:rFonts w:ascii="Arial" w:eastAsia="Arial" w:hAnsi="Arial" w:cs="Arial"/>
          <w:spacing w:val="-2"/>
          <w:sz w:val="18"/>
          <w:szCs w:val="18"/>
        </w:rPr>
        <w:t>n</w:t>
      </w:r>
      <w:r>
        <w:rPr>
          <w:rFonts w:ascii="Arial" w:eastAsia="Arial" w:hAnsi="Arial" w:cs="Arial"/>
          <w:sz w:val="18"/>
          <w:szCs w:val="18"/>
        </w:rPr>
        <w:t xml:space="preserve">g </w:t>
      </w:r>
      <w:r>
        <w:rPr>
          <w:rFonts w:ascii="Arial" w:eastAsia="Arial" w:hAnsi="Arial" w:cs="Arial"/>
          <w:spacing w:val="1"/>
          <w:sz w:val="18"/>
          <w:szCs w:val="18"/>
        </w:rPr>
        <w:t>cu</w:t>
      </w:r>
      <w:r>
        <w:rPr>
          <w:rFonts w:ascii="Arial" w:eastAsia="Arial" w:hAnsi="Arial" w:cs="Arial"/>
          <w:sz w:val="18"/>
          <w:szCs w:val="18"/>
        </w:rPr>
        <w:t>rr</w:t>
      </w:r>
      <w:r>
        <w:rPr>
          <w:rFonts w:ascii="Arial" w:eastAsia="Arial" w:hAnsi="Arial" w:cs="Arial"/>
          <w:spacing w:val="-2"/>
          <w:sz w:val="18"/>
          <w:szCs w:val="18"/>
        </w:rPr>
        <w:t>i</w:t>
      </w:r>
      <w:r>
        <w:rPr>
          <w:rFonts w:ascii="Arial" w:eastAsia="Arial" w:hAnsi="Arial" w:cs="Arial"/>
          <w:spacing w:val="1"/>
          <w:sz w:val="18"/>
          <w:szCs w:val="18"/>
        </w:rPr>
        <w:t>cu</w:t>
      </w:r>
      <w:r>
        <w:rPr>
          <w:rFonts w:ascii="Arial" w:eastAsia="Arial" w:hAnsi="Arial" w:cs="Arial"/>
          <w:spacing w:val="-2"/>
          <w:sz w:val="18"/>
          <w:szCs w:val="18"/>
        </w:rPr>
        <w:t>l</w:t>
      </w:r>
      <w:r>
        <w:rPr>
          <w:rFonts w:ascii="Arial" w:eastAsia="Arial" w:hAnsi="Arial" w:cs="Arial"/>
          <w:spacing w:val="1"/>
          <w:sz w:val="18"/>
          <w:szCs w:val="18"/>
        </w:rPr>
        <w:t>u</w:t>
      </w:r>
      <w:r>
        <w:rPr>
          <w:rFonts w:ascii="Arial" w:eastAsia="Arial" w:hAnsi="Arial" w:cs="Arial"/>
          <w:sz w:val="18"/>
          <w:szCs w:val="18"/>
        </w:rPr>
        <w:t>m</w:t>
      </w:r>
      <w:r>
        <w:rPr>
          <w:rFonts w:ascii="Arial" w:eastAsia="Arial" w:hAnsi="Arial" w:cs="Arial"/>
          <w:spacing w:val="-1"/>
          <w:sz w:val="18"/>
          <w:szCs w:val="18"/>
        </w:rPr>
        <w:t xml:space="preserve"> </w:t>
      </w:r>
      <w:r>
        <w:rPr>
          <w:rFonts w:ascii="Arial" w:eastAsia="Arial" w:hAnsi="Arial" w:cs="Arial"/>
          <w:spacing w:val="1"/>
          <w:sz w:val="18"/>
          <w:szCs w:val="18"/>
        </w:rPr>
        <w:t>an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o</w:t>
      </w:r>
      <w:r>
        <w:rPr>
          <w:rFonts w:ascii="Arial" w:eastAsia="Arial" w:hAnsi="Arial" w:cs="Arial"/>
          <w:sz w:val="18"/>
          <w:szCs w:val="18"/>
        </w:rPr>
        <w:t>rk</w:t>
      </w:r>
      <w:r>
        <w:rPr>
          <w:rFonts w:ascii="Arial" w:eastAsia="Arial" w:hAnsi="Arial" w:cs="Arial"/>
          <w:spacing w:val="2"/>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i</w:t>
      </w:r>
      <w:r>
        <w:rPr>
          <w:rFonts w:ascii="Arial" w:eastAsia="Arial" w:hAnsi="Arial" w:cs="Arial"/>
          <w:sz w:val="18"/>
          <w:szCs w:val="18"/>
        </w:rPr>
        <w:t>th</w:t>
      </w:r>
      <w:r>
        <w:rPr>
          <w:rFonts w:ascii="Arial" w:eastAsia="Arial" w:hAnsi="Arial" w:cs="Arial"/>
          <w:spacing w:val="1"/>
          <w:sz w:val="18"/>
          <w:szCs w:val="18"/>
        </w:rPr>
        <w:t xml:space="preserve"> pa</w:t>
      </w:r>
      <w:r>
        <w:rPr>
          <w:rFonts w:ascii="Arial" w:eastAsia="Arial" w:hAnsi="Arial" w:cs="Arial"/>
          <w:spacing w:val="-2"/>
          <w:sz w:val="18"/>
          <w:szCs w:val="18"/>
        </w:rPr>
        <w:t>re</w:t>
      </w:r>
      <w:r>
        <w:rPr>
          <w:rFonts w:ascii="Arial" w:eastAsia="Arial" w:hAnsi="Arial" w:cs="Arial"/>
          <w:spacing w:val="1"/>
          <w:sz w:val="18"/>
          <w:szCs w:val="18"/>
        </w:rPr>
        <w:t>n</w:t>
      </w:r>
      <w:r>
        <w:rPr>
          <w:rFonts w:ascii="Arial" w:eastAsia="Arial" w:hAnsi="Arial" w:cs="Arial"/>
          <w:sz w:val="18"/>
          <w:szCs w:val="18"/>
        </w:rPr>
        <w:t>ts</w:t>
      </w:r>
      <w:r>
        <w:rPr>
          <w:rFonts w:ascii="Arial" w:eastAsia="Arial" w:hAnsi="Arial" w:cs="Arial"/>
          <w:spacing w:val="2"/>
          <w:sz w:val="18"/>
          <w:szCs w:val="18"/>
        </w:rPr>
        <w:t xml:space="preserve"> </w:t>
      </w:r>
      <w:r>
        <w:rPr>
          <w:rFonts w:ascii="Arial" w:eastAsia="Arial" w:hAnsi="Arial" w:cs="Arial"/>
          <w:spacing w:val="-2"/>
          <w:sz w:val="18"/>
          <w:szCs w:val="18"/>
        </w:rPr>
        <w:t>a</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a</w:t>
      </w:r>
      <w:r>
        <w:rPr>
          <w:rFonts w:ascii="Arial" w:eastAsia="Arial" w:hAnsi="Arial" w:cs="Arial"/>
          <w:sz w:val="18"/>
          <w:szCs w:val="18"/>
        </w:rPr>
        <w:t>rt</w:t>
      </w:r>
      <w:r>
        <w:rPr>
          <w:rFonts w:ascii="Arial" w:eastAsia="Arial" w:hAnsi="Arial" w:cs="Arial"/>
          <w:spacing w:val="1"/>
          <w:sz w:val="18"/>
          <w:szCs w:val="18"/>
        </w:rPr>
        <w:t>ne</w:t>
      </w:r>
      <w:r>
        <w:rPr>
          <w:rFonts w:ascii="Arial" w:eastAsia="Arial" w:hAnsi="Arial" w:cs="Arial"/>
          <w:spacing w:val="-2"/>
          <w:sz w:val="18"/>
          <w:szCs w:val="18"/>
        </w:rPr>
        <w:t>r</w:t>
      </w:r>
      <w:r>
        <w:rPr>
          <w:rFonts w:ascii="Arial" w:eastAsia="Arial" w:hAnsi="Arial" w:cs="Arial"/>
          <w:sz w:val="18"/>
          <w:szCs w:val="18"/>
        </w:rPr>
        <w:t>s</w:t>
      </w:r>
    </w:p>
    <w:p w14:paraId="7DB09FC7" w14:textId="77777777" w:rsidR="00517E68" w:rsidRDefault="00392F07">
      <w:pPr>
        <w:spacing w:line="200" w:lineRule="exact"/>
        <w:rPr>
          <w:rFonts w:ascii="Arial" w:eastAsia="Arial" w:hAnsi="Arial" w:cs="Arial"/>
          <w:sz w:val="18"/>
          <w:szCs w:val="18"/>
        </w:rPr>
      </w:pPr>
      <w:r>
        <w:rPr>
          <w:rFonts w:ascii="Arial" w:eastAsia="Arial" w:hAnsi="Arial" w:cs="Arial"/>
          <w:sz w:val="18"/>
          <w:szCs w:val="18"/>
        </w:rPr>
        <w:t>to</w:t>
      </w:r>
      <w:r>
        <w:rPr>
          <w:rFonts w:ascii="Arial" w:eastAsia="Arial" w:hAnsi="Arial" w:cs="Arial"/>
          <w:spacing w:val="1"/>
          <w:sz w:val="18"/>
          <w:szCs w:val="18"/>
        </w:rPr>
        <w:t xml:space="preserve"> e</w:t>
      </w:r>
      <w:r>
        <w:rPr>
          <w:rFonts w:ascii="Arial" w:eastAsia="Arial" w:hAnsi="Arial" w:cs="Arial"/>
          <w:spacing w:val="-2"/>
          <w:sz w:val="18"/>
          <w:szCs w:val="18"/>
        </w:rPr>
        <w:t>n</w:t>
      </w:r>
      <w:r>
        <w:rPr>
          <w:rFonts w:ascii="Arial" w:eastAsia="Arial" w:hAnsi="Arial" w:cs="Arial"/>
          <w:spacing w:val="1"/>
          <w:sz w:val="18"/>
          <w:szCs w:val="18"/>
        </w:rPr>
        <w:t>cou</w:t>
      </w:r>
      <w:r>
        <w:rPr>
          <w:rFonts w:ascii="Arial" w:eastAsia="Arial" w:hAnsi="Arial" w:cs="Arial"/>
          <w:spacing w:val="-2"/>
          <w:sz w:val="18"/>
          <w:szCs w:val="18"/>
        </w:rPr>
        <w:t>r</w:t>
      </w:r>
      <w:r>
        <w:rPr>
          <w:rFonts w:ascii="Arial" w:eastAsia="Arial" w:hAnsi="Arial" w:cs="Arial"/>
          <w:spacing w:val="1"/>
          <w:sz w:val="18"/>
          <w:szCs w:val="18"/>
        </w:rPr>
        <w:t>ag</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ou</w:t>
      </w:r>
      <w:r>
        <w:rPr>
          <w:rFonts w:ascii="Arial" w:eastAsia="Arial" w:hAnsi="Arial" w:cs="Arial"/>
          <w:sz w:val="18"/>
          <w:szCs w:val="18"/>
        </w:rPr>
        <w:t>r</w:t>
      </w:r>
      <w:r>
        <w:rPr>
          <w:rFonts w:ascii="Arial" w:eastAsia="Arial" w:hAnsi="Arial" w:cs="Arial"/>
          <w:spacing w:val="1"/>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up</w:t>
      </w:r>
      <w:r>
        <w:rPr>
          <w:rFonts w:ascii="Arial" w:eastAsia="Arial" w:hAnsi="Arial" w:cs="Arial"/>
          <w:spacing w:val="-2"/>
          <w:sz w:val="18"/>
          <w:szCs w:val="18"/>
        </w:rPr>
        <w:t>i</w:t>
      </w:r>
      <w:r>
        <w:rPr>
          <w:rFonts w:ascii="Arial" w:eastAsia="Arial" w:hAnsi="Arial" w:cs="Arial"/>
          <w:spacing w:val="1"/>
          <w:sz w:val="18"/>
          <w:szCs w:val="18"/>
        </w:rPr>
        <w:t>l</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2"/>
          <w:sz w:val="18"/>
          <w:szCs w:val="18"/>
        </w:rPr>
        <w:t>t</w:t>
      </w:r>
      <w:r>
        <w:rPr>
          <w:rFonts w:ascii="Arial" w:eastAsia="Arial" w:hAnsi="Arial" w:cs="Arial"/>
          <w:sz w:val="18"/>
          <w:szCs w:val="18"/>
        </w:rPr>
        <w:t>o</w:t>
      </w:r>
      <w:r>
        <w:rPr>
          <w:rFonts w:ascii="Arial" w:eastAsia="Arial" w:hAnsi="Arial" w:cs="Arial"/>
          <w:spacing w:val="1"/>
          <w:sz w:val="18"/>
          <w:szCs w:val="18"/>
        </w:rPr>
        <w:t xml:space="preserve"> e</w:t>
      </w:r>
      <w:r>
        <w:rPr>
          <w:rFonts w:ascii="Arial" w:eastAsia="Arial" w:hAnsi="Arial" w:cs="Arial"/>
          <w:spacing w:val="-4"/>
          <w:sz w:val="18"/>
          <w:szCs w:val="18"/>
        </w:rPr>
        <w:t>x</w:t>
      </w:r>
      <w:r>
        <w:rPr>
          <w:rFonts w:ascii="Arial" w:eastAsia="Arial" w:hAnsi="Arial" w:cs="Arial"/>
          <w:spacing w:val="1"/>
          <w:sz w:val="18"/>
          <w:szCs w:val="18"/>
        </w:rPr>
        <w:t>cee</w:t>
      </w:r>
      <w:r>
        <w:rPr>
          <w:rFonts w:ascii="Arial" w:eastAsia="Arial" w:hAnsi="Arial" w:cs="Arial"/>
          <w:sz w:val="18"/>
          <w:szCs w:val="18"/>
        </w:rPr>
        <w:t>d</w:t>
      </w:r>
      <w:r>
        <w:rPr>
          <w:rFonts w:ascii="Arial" w:eastAsia="Arial" w:hAnsi="Arial" w:cs="Arial"/>
          <w:spacing w:val="1"/>
          <w:sz w:val="18"/>
          <w:szCs w:val="18"/>
        </w:rPr>
        <w:t xml:space="preserve"> e</w:t>
      </w:r>
      <w:r>
        <w:rPr>
          <w:rFonts w:ascii="Arial" w:eastAsia="Arial" w:hAnsi="Arial" w:cs="Arial"/>
          <w:spacing w:val="-4"/>
          <w:sz w:val="18"/>
          <w:szCs w:val="18"/>
        </w:rPr>
        <w:t>x</w:t>
      </w:r>
      <w:r>
        <w:rPr>
          <w:rFonts w:ascii="Arial" w:eastAsia="Arial" w:hAnsi="Arial" w:cs="Arial"/>
          <w:spacing w:val="1"/>
          <w:sz w:val="18"/>
          <w:szCs w:val="18"/>
        </w:rPr>
        <w:t>pec</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2"/>
          <w:sz w:val="18"/>
          <w:szCs w:val="18"/>
        </w:rPr>
        <w:t>t</w:t>
      </w:r>
      <w:r>
        <w:rPr>
          <w:rFonts w:ascii="Arial" w:eastAsia="Arial" w:hAnsi="Arial" w:cs="Arial"/>
          <w:spacing w:val="1"/>
          <w:sz w:val="18"/>
          <w:szCs w:val="18"/>
        </w:rPr>
        <w:t>io</w:t>
      </w:r>
      <w:r>
        <w:rPr>
          <w:rFonts w:ascii="Arial" w:eastAsia="Arial" w:hAnsi="Arial" w:cs="Arial"/>
          <w:spacing w:val="-2"/>
          <w:sz w:val="18"/>
          <w:szCs w:val="18"/>
        </w:rPr>
        <w:t>n</w:t>
      </w:r>
      <w:r>
        <w:rPr>
          <w:rFonts w:ascii="Arial" w:eastAsia="Arial" w:hAnsi="Arial" w:cs="Arial"/>
          <w:sz w:val="18"/>
          <w:szCs w:val="18"/>
        </w:rPr>
        <w:t>.</w:t>
      </w:r>
    </w:p>
    <w:p w14:paraId="7BEE878E" w14:textId="77777777" w:rsidR="00517E68" w:rsidRDefault="00517E68">
      <w:pPr>
        <w:spacing w:before="19" w:line="220" w:lineRule="exact"/>
        <w:rPr>
          <w:sz w:val="22"/>
          <w:szCs w:val="22"/>
        </w:rPr>
      </w:pPr>
    </w:p>
    <w:p w14:paraId="08D352F1" w14:textId="77777777" w:rsidR="00517E68" w:rsidRDefault="00392F07">
      <w:pPr>
        <w:spacing w:line="258" w:lineRule="auto"/>
        <w:ind w:right="629"/>
        <w:rPr>
          <w:rFonts w:ascii="Arial" w:eastAsia="Arial" w:hAnsi="Arial" w:cs="Arial"/>
          <w:sz w:val="18"/>
          <w:szCs w:val="18"/>
        </w:rPr>
      </w:pPr>
      <w:r>
        <w:rPr>
          <w:rFonts w:ascii="Arial" w:eastAsia="Arial" w:hAnsi="Arial" w:cs="Arial"/>
          <w:spacing w:val="5"/>
          <w:sz w:val="18"/>
          <w:szCs w:val="18"/>
        </w:rPr>
        <w:t>W</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z w:val="18"/>
          <w:szCs w:val="18"/>
        </w:rPr>
        <w:t>t</w:t>
      </w:r>
      <w:r>
        <w:rPr>
          <w:rFonts w:ascii="Arial" w:eastAsia="Arial" w:hAnsi="Arial" w:cs="Arial"/>
          <w:spacing w:val="-2"/>
          <w:sz w:val="18"/>
          <w:szCs w:val="18"/>
        </w:rPr>
        <w:t>a</w:t>
      </w:r>
      <w:r>
        <w:rPr>
          <w:rFonts w:ascii="Arial" w:eastAsia="Arial" w:hAnsi="Arial" w:cs="Arial"/>
          <w:spacing w:val="1"/>
          <w:sz w:val="18"/>
          <w:szCs w:val="18"/>
        </w:rPr>
        <w:t>k</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2"/>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ellb</w:t>
      </w:r>
      <w:r>
        <w:rPr>
          <w:rFonts w:ascii="Arial" w:eastAsia="Arial" w:hAnsi="Arial" w:cs="Arial"/>
          <w:spacing w:val="-2"/>
          <w:sz w:val="18"/>
          <w:szCs w:val="18"/>
        </w:rPr>
        <w:t>e</w:t>
      </w:r>
      <w:r>
        <w:rPr>
          <w:rFonts w:ascii="Arial" w:eastAsia="Arial" w:hAnsi="Arial" w:cs="Arial"/>
          <w:spacing w:val="1"/>
          <w:sz w:val="18"/>
          <w:szCs w:val="18"/>
        </w:rPr>
        <w:t>in</w:t>
      </w:r>
      <w:r>
        <w:rPr>
          <w:rFonts w:ascii="Arial" w:eastAsia="Arial" w:hAnsi="Arial" w:cs="Arial"/>
          <w:sz w:val="18"/>
          <w:szCs w:val="18"/>
        </w:rPr>
        <w:t>g</w:t>
      </w:r>
      <w:r>
        <w:rPr>
          <w:rFonts w:ascii="Arial" w:eastAsia="Arial" w:hAnsi="Arial" w:cs="Arial"/>
          <w:spacing w:val="-1"/>
          <w:sz w:val="18"/>
          <w:szCs w:val="18"/>
        </w:rPr>
        <w:t xml:space="preserve"> </w:t>
      </w:r>
      <w:r>
        <w:rPr>
          <w:rFonts w:ascii="Arial" w:eastAsia="Arial" w:hAnsi="Arial" w:cs="Arial"/>
          <w:spacing w:val="1"/>
          <w:sz w:val="18"/>
          <w:szCs w:val="18"/>
        </w:rPr>
        <w:t>o</w:t>
      </w:r>
      <w:r>
        <w:rPr>
          <w:rFonts w:ascii="Arial" w:eastAsia="Arial" w:hAnsi="Arial" w:cs="Arial"/>
          <w:sz w:val="18"/>
          <w:szCs w:val="18"/>
        </w:rPr>
        <w:t>f</w:t>
      </w:r>
      <w:r>
        <w:rPr>
          <w:rFonts w:ascii="Arial" w:eastAsia="Arial" w:hAnsi="Arial" w:cs="Arial"/>
          <w:spacing w:val="1"/>
          <w:sz w:val="18"/>
          <w:szCs w:val="18"/>
        </w:rPr>
        <w:t xml:space="preserve"> </w:t>
      </w:r>
      <w:r>
        <w:rPr>
          <w:rFonts w:ascii="Arial" w:eastAsia="Arial" w:hAnsi="Arial" w:cs="Arial"/>
          <w:spacing w:val="-2"/>
          <w:sz w:val="18"/>
          <w:szCs w:val="18"/>
        </w:rPr>
        <w:t>o</w:t>
      </w:r>
      <w:r>
        <w:rPr>
          <w:rFonts w:ascii="Arial" w:eastAsia="Arial" w:hAnsi="Arial" w:cs="Arial"/>
          <w:spacing w:val="1"/>
          <w:sz w:val="18"/>
          <w:szCs w:val="18"/>
        </w:rPr>
        <w:t>u</w:t>
      </w:r>
      <w:r>
        <w:rPr>
          <w:rFonts w:ascii="Arial" w:eastAsia="Arial" w:hAnsi="Arial" w:cs="Arial"/>
          <w:sz w:val="18"/>
          <w:szCs w:val="18"/>
        </w:rPr>
        <w:t>r</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ff</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2"/>
          <w:sz w:val="18"/>
          <w:szCs w:val="18"/>
        </w:rPr>
        <w:t>o</w:t>
      </w:r>
      <w:r>
        <w:rPr>
          <w:rFonts w:ascii="Arial" w:eastAsia="Arial" w:hAnsi="Arial" w:cs="Arial"/>
          <w:spacing w:val="1"/>
          <w:sz w:val="18"/>
          <w:szCs w:val="18"/>
        </w:rPr>
        <w:t>usl</w:t>
      </w:r>
      <w:r>
        <w:rPr>
          <w:rFonts w:ascii="Arial" w:eastAsia="Arial" w:hAnsi="Arial" w:cs="Arial"/>
          <w:spacing w:val="-1"/>
          <w:sz w:val="18"/>
          <w:szCs w:val="18"/>
        </w:rPr>
        <w:t>y</w:t>
      </w:r>
      <w:r>
        <w:rPr>
          <w:rFonts w:ascii="Arial" w:eastAsia="Arial" w:hAnsi="Arial" w:cs="Arial"/>
          <w:sz w:val="18"/>
          <w:szCs w:val="18"/>
        </w:rPr>
        <w:t xml:space="preserve">, </w:t>
      </w:r>
      <w:r>
        <w:rPr>
          <w:rFonts w:ascii="Arial" w:eastAsia="Arial" w:hAnsi="Arial" w:cs="Arial"/>
          <w:spacing w:val="1"/>
          <w:sz w:val="18"/>
          <w:szCs w:val="18"/>
        </w:rPr>
        <w:t>s</w:t>
      </w:r>
      <w:r>
        <w:rPr>
          <w:rFonts w:ascii="Arial" w:eastAsia="Arial" w:hAnsi="Arial" w:cs="Arial"/>
          <w:sz w:val="18"/>
          <w:szCs w:val="18"/>
        </w:rPr>
        <w:t>tr</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in</w:t>
      </w:r>
      <w:r>
        <w:rPr>
          <w:rFonts w:ascii="Arial" w:eastAsia="Arial" w:hAnsi="Arial" w:cs="Arial"/>
          <w:sz w:val="18"/>
          <w:szCs w:val="18"/>
        </w:rPr>
        <w:t>g</w:t>
      </w:r>
      <w:r>
        <w:rPr>
          <w:rFonts w:ascii="Arial" w:eastAsia="Arial" w:hAnsi="Arial" w:cs="Arial"/>
          <w:spacing w:val="-1"/>
          <w:sz w:val="18"/>
          <w:szCs w:val="18"/>
        </w:rPr>
        <w:t xml:space="preserve"> </w:t>
      </w:r>
      <w:r>
        <w:rPr>
          <w:rFonts w:ascii="Arial" w:eastAsia="Arial" w:hAnsi="Arial" w:cs="Arial"/>
          <w:sz w:val="18"/>
          <w:szCs w:val="18"/>
        </w:rPr>
        <w:t>to</w:t>
      </w:r>
      <w:r>
        <w:rPr>
          <w:rFonts w:ascii="Arial" w:eastAsia="Arial" w:hAnsi="Arial" w:cs="Arial"/>
          <w:spacing w:val="1"/>
          <w:sz w:val="18"/>
          <w:szCs w:val="18"/>
        </w:rPr>
        <w:t xml:space="preserve"> </w:t>
      </w:r>
      <w:r>
        <w:rPr>
          <w:rFonts w:ascii="Arial" w:eastAsia="Arial" w:hAnsi="Arial" w:cs="Arial"/>
          <w:spacing w:val="-2"/>
          <w:sz w:val="18"/>
          <w:szCs w:val="18"/>
        </w:rPr>
        <w:t>b</w:t>
      </w:r>
      <w:r>
        <w:rPr>
          <w:rFonts w:ascii="Arial" w:eastAsia="Arial" w:hAnsi="Arial" w:cs="Arial"/>
          <w:spacing w:val="1"/>
          <w:sz w:val="18"/>
          <w:szCs w:val="18"/>
        </w:rPr>
        <w:t>o</w:t>
      </w:r>
      <w:r>
        <w:rPr>
          <w:rFonts w:ascii="Arial" w:eastAsia="Arial" w:hAnsi="Arial" w:cs="Arial"/>
          <w:sz w:val="18"/>
          <w:szCs w:val="18"/>
        </w:rPr>
        <w:t>th</w:t>
      </w:r>
      <w:r>
        <w:rPr>
          <w:rFonts w:ascii="Arial" w:eastAsia="Arial" w:hAnsi="Arial" w:cs="Arial"/>
          <w:spacing w:val="-1"/>
          <w:sz w:val="18"/>
          <w:szCs w:val="18"/>
        </w:rPr>
        <w:t xml:space="preserve"> </w:t>
      </w:r>
      <w:r>
        <w:rPr>
          <w:rFonts w:ascii="Arial" w:eastAsia="Arial" w:hAnsi="Arial" w:cs="Arial"/>
          <w:spacing w:val="1"/>
          <w:sz w:val="18"/>
          <w:szCs w:val="18"/>
        </w:rPr>
        <w:t>en</w:t>
      </w:r>
      <w:r>
        <w:rPr>
          <w:rFonts w:ascii="Arial" w:eastAsia="Arial" w:hAnsi="Arial" w:cs="Arial"/>
          <w:spacing w:val="-1"/>
          <w:sz w:val="18"/>
          <w:szCs w:val="18"/>
        </w:rPr>
        <w:t>c</w:t>
      </w:r>
      <w:r>
        <w:rPr>
          <w:rFonts w:ascii="Arial" w:eastAsia="Arial" w:hAnsi="Arial" w:cs="Arial"/>
          <w:spacing w:val="1"/>
          <w:sz w:val="18"/>
          <w:szCs w:val="18"/>
        </w:rPr>
        <w:t>ou</w:t>
      </w:r>
      <w:r>
        <w:rPr>
          <w:rFonts w:ascii="Arial" w:eastAsia="Arial" w:hAnsi="Arial" w:cs="Arial"/>
          <w:sz w:val="18"/>
          <w:szCs w:val="18"/>
        </w:rPr>
        <w:t>r</w:t>
      </w:r>
      <w:r>
        <w:rPr>
          <w:rFonts w:ascii="Arial" w:eastAsia="Arial" w:hAnsi="Arial" w:cs="Arial"/>
          <w:spacing w:val="-2"/>
          <w:sz w:val="18"/>
          <w:szCs w:val="18"/>
        </w:rPr>
        <w:t>a</w:t>
      </w:r>
      <w:r>
        <w:rPr>
          <w:rFonts w:ascii="Arial" w:eastAsia="Arial" w:hAnsi="Arial" w:cs="Arial"/>
          <w:spacing w:val="1"/>
          <w:sz w:val="18"/>
          <w:szCs w:val="18"/>
        </w:rPr>
        <w:t>g</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ac</w:t>
      </w:r>
      <w:r>
        <w:rPr>
          <w:rFonts w:ascii="Arial" w:eastAsia="Arial" w:hAnsi="Arial" w:cs="Arial"/>
          <w:spacing w:val="-2"/>
          <w:sz w:val="18"/>
          <w:szCs w:val="18"/>
        </w:rPr>
        <w:t>h</w:t>
      </w:r>
      <w:r>
        <w:rPr>
          <w:rFonts w:ascii="Arial" w:eastAsia="Arial" w:hAnsi="Arial" w:cs="Arial"/>
          <w:spacing w:val="1"/>
          <w:sz w:val="18"/>
          <w:szCs w:val="18"/>
        </w:rPr>
        <w:t>ie</w:t>
      </w:r>
      <w:r>
        <w:rPr>
          <w:rFonts w:ascii="Arial" w:eastAsia="Arial" w:hAnsi="Arial" w:cs="Arial"/>
          <w:spacing w:val="-1"/>
          <w:sz w:val="18"/>
          <w:szCs w:val="18"/>
        </w:rPr>
        <w:t>v</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 xml:space="preserve">good </w:t>
      </w:r>
      <w:r>
        <w:rPr>
          <w:rFonts w:ascii="Arial" w:eastAsia="Arial" w:hAnsi="Arial" w:cs="Arial"/>
          <w:spacing w:val="-3"/>
          <w:sz w:val="18"/>
          <w:szCs w:val="18"/>
        </w:rPr>
        <w:t>w</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k</w:t>
      </w:r>
      <w:r>
        <w:rPr>
          <w:rFonts w:ascii="Arial" w:eastAsia="Arial" w:hAnsi="Arial" w:cs="Arial"/>
          <w:sz w:val="18"/>
          <w:szCs w:val="18"/>
        </w:rPr>
        <w:t>-</w:t>
      </w:r>
      <w:r>
        <w:rPr>
          <w:rFonts w:ascii="Arial" w:eastAsia="Arial" w:hAnsi="Arial" w:cs="Arial"/>
          <w:spacing w:val="1"/>
          <w:sz w:val="18"/>
          <w:szCs w:val="18"/>
        </w:rPr>
        <w:t>li</w:t>
      </w:r>
      <w:r>
        <w:rPr>
          <w:rFonts w:ascii="Arial" w:eastAsia="Arial" w:hAnsi="Arial" w:cs="Arial"/>
          <w:sz w:val="18"/>
          <w:szCs w:val="18"/>
        </w:rPr>
        <w:t>fe</w:t>
      </w:r>
      <w:r>
        <w:rPr>
          <w:rFonts w:ascii="Arial" w:eastAsia="Arial" w:hAnsi="Arial" w:cs="Arial"/>
          <w:spacing w:val="1"/>
          <w:sz w:val="18"/>
          <w:szCs w:val="18"/>
        </w:rPr>
        <w:t xml:space="preserve"> </w:t>
      </w:r>
      <w:r>
        <w:rPr>
          <w:rFonts w:ascii="Arial" w:eastAsia="Arial" w:hAnsi="Arial" w:cs="Arial"/>
          <w:spacing w:val="-2"/>
          <w:sz w:val="18"/>
          <w:szCs w:val="18"/>
        </w:rPr>
        <w:t>b</w:t>
      </w:r>
      <w:r>
        <w:rPr>
          <w:rFonts w:ascii="Arial" w:eastAsia="Arial" w:hAnsi="Arial" w:cs="Arial"/>
          <w:spacing w:val="1"/>
          <w:sz w:val="18"/>
          <w:szCs w:val="18"/>
        </w:rPr>
        <w:t>ala</w:t>
      </w:r>
      <w:r>
        <w:rPr>
          <w:rFonts w:ascii="Arial" w:eastAsia="Arial" w:hAnsi="Arial" w:cs="Arial"/>
          <w:spacing w:val="-2"/>
          <w:sz w:val="18"/>
          <w:szCs w:val="18"/>
        </w:rPr>
        <w:t>n</w:t>
      </w:r>
      <w:r>
        <w:rPr>
          <w:rFonts w:ascii="Arial" w:eastAsia="Arial" w:hAnsi="Arial" w:cs="Arial"/>
          <w:spacing w:val="1"/>
          <w:sz w:val="18"/>
          <w:szCs w:val="18"/>
        </w:rPr>
        <w:t>ce</w:t>
      </w:r>
      <w:r>
        <w:rPr>
          <w:rFonts w:ascii="Arial" w:eastAsia="Arial" w:hAnsi="Arial" w:cs="Arial"/>
          <w:sz w:val="18"/>
          <w:szCs w:val="18"/>
        </w:rPr>
        <w:t>.</w:t>
      </w:r>
      <w:r>
        <w:rPr>
          <w:rFonts w:ascii="Arial" w:eastAsia="Arial" w:hAnsi="Arial" w:cs="Arial"/>
          <w:spacing w:val="44"/>
          <w:sz w:val="18"/>
          <w:szCs w:val="18"/>
        </w:rPr>
        <w:t xml:space="preserve"> </w:t>
      </w:r>
      <w:r>
        <w:rPr>
          <w:rFonts w:ascii="Arial" w:eastAsia="Arial" w:hAnsi="Arial" w:cs="Arial"/>
          <w:spacing w:val="8"/>
          <w:sz w:val="18"/>
          <w:szCs w:val="18"/>
        </w:rPr>
        <w:t>W</w:t>
      </w:r>
      <w:r>
        <w:rPr>
          <w:rFonts w:ascii="Arial" w:eastAsia="Arial" w:hAnsi="Arial" w:cs="Arial"/>
          <w:sz w:val="18"/>
          <w:szCs w:val="18"/>
        </w:rPr>
        <w:t>e</w:t>
      </w:r>
      <w:r>
        <w:rPr>
          <w:rFonts w:ascii="Arial" w:eastAsia="Arial" w:hAnsi="Arial" w:cs="Arial"/>
          <w:spacing w:val="-4"/>
          <w:sz w:val="18"/>
          <w:szCs w:val="18"/>
        </w:rPr>
        <w:t xml:space="preserve"> </w:t>
      </w:r>
      <w:r>
        <w:rPr>
          <w:rFonts w:ascii="Arial" w:eastAsia="Arial" w:hAnsi="Arial" w:cs="Arial"/>
          <w:spacing w:val="1"/>
          <w:sz w:val="18"/>
          <w:szCs w:val="18"/>
        </w:rPr>
        <w:t>l</w:t>
      </w:r>
      <w:r>
        <w:rPr>
          <w:rFonts w:ascii="Arial" w:eastAsia="Arial" w:hAnsi="Arial" w:cs="Arial"/>
          <w:spacing w:val="-2"/>
          <w:sz w:val="18"/>
          <w:szCs w:val="18"/>
        </w:rPr>
        <w:t>i</w:t>
      </w:r>
      <w:r>
        <w:rPr>
          <w:rFonts w:ascii="Arial" w:eastAsia="Arial" w:hAnsi="Arial" w:cs="Arial"/>
          <w:spacing w:val="1"/>
          <w:sz w:val="18"/>
          <w:szCs w:val="18"/>
        </w:rPr>
        <w:t>k</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to</w:t>
      </w:r>
      <w:r>
        <w:rPr>
          <w:rFonts w:ascii="Arial" w:eastAsia="Arial" w:hAnsi="Arial" w:cs="Arial"/>
          <w:spacing w:val="-1"/>
          <w:sz w:val="18"/>
          <w:szCs w:val="18"/>
        </w:rPr>
        <w:t xml:space="preserve"> s</w:t>
      </w:r>
      <w:r>
        <w:rPr>
          <w:rFonts w:ascii="Arial" w:eastAsia="Arial" w:hAnsi="Arial" w:cs="Arial"/>
          <w:spacing w:val="1"/>
          <w:sz w:val="18"/>
          <w:szCs w:val="18"/>
        </w:rPr>
        <w:t>uppo</w:t>
      </w:r>
      <w:r>
        <w:rPr>
          <w:rFonts w:ascii="Arial" w:eastAsia="Arial" w:hAnsi="Arial" w:cs="Arial"/>
          <w:sz w:val="18"/>
          <w:szCs w:val="18"/>
        </w:rPr>
        <w:t>rt</w:t>
      </w:r>
      <w:r>
        <w:rPr>
          <w:rFonts w:ascii="Arial" w:eastAsia="Arial" w:hAnsi="Arial" w:cs="Arial"/>
          <w:spacing w:val="-1"/>
          <w:sz w:val="18"/>
          <w:szCs w:val="18"/>
        </w:rPr>
        <w:t xml:space="preserve"> </w:t>
      </w:r>
      <w:r>
        <w:rPr>
          <w:rFonts w:ascii="Arial" w:eastAsia="Arial" w:hAnsi="Arial" w:cs="Arial"/>
          <w:spacing w:val="1"/>
          <w:sz w:val="18"/>
          <w:szCs w:val="18"/>
        </w:rPr>
        <w:t>ou</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2"/>
          <w:sz w:val="18"/>
          <w:szCs w:val="18"/>
        </w:rPr>
        <w:t>f</w:t>
      </w:r>
      <w:r>
        <w:rPr>
          <w:rFonts w:ascii="Arial" w:eastAsia="Arial" w:hAnsi="Arial" w:cs="Arial"/>
          <w:sz w:val="18"/>
          <w:szCs w:val="18"/>
        </w:rPr>
        <w:t>f to</w:t>
      </w:r>
      <w:r>
        <w:rPr>
          <w:rFonts w:ascii="Arial" w:eastAsia="Arial" w:hAnsi="Arial" w:cs="Arial"/>
          <w:spacing w:val="1"/>
          <w:sz w:val="18"/>
          <w:szCs w:val="18"/>
        </w:rPr>
        <w:t xml:space="preserve"> </w:t>
      </w:r>
      <w:r>
        <w:rPr>
          <w:rFonts w:ascii="Arial" w:eastAsia="Arial" w:hAnsi="Arial" w:cs="Arial"/>
          <w:sz w:val="18"/>
          <w:szCs w:val="18"/>
        </w:rPr>
        <w:t>f</w:t>
      </w:r>
      <w:r>
        <w:rPr>
          <w:rFonts w:ascii="Arial" w:eastAsia="Arial" w:hAnsi="Arial" w:cs="Arial"/>
          <w:spacing w:val="1"/>
          <w:sz w:val="18"/>
          <w:szCs w:val="18"/>
        </w:rPr>
        <w:t>u</w:t>
      </w:r>
      <w:r>
        <w:rPr>
          <w:rFonts w:ascii="Arial" w:eastAsia="Arial" w:hAnsi="Arial" w:cs="Arial"/>
          <w:sz w:val="18"/>
          <w:szCs w:val="18"/>
        </w:rPr>
        <w:t>r</w:t>
      </w:r>
      <w:r>
        <w:rPr>
          <w:rFonts w:ascii="Arial" w:eastAsia="Arial" w:hAnsi="Arial" w:cs="Arial"/>
          <w:spacing w:val="-2"/>
          <w:sz w:val="18"/>
          <w:szCs w:val="18"/>
        </w:rPr>
        <w:t>t</w:t>
      </w:r>
      <w:r>
        <w:rPr>
          <w:rFonts w:ascii="Arial" w:eastAsia="Arial" w:hAnsi="Arial" w:cs="Arial"/>
          <w:spacing w:val="1"/>
          <w:sz w:val="18"/>
          <w:szCs w:val="18"/>
        </w:rPr>
        <w:t>he</w:t>
      </w:r>
      <w:r>
        <w:rPr>
          <w:rFonts w:ascii="Arial" w:eastAsia="Arial" w:hAnsi="Arial" w:cs="Arial"/>
          <w:sz w:val="18"/>
          <w:szCs w:val="18"/>
        </w:rPr>
        <w:t>r</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2"/>
          <w:sz w:val="18"/>
          <w:szCs w:val="18"/>
        </w:rPr>
        <w:t>h</w:t>
      </w:r>
      <w:r>
        <w:rPr>
          <w:rFonts w:ascii="Arial" w:eastAsia="Arial" w:hAnsi="Arial" w:cs="Arial"/>
          <w:spacing w:val="1"/>
          <w:sz w:val="18"/>
          <w:szCs w:val="18"/>
        </w:rPr>
        <w:t>ei</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z w:val="18"/>
          <w:szCs w:val="18"/>
        </w:rPr>
        <w:t>f</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pacing w:val="-1"/>
          <w:sz w:val="18"/>
          <w:szCs w:val="18"/>
        </w:rPr>
        <w:t>s</w:t>
      </w:r>
      <w:r>
        <w:rPr>
          <w:rFonts w:ascii="Arial" w:eastAsia="Arial" w:hAnsi="Arial" w:cs="Arial"/>
          <w:spacing w:val="1"/>
          <w:sz w:val="18"/>
          <w:szCs w:val="18"/>
        </w:rPr>
        <w:t>ion</w:t>
      </w:r>
      <w:r>
        <w:rPr>
          <w:rFonts w:ascii="Arial" w:eastAsia="Arial" w:hAnsi="Arial" w:cs="Arial"/>
          <w:spacing w:val="-2"/>
          <w:sz w:val="18"/>
          <w:szCs w:val="18"/>
        </w:rPr>
        <w:t>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2"/>
          <w:sz w:val="18"/>
          <w:szCs w:val="18"/>
        </w:rPr>
        <w:t>de</w:t>
      </w:r>
      <w:r>
        <w:rPr>
          <w:rFonts w:ascii="Arial" w:eastAsia="Arial" w:hAnsi="Arial" w:cs="Arial"/>
          <w:spacing w:val="-1"/>
          <w:sz w:val="18"/>
          <w:szCs w:val="18"/>
        </w:rPr>
        <w:t>v</w:t>
      </w:r>
      <w:r>
        <w:rPr>
          <w:rFonts w:ascii="Arial" w:eastAsia="Arial" w:hAnsi="Arial" w:cs="Arial"/>
          <w:spacing w:val="1"/>
          <w:sz w:val="18"/>
          <w:szCs w:val="18"/>
        </w:rPr>
        <w:t>elopm</w:t>
      </w:r>
      <w:r>
        <w:rPr>
          <w:rFonts w:ascii="Arial" w:eastAsia="Arial" w:hAnsi="Arial" w:cs="Arial"/>
          <w:spacing w:val="-2"/>
          <w:sz w:val="18"/>
          <w:szCs w:val="18"/>
        </w:rPr>
        <w:t>e</w:t>
      </w:r>
      <w:r>
        <w:rPr>
          <w:rFonts w:ascii="Arial" w:eastAsia="Arial" w:hAnsi="Arial" w:cs="Arial"/>
          <w:spacing w:val="1"/>
          <w:sz w:val="18"/>
          <w:szCs w:val="18"/>
        </w:rPr>
        <w:t>nt</w:t>
      </w:r>
    </w:p>
    <w:p w14:paraId="2E21A0DF" w14:textId="77777777" w:rsidR="00517E68" w:rsidRDefault="00392F07">
      <w:pPr>
        <w:spacing w:line="258" w:lineRule="auto"/>
        <w:ind w:right="1071"/>
        <w:rPr>
          <w:rFonts w:ascii="Arial" w:eastAsia="Arial" w:hAnsi="Arial" w:cs="Arial"/>
          <w:sz w:val="18"/>
          <w:szCs w:val="18"/>
        </w:rPr>
      </w:pPr>
      <w:r>
        <w:rPr>
          <w:rFonts w:ascii="Arial" w:eastAsia="Arial" w:hAnsi="Arial" w:cs="Arial"/>
          <w:spacing w:val="1"/>
          <w:sz w:val="18"/>
          <w:szCs w:val="18"/>
        </w:rPr>
        <w:t>bas</w:t>
      </w:r>
      <w:r>
        <w:rPr>
          <w:rFonts w:ascii="Arial" w:eastAsia="Arial" w:hAnsi="Arial" w:cs="Arial"/>
          <w:spacing w:val="-2"/>
          <w:sz w:val="18"/>
          <w:szCs w:val="18"/>
        </w:rPr>
        <w:t>e</w:t>
      </w:r>
      <w:r>
        <w:rPr>
          <w:rFonts w:ascii="Arial" w:eastAsia="Arial" w:hAnsi="Arial" w:cs="Arial"/>
          <w:sz w:val="18"/>
          <w:szCs w:val="18"/>
        </w:rPr>
        <w:t>d</w:t>
      </w:r>
      <w:r>
        <w:rPr>
          <w:rFonts w:ascii="Arial" w:eastAsia="Arial" w:hAnsi="Arial" w:cs="Arial"/>
          <w:spacing w:val="1"/>
          <w:sz w:val="18"/>
          <w:szCs w:val="18"/>
        </w:rPr>
        <w:t xml:space="preserve"> 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in</w:t>
      </w:r>
      <w:r>
        <w:rPr>
          <w:rFonts w:ascii="Arial" w:eastAsia="Arial" w:hAnsi="Arial" w:cs="Arial"/>
          <w:spacing w:val="-2"/>
          <w:sz w:val="18"/>
          <w:szCs w:val="18"/>
        </w:rPr>
        <w:t>d</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idu</w:t>
      </w:r>
      <w:r>
        <w:rPr>
          <w:rFonts w:ascii="Arial" w:eastAsia="Arial" w:hAnsi="Arial" w:cs="Arial"/>
          <w:spacing w:val="-2"/>
          <w:sz w:val="18"/>
          <w:szCs w:val="18"/>
        </w:rPr>
        <w:t>a</w:t>
      </w:r>
      <w:r>
        <w:rPr>
          <w:rFonts w:ascii="Arial" w:eastAsia="Arial" w:hAnsi="Arial" w:cs="Arial"/>
          <w:spacing w:val="1"/>
          <w:sz w:val="18"/>
          <w:szCs w:val="18"/>
        </w:rPr>
        <w:t>l</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s</w:t>
      </w:r>
      <w:r>
        <w:rPr>
          <w:rFonts w:ascii="Arial" w:eastAsia="Arial" w:hAnsi="Arial" w:cs="Arial"/>
          <w:spacing w:val="-2"/>
          <w:sz w:val="18"/>
          <w:szCs w:val="18"/>
        </w:rPr>
        <w:t>o</w:t>
      </w:r>
      <w:r>
        <w:rPr>
          <w:rFonts w:ascii="Arial" w:eastAsia="Arial" w:hAnsi="Arial" w:cs="Arial"/>
          <w:spacing w:val="1"/>
          <w:sz w:val="18"/>
          <w:szCs w:val="18"/>
        </w:rPr>
        <w:t>na</w:t>
      </w:r>
      <w:r>
        <w:rPr>
          <w:rFonts w:ascii="Arial" w:eastAsia="Arial" w:hAnsi="Arial" w:cs="Arial"/>
          <w:sz w:val="18"/>
          <w:szCs w:val="18"/>
        </w:rPr>
        <w:t>l</w:t>
      </w:r>
      <w:r>
        <w:rPr>
          <w:rFonts w:ascii="Arial" w:eastAsia="Arial" w:hAnsi="Arial" w:cs="Arial"/>
          <w:spacing w:val="-3"/>
          <w:sz w:val="18"/>
          <w:szCs w:val="18"/>
        </w:rPr>
        <w:t xml:space="preserve"> </w:t>
      </w:r>
      <w:r>
        <w:rPr>
          <w:rFonts w:ascii="Arial" w:eastAsia="Arial" w:hAnsi="Arial" w:cs="Arial"/>
          <w:spacing w:val="1"/>
          <w:sz w:val="18"/>
          <w:szCs w:val="18"/>
        </w:rPr>
        <w:t>an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sc</w:t>
      </w:r>
      <w:r>
        <w:rPr>
          <w:rFonts w:ascii="Arial" w:eastAsia="Arial" w:hAnsi="Arial" w:cs="Arial"/>
          <w:spacing w:val="-2"/>
          <w:sz w:val="18"/>
          <w:szCs w:val="18"/>
        </w:rPr>
        <w:t>h</w:t>
      </w:r>
      <w:r>
        <w:rPr>
          <w:rFonts w:ascii="Arial" w:eastAsia="Arial" w:hAnsi="Arial" w:cs="Arial"/>
          <w:spacing w:val="1"/>
          <w:sz w:val="18"/>
          <w:szCs w:val="18"/>
        </w:rPr>
        <w:t>ool nee</w:t>
      </w:r>
      <w:r>
        <w:rPr>
          <w:rFonts w:ascii="Arial" w:eastAsia="Arial" w:hAnsi="Arial" w:cs="Arial"/>
          <w:spacing w:val="-2"/>
          <w:sz w:val="18"/>
          <w:szCs w:val="18"/>
        </w:rPr>
        <w:t>d</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2"/>
          <w:sz w:val="18"/>
          <w:szCs w:val="18"/>
        </w:rPr>
        <w:t>i</w:t>
      </w:r>
      <w:r>
        <w:rPr>
          <w:rFonts w:ascii="Arial" w:eastAsia="Arial" w:hAnsi="Arial" w:cs="Arial"/>
          <w:sz w:val="18"/>
          <w:szCs w:val="18"/>
        </w:rPr>
        <w:t>n</w:t>
      </w:r>
      <w:r>
        <w:rPr>
          <w:rFonts w:ascii="Arial" w:eastAsia="Arial" w:hAnsi="Arial" w:cs="Arial"/>
          <w:spacing w:val="1"/>
          <w:sz w:val="18"/>
          <w:szCs w:val="18"/>
        </w:rPr>
        <w:t xml:space="preserve"> l</w:t>
      </w:r>
      <w:r>
        <w:rPr>
          <w:rFonts w:ascii="Arial" w:eastAsia="Arial" w:hAnsi="Arial" w:cs="Arial"/>
          <w:spacing w:val="-2"/>
          <w:sz w:val="18"/>
          <w:szCs w:val="18"/>
        </w:rPr>
        <w:t>i</w:t>
      </w:r>
      <w:r>
        <w:rPr>
          <w:rFonts w:ascii="Arial" w:eastAsia="Arial" w:hAnsi="Arial" w:cs="Arial"/>
          <w:spacing w:val="1"/>
          <w:sz w:val="18"/>
          <w:szCs w:val="18"/>
        </w:rPr>
        <w:t>n</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i</w:t>
      </w:r>
      <w:r>
        <w:rPr>
          <w:rFonts w:ascii="Arial" w:eastAsia="Arial" w:hAnsi="Arial" w:cs="Arial"/>
          <w:sz w:val="18"/>
          <w:szCs w:val="18"/>
        </w:rPr>
        <w:t>th</w:t>
      </w:r>
      <w:r>
        <w:rPr>
          <w:rFonts w:ascii="Arial" w:eastAsia="Arial" w:hAnsi="Arial" w:cs="Arial"/>
          <w:spacing w:val="1"/>
          <w:sz w:val="18"/>
          <w:szCs w:val="18"/>
        </w:rPr>
        <w:t xml:space="preserve"> o</w:t>
      </w:r>
      <w:r>
        <w:rPr>
          <w:rFonts w:ascii="Arial" w:eastAsia="Arial" w:hAnsi="Arial" w:cs="Arial"/>
          <w:spacing w:val="-2"/>
          <w:sz w:val="18"/>
          <w:szCs w:val="18"/>
        </w:rPr>
        <w:t>u</w:t>
      </w:r>
      <w:r>
        <w:rPr>
          <w:rFonts w:ascii="Arial" w:eastAsia="Arial" w:hAnsi="Arial" w:cs="Arial"/>
          <w:sz w:val="18"/>
          <w:szCs w:val="18"/>
        </w:rPr>
        <w:t>r</w:t>
      </w:r>
      <w:r>
        <w:rPr>
          <w:rFonts w:ascii="Arial" w:eastAsia="Arial" w:hAnsi="Arial" w:cs="Arial"/>
          <w:spacing w:val="1"/>
          <w:sz w:val="18"/>
          <w:szCs w:val="18"/>
        </w:rPr>
        <w:t xml:space="preserve"> pe</w:t>
      </w:r>
      <w:r>
        <w:rPr>
          <w:rFonts w:ascii="Arial" w:eastAsia="Arial" w:hAnsi="Arial" w:cs="Arial"/>
          <w:sz w:val="18"/>
          <w:szCs w:val="18"/>
        </w:rPr>
        <w:t>r</w:t>
      </w:r>
      <w:r>
        <w:rPr>
          <w:rFonts w:ascii="Arial" w:eastAsia="Arial" w:hAnsi="Arial" w:cs="Arial"/>
          <w:spacing w:val="-2"/>
          <w:sz w:val="18"/>
          <w:szCs w:val="18"/>
        </w:rPr>
        <w:t>f</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m</w:t>
      </w:r>
      <w:r>
        <w:rPr>
          <w:rFonts w:ascii="Arial" w:eastAsia="Arial" w:hAnsi="Arial" w:cs="Arial"/>
          <w:spacing w:val="1"/>
          <w:sz w:val="18"/>
          <w:szCs w:val="18"/>
        </w:rPr>
        <w:t>anc</w:t>
      </w:r>
      <w:r>
        <w:rPr>
          <w:rFonts w:ascii="Arial" w:eastAsia="Arial" w:hAnsi="Arial" w:cs="Arial"/>
          <w:sz w:val="18"/>
          <w:szCs w:val="18"/>
        </w:rPr>
        <w:t xml:space="preserve">e </w:t>
      </w:r>
      <w:r>
        <w:rPr>
          <w:rFonts w:ascii="Arial" w:eastAsia="Arial" w:hAnsi="Arial" w:cs="Arial"/>
          <w:spacing w:val="1"/>
          <w:sz w:val="18"/>
          <w:szCs w:val="18"/>
        </w:rPr>
        <w:t>man</w:t>
      </w:r>
      <w:r>
        <w:rPr>
          <w:rFonts w:ascii="Arial" w:eastAsia="Arial" w:hAnsi="Arial" w:cs="Arial"/>
          <w:spacing w:val="-2"/>
          <w:sz w:val="18"/>
          <w:szCs w:val="18"/>
        </w:rPr>
        <w:t>a</w:t>
      </w:r>
      <w:r>
        <w:rPr>
          <w:rFonts w:ascii="Arial" w:eastAsia="Arial" w:hAnsi="Arial" w:cs="Arial"/>
          <w:spacing w:val="1"/>
          <w:sz w:val="18"/>
          <w:szCs w:val="18"/>
        </w:rPr>
        <w:t>ge</w:t>
      </w:r>
      <w:r>
        <w:rPr>
          <w:rFonts w:ascii="Arial" w:eastAsia="Arial" w:hAnsi="Arial" w:cs="Arial"/>
          <w:spacing w:val="-1"/>
          <w:sz w:val="18"/>
          <w:szCs w:val="18"/>
        </w:rPr>
        <w:t>m</w:t>
      </w:r>
      <w:r>
        <w:rPr>
          <w:rFonts w:ascii="Arial" w:eastAsia="Arial" w:hAnsi="Arial" w:cs="Arial"/>
          <w:spacing w:val="1"/>
          <w:sz w:val="18"/>
          <w:szCs w:val="18"/>
        </w:rPr>
        <w:t>en</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pacing w:val="-1"/>
          <w:sz w:val="18"/>
          <w:szCs w:val="18"/>
        </w:rPr>
        <w:t>c</w:t>
      </w:r>
      <w:r>
        <w:rPr>
          <w:rFonts w:ascii="Arial" w:eastAsia="Arial" w:hAnsi="Arial" w:cs="Arial"/>
          <w:spacing w:val="1"/>
          <w:sz w:val="18"/>
          <w:szCs w:val="18"/>
        </w:rPr>
        <w:t>e</w:t>
      </w:r>
      <w:r>
        <w:rPr>
          <w:rFonts w:ascii="Arial" w:eastAsia="Arial" w:hAnsi="Arial" w:cs="Arial"/>
          <w:spacing w:val="-1"/>
          <w:sz w:val="18"/>
          <w:szCs w:val="18"/>
        </w:rPr>
        <w:t>s</w:t>
      </w:r>
      <w:r>
        <w:rPr>
          <w:rFonts w:ascii="Arial" w:eastAsia="Arial" w:hAnsi="Arial" w:cs="Arial"/>
          <w:spacing w:val="1"/>
          <w:sz w:val="18"/>
          <w:szCs w:val="18"/>
        </w:rPr>
        <w:t>s</w:t>
      </w:r>
      <w:r>
        <w:rPr>
          <w:rFonts w:ascii="Arial" w:eastAsia="Arial" w:hAnsi="Arial" w:cs="Arial"/>
          <w:sz w:val="18"/>
          <w:szCs w:val="18"/>
        </w:rPr>
        <w:t>.</w:t>
      </w:r>
    </w:p>
    <w:p w14:paraId="5B256320" w14:textId="77777777" w:rsidR="00517E68" w:rsidRDefault="00517E68">
      <w:pPr>
        <w:spacing w:before="4" w:line="220" w:lineRule="exact"/>
        <w:rPr>
          <w:sz w:val="22"/>
          <w:szCs w:val="22"/>
        </w:rPr>
      </w:pPr>
    </w:p>
    <w:p w14:paraId="4458B3D7" w14:textId="1D6DC0DA" w:rsidR="00517E68" w:rsidRDefault="00392F07">
      <w:pPr>
        <w:spacing w:line="259" w:lineRule="auto"/>
        <w:ind w:right="784"/>
        <w:rPr>
          <w:rFonts w:ascii="Arial" w:eastAsia="Arial" w:hAnsi="Arial" w:cs="Arial"/>
          <w:sz w:val="18"/>
          <w:szCs w:val="18"/>
        </w:rPr>
      </w:pPr>
      <w:r>
        <w:rPr>
          <w:rFonts w:ascii="Arial" w:eastAsia="Arial" w:hAnsi="Arial" w:cs="Arial"/>
          <w:spacing w:val="5"/>
          <w:sz w:val="18"/>
          <w:szCs w:val="18"/>
        </w:rPr>
        <w:t>W</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pacing w:val="1"/>
          <w:sz w:val="18"/>
          <w:szCs w:val="18"/>
        </w:rPr>
        <w:t>ha</w:t>
      </w:r>
      <w:r>
        <w:rPr>
          <w:rFonts w:ascii="Arial" w:eastAsia="Arial" w:hAnsi="Arial" w:cs="Arial"/>
          <w:spacing w:val="-1"/>
          <w:sz w:val="18"/>
          <w:szCs w:val="18"/>
        </w:rPr>
        <w:t>v</w:t>
      </w:r>
      <w:r>
        <w:rPr>
          <w:rFonts w:ascii="Arial" w:eastAsia="Arial" w:hAnsi="Arial" w:cs="Arial"/>
          <w:sz w:val="18"/>
          <w:szCs w:val="18"/>
        </w:rPr>
        <w:t>e</w:t>
      </w:r>
      <w:r>
        <w:rPr>
          <w:rFonts w:ascii="Arial" w:eastAsia="Arial" w:hAnsi="Arial" w:cs="Arial"/>
          <w:spacing w:val="1"/>
          <w:sz w:val="18"/>
          <w:szCs w:val="18"/>
        </w:rPr>
        <w:t xml:space="preserve"> </w:t>
      </w:r>
      <w:r w:rsidR="004669D0">
        <w:rPr>
          <w:rFonts w:ascii="Arial" w:eastAsia="Arial" w:hAnsi="Arial" w:cs="Arial"/>
          <w:spacing w:val="-2"/>
          <w:sz w:val="18"/>
          <w:szCs w:val="18"/>
        </w:rPr>
        <w:t>28</w:t>
      </w:r>
      <w:r>
        <w:rPr>
          <w:rFonts w:ascii="Arial" w:eastAsia="Arial" w:hAnsi="Arial" w:cs="Arial"/>
          <w:spacing w:val="1"/>
          <w:sz w:val="18"/>
          <w:szCs w:val="18"/>
        </w:rPr>
        <w:t xml:space="preserve"> q</w:t>
      </w:r>
      <w:r>
        <w:rPr>
          <w:rFonts w:ascii="Arial" w:eastAsia="Arial" w:hAnsi="Arial" w:cs="Arial"/>
          <w:spacing w:val="-2"/>
          <w:sz w:val="18"/>
          <w:szCs w:val="18"/>
        </w:rPr>
        <w:t>u</w:t>
      </w:r>
      <w:r>
        <w:rPr>
          <w:rFonts w:ascii="Arial" w:eastAsia="Arial" w:hAnsi="Arial" w:cs="Arial"/>
          <w:spacing w:val="1"/>
          <w:sz w:val="18"/>
          <w:szCs w:val="18"/>
        </w:rPr>
        <w:t>al</w:t>
      </w:r>
      <w:r>
        <w:rPr>
          <w:rFonts w:ascii="Arial" w:eastAsia="Arial" w:hAnsi="Arial" w:cs="Arial"/>
          <w:spacing w:val="-2"/>
          <w:sz w:val="18"/>
          <w:szCs w:val="18"/>
        </w:rPr>
        <w:t>i</w:t>
      </w:r>
      <w:r>
        <w:rPr>
          <w:rFonts w:ascii="Arial" w:eastAsia="Arial" w:hAnsi="Arial" w:cs="Arial"/>
          <w:sz w:val="18"/>
          <w:szCs w:val="18"/>
        </w:rPr>
        <w:t>f</w:t>
      </w:r>
      <w:r>
        <w:rPr>
          <w:rFonts w:ascii="Arial" w:eastAsia="Arial" w:hAnsi="Arial" w:cs="Arial"/>
          <w:spacing w:val="1"/>
          <w:sz w:val="18"/>
          <w:szCs w:val="18"/>
        </w:rPr>
        <w:t>ie</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pacing w:val="-2"/>
          <w:sz w:val="18"/>
          <w:szCs w:val="18"/>
        </w:rPr>
        <w:t>a</w:t>
      </w:r>
      <w:r>
        <w:rPr>
          <w:rFonts w:ascii="Arial" w:eastAsia="Arial" w:hAnsi="Arial" w:cs="Arial"/>
          <w:spacing w:val="1"/>
          <w:sz w:val="18"/>
          <w:szCs w:val="18"/>
        </w:rPr>
        <w:t>che</w:t>
      </w:r>
      <w:r>
        <w:rPr>
          <w:rFonts w:ascii="Arial" w:eastAsia="Arial" w:hAnsi="Arial" w:cs="Arial"/>
          <w:spacing w:val="-2"/>
          <w:sz w:val="18"/>
          <w:szCs w:val="18"/>
        </w:rPr>
        <w:t>r</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ac</w:t>
      </w:r>
      <w:r>
        <w:rPr>
          <w:rFonts w:ascii="Arial" w:eastAsia="Arial" w:hAnsi="Arial" w:cs="Arial"/>
          <w:sz w:val="18"/>
          <w:szCs w:val="18"/>
        </w:rPr>
        <w:t>r</w:t>
      </w:r>
      <w:r>
        <w:rPr>
          <w:rFonts w:ascii="Arial" w:eastAsia="Arial" w:hAnsi="Arial" w:cs="Arial"/>
          <w:spacing w:val="-2"/>
          <w:sz w:val="18"/>
          <w:szCs w:val="18"/>
        </w:rPr>
        <w:t>o</w:t>
      </w:r>
      <w:r>
        <w:rPr>
          <w:rFonts w:ascii="Arial" w:eastAsia="Arial" w:hAnsi="Arial" w:cs="Arial"/>
          <w:spacing w:val="1"/>
          <w:sz w:val="18"/>
          <w:szCs w:val="18"/>
        </w:rPr>
        <w:t>s</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bo</w:t>
      </w:r>
      <w:r>
        <w:rPr>
          <w:rFonts w:ascii="Arial" w:eastAsia="Arial" w:hAnsi="Arial" w:cs="Arial"/>
          <w:sz w:val="18"/>
          <w:szCs w:val="18"/>
        </w:rPr>
        <w:t xml:space="preserve">th </w:t>
      </w:r>
      <w:r>
        <w:rPr>
          <w:rFonts w:ascii="Arial" w:eastAsia="Arial" w:hAnsi="Arial" w:cs="Arial"/>
          <w:spacing w:val="1"/>
          <w:sz w:val="18"/>
          <w:szCs w:val="18"/>
        </w:rPr>
        <w:t>sc</w:t>
      </w:r>
      <w:r>
        <w:rPr>
          <w:rFonts w:ascii="Arial" w:eastAsia="Arial" w:hAnsi="Arial" w:cs="Arial"/>
          <w:spacing w:val="-2"/>
          <w:sz w:val="18"/>
          <w:szCs w:val="18"/>
        </w:rPr>
        <w:t>h</w:t>
      </w:r>
      <w:r>
        <w:rPr>
          <w:rFonts w:ascii="Arial" w:eastAsia="Arial" w:hAnsi="Arial" w:cs="Arial"/>
          <w:spacing w:val="1"/>
          <w:sz w:val="18"/>
          <w:szCs w:val="18"/>
        </w:rPr>
        <w:t>oo</w:t>
      </w:r>
      <w:r>
        <w:rPr>
          <w:rFonts w:ascii="Arial" w:eastAsia="Arial" w:hAnsi="Arial" w:cs="Arial"/>
          <w:spacing w:val="-2"/>
          <w:sz w:val="18"/>
          <w:szCs w:val="18"/>
        </w:rPr>
        <w:t>l</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i</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z w:val="18"/>
          <w:szCs w:val="18"/>
        </w:rPr>
        <w:t>f</w:t>
      </w:r>
      <w:r>
        <w:rPr>
          <w:rFonts w:ascii="Arial" w:eastAsia="Arial" w:hAnsi="Arial" w:cs="Arial"/>
          <w:spacing w:val="1"/>
          <w:sz w:val="18"/>
          <w:szCs w:val="18"/>
        </w:rPr>
        <w:t>u</w:t>
      </w:r>
      <w:r>
        <w:rPr>
          <w:rFonts w:ascii="Arial" w:eastAsia="Arial" w:hAnsi="Arial" w:cs="Arial"/>
          <w:spacing w:val="-2"/>
          <w:sz w:val="18"/>
          <w:szCs w:val="18"/>
        </w:rPr>
        <w:t>l</w:t>
      </w:r>
      <w:r>
        <w:rPr>
          <w:rFonts w:ascii="Arial" w:eastAsia="Arial" w:hAnsi="Arial" w:cs="Arial"/>
          <w:sz w:val="18"/>
          <w:szCs w:val="18"/>
        </w:rPr>
        <w:t>l</w:t>
      </w:r>
      <w:r>
        <w:rPr>
          <w:rFonts w:ascii="Arial" w:eastAsia="Arial" w:hAnsi="Arial" w:cs="Arial"/>
          <w:spacing w:val="1"/>
          <w:sz w:val="18"/>
          <w:szCs w:val="18"/>
        </w:rPr>
        <w:t xml:space="preserve"> a</w:t>
      </w:r>
      <w:r>
        <w:rPr>
          <w:rFonts w:ascii="Arial" w:eastAsia="Arial" w:hAnsi="Arial" w:cs="Arial"/>
          <w:spacing w:val="-2"/>
          <w:sz w:val="18"/>
          <w:szCs w:val="18"/>
        </w:rPr>
        <w:t>n</w:t>
      </w:r>
      <w:r>
        <w:rPr>
          <w:rFonts w:ascii="Arial" w:eastAsia="Arial" w:hAnsi="Arial" w:cs="Arial"/>
          <w:sz w:val="18"/>
          <w:szCs w:val="18"/>
        </w:rPr>
        <w:t>d</w:t>
      </w:r>
      <w:r>
        <w:rPr>
          <w:rFonts w:ascii="Arial" w:eastAsia="Arial" w:hAnsi="Arial" w:cs="Arial"/>
          <w:spacing w:val="1"/>
          <w:sz w:val="18"/>
          <w:szCs w:val="18"/>
        </w:rPr>
        <w:t xml:space="preserve"> p</w:t>
      </w:r>
      <w:r>
        <w:rPr>
          <w:rFonts w:ascii="Arial" w:eastAsia="Arial" w:hAnsi="Arial" w:cs="Arial"/>
          <w:spacing w:val="-2"/>
          <w:sz w:val="18"/>
          <w:szCs w:val="18"/>
        </w:rPr>
        <w:t>a</w:t>
      </w:r>
      <w:r>
        <w:rPr>
          <w:rFonts w:ascii="Arial" w:eastAsia="Arial" w:hAnsi="Arial" w:cs="Arial"/>
          <w:sz w:val="18"/>
          <w:szCs w:val="18"/>
        </w:rPr>
        <w:t>rt</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2"/>
          <w:sz w:val="18"/>
          <w:szCs w:val="18"/>
        </w:rPr>
        <w:t>i</w:t>
      </w:r>
      <w:r>
        <w:rPr>
          <w:rFonts w:ascii="Arial" w:eastAsia="Arial" w:hAnsi="Arial" w:cs="Arial"/>
          <w:spacing w:val="1"/>
          <w:sz w:val="18"/>
          <w:szCs w:val="18"/>
        </w:rPr>
        <w:t>m</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2"/>
          <w:sz w:val="18"/>
          <w:szCs w:val="18"/>
        </w:rPr>
        <w:t>r</w:t>
      </w:r>
      <w:r>
        <w:rPr>
          <w:rFonts w:ascii="Arial" w:eastAsia="Arial" w:hAnsi="Arial" w:cs="Arial"/>
          <w:spacing w:val="1"/>
          <w:sz w:val="18"/>
          <w:szCs w:val="18"/>
        </w:rPr>
        <w:t>o</w:t>
      </w:r>
      <w:r>
        <w:rPr>
          <w:rFonts w:ascii="Arial" w:eastAsia="Arial" w:hAnsi="Arial" w:cs="Arial"/>
          <w:spacing w:val="-2"/>
          <w:sz w:val="18"/>
          <w:szCs w:val="18"/>
        </w:rPr>
        <w:t>l</w:t>
      </w:r>
      <w:r>
        <w:rPr>
          <w:rFonts w:ascii="Arial" w:eastAsia="Arial" w:hAnsi="Arial" w:cs="Arial"/>
          <w:spacing w:val="1"/>
          <w:sz w:val="18"/>
          <w:szCs w:val="18"/>
        </w:rPr>
        <w:t>ls</w:t>
      </w:r>
      <w:r>
        <w:rPr>
          <w:rFonts w:ascii="Arial" w:eastAsia="Arial" w:hAnsi="Arial" w:cs="Arial"/>
          <w:sz w:val="18"/>
          <w:szCs w:val="18"/>
        </w:rPr>
        <w:t xml:space="preserve">. </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he</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o</w:t>
      </w:r>
      <w:r>
        <w:rPr>
          <w:rFonts w:ascii="Arial" w:eastAsia="Arial" w:hAnsi="Arial" w:cs="Arial"/>
          <w:sz w:val="18"/>
          <w:szCs w:val="18"/>
        </w:rPr>
        <w:t xml:space="preserve">rk </w:t>
      </w:r>
      <w:r>
        <w:rPr>
          <w:rFonts w:ascii="Arial" w:eastAsia="Arial" w:hAnsi="Arial" w:cs="Arial"/>
          <w:spacing w:val="1"/>
          <w:sz w:val="18"/>
          <w:szCs w:val="18"/>
        </w:rPr>
        <w:t>ha</w:t>
      </w:r>
      <w:r>
        <w:rPr>
          <w:rFonts w:ascii="Arial" w:eastAsia="Arial" w:hAnsi="Arial" w:cs="Arial"/>
          <w:sz w:val="18"/>
          <w:szCs w:val="18"/>
        </w:rPr>
        <w:t>rd</w:t>
      </w:r>
      <w:r>
        <w:rPr>
          <w:rFonts w:ascii="Arial" w:eastAsia="Arial" w:hAnsi="Arial" w:cs="Arial"/>
          <w:spacing w:val="1"/>
          <w:sz w:val="18"/>
          <w:szCs w:val="18"/>
        </w:rPr>
        <w:t xml:space="preserve"> </w:t>
      </w:r>
      <w:r>
        <w:rPr>
          <w:rFonts w:ascii="Arial" w:eastAsia="Arial" w:hAnsi="Arial" w:cs="Arial"/>
          <w:sz w:val="18"/>
          <w:szCs w:val="18"/>
        </w:rPr>
        <w:t>to</w:t>
      </w:r>
      <w:r>
        <w:rPr>
          <w:rFonts w:ascii="Arial" w:eastAsia="Arial" w:hAnsi="Arial" w:cs="Arial"/>
          <w:spacing w:val="-1"/>
          <w:sz w:val="18"/>
          <w:szCs w:val="18"/>
        </w:rPr>
        <w:t xml:space="preserve"> </w:t>
      </w:r>
      <w:r>
        <w:rPr>
          <w:rFonts w:ascii="Arial" w:eastAsia="Arial" w:hAnsi="Arial" w:cs="Arial"/>
          <w:spacing w:val="1"/>
          <w:sz w:val="18"/>
          <w:szCs w:val="18"/>
        </w:rPr>
        <w:t>m</w:t>
      </w:r>
      <w:r>
        <w:rPr>
          <w:rFonts w:ascii="Arial" w:eastAsia="Arial" w:hAnsi="Arial" w:cs="Arial"/>
          <w:spacing w:val="-2"/>
          <w:sz w:val="18"/>
          <w:szCs w:val="18"/>
        </w:rPr>
        <w:t>a</w:t>
      </w:r>
      <w:r>
        <w:rPr>
          <w:rFonts w:ascii="Arial" w:eastAsia="Arial" w:hAnsi="Arial" w:cs="Arial"/>
          <w:spacing w:val="1"/>
          <w:sz w:val="18"/>
          <w:szCs w:val="18"/>
        </w:rPr>
        <w:t>k</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su</w:t>
      </w:r>
      <w:r>
        <w:rPr>
          <w:rFonts w:ascii="Arial" w:eastAsia="Arial" w:hAnsi="Arial" w:cs="Arial"/>
          <w:sz w:val="18"/>
          <w:szCs w:val="18"/>
        </w:rPr>
        <w:t>re</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pacing w:val="-2"/>
          <w:sz w:val="18"/>
          <w:szCs w:val="18"/>
        </w:rPr>
        <w:t>a</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h</w:t>
      </w:r>
      <w:r>
        <w:rPr>
          <w:rFonts w:ascii="Arial" w:eastAsia="Arial" w:hAnsi="Arial" w:cs="Arial"/>
          <w:spacing w:val="1"/>
          <w:sz w:val="18"/>
          <w:szCs w:val="18"/>
        </w:rPr>
        <w:t>i</w:t>
      </w:r>
      <w:r>
        <w:rPr>
          <w:rFonts w:ascii="Arial" w:eastAsia="Arial" w:hAnsi="Arial" w:cs="Arial"/>
          <w:spacing w:val="-2"/>
          <w:sz w:val="18"/>
          <w:szCs w:val="18"/>
        </w:rPr>
        <w:t>l</w:t>
      </w:r>
      <w:r>
        <w:rPr>
          <w:rFonts w:ascii="Arial" w:eastAsia="Arial" w:hAnsi="Arial" w:cs="Arial"/>
          <w:spacing w:val="1"/>
          <w:sz w:val="18"/>
          <w:szCs w:val="18"/>
        </w:rPr>
        <w:t>d</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1"/>
          <w:sz w:val="18"/>
          <w:szCs w:val="18"/>
        </w:rPr>
        <w:t xml:space="preserve"> a</w:t>
      </w:r>
      <w:r>
        <w:rPr>
          <w:rFonts w:ascii="Arial" w:eastAsia="Arial" w:hAnsi="Arial" w:cs="Arial"/>
          <w:spacing w:val="-2"/>
          <w:sz w:val="18"/>
          <w:szCs w:val="18"/>
        </w:rPr>
        <w:t>r</w:t>
      </w:r>
      <w:r>
        <w:rPr>
          <w:rFonts w:ascii="Arial" w:eastAsia="Arial" w:hAnsi="Arial" w:cs="Arial"/>
          <w:sz w:val="18"/>
          <w:szCs w:val="18"/>
        </w:rPr>
        <w:t xml:space="preserve">e </w:t>
      </w:r>
      <w:r>
        <w:rPr>
          <w:rFonts w:ascii="Arial" w:eastAsia="Arial" w:hAnsi="Arial" w:cs="Arial"/>
          <w:spacing w:val="1"/>
          <w:sz w:val="18"/>
          <w:szCs w:val="18"/>
        </w:rPr>
        <w:t>nu</w:t>
      </w:r>
      <w:r>
        <w:rPr>
          <w:rFonts w:ascii="Arial" w:eastAsia="Arial" w:hAnsi="Arial" w:cs="Arial"/>
          <w:sz w:val="18"/>
          <w:szCs w:val="18"/>
        </w:rPr>
        <w:t>rt</w:t>
      </w:r>
      <w:r>
        <w:rPr>
          <w:rFonts w:ascii="Arial" w:eastAsia="Arial" w:hAnsi="Arial" w:cs="Arial"/>
          <w:spacing w:val="1"/>
          <w:sz w:val="18"/>
          <w:szCs w:val="18"/>
        </w:rPr>
        <w:t>u</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d</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ha</w:t>
      </w:r>
      <w:r>
        <w:rPr>
          <w:rFonts w:ascii="Arial" w:eastAsia="Arial" w:hAnsi="Arial" w:cs="Arial"/>
          <w:spacing w:val="-2"/>
          <w:sz w:val="18"/>
          <w:szCs w:val="18"/>
        </w:rPr>
        <w:t>l</w:t>
      </w:r>
      <w:r>
        <w:rPr>
          <w:rFonts w:ascii="Arial" w:eastAsia="Arial" w:hAnsi="Arial" w:cs="Arial"/>
          <w:spacing w:val="1"/>
          <w:sz w:val="18"/>
          <w:szCs w:val="18"/>
        </w:rPr>
        <w:t>le</w:t>
      </w:r>
      <w:r>
        <w:rPr>
          <w:rFonts w:ascii="Arial" w:eastAsia="Arial" w:hAnsi="Arial" w:cs="Arial"/>
          <w:spacing w:val="-2"/>
          <w:sz w:val="18"/>
          <w:szCs w:val="18"/>
        </w:rPr>
        <w:t>n</w:t>
      </w:r>
      <w:r>
        <w:rPr>
          <w:rFonts w:ascii="Arial" w:eastAsia="Arial" w:hAnsi="Arial" w:cs="Arial"/>
          <w:spacing w:val="1"/>
          <w:sz w:val="18"/>
          <w:szCs w:val="18"/>
        </w:rPr>
        <w:t>ge</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an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in</w:t>
      </w:r>
      <w:r>
        <w:rPr>
          <w:rFonts w:ascii="Arial" w:eastAsia="Arial" w:hAnsi="Arial" w:cs="Arial"/>
          <w:spacing w:val="-1"/>
          <w:sz w:val="18"/>
          <w:szCs w:val="18"/>
        </w:rPr>
        <w:t>s</w:t>
      </w:r>
      <w:r>
        <w:rPr>
          <w:rFonts w:ascii="Arial" w:eastAsia="Arial" w:hAnsi="Arial" w:cs="Arial"/>
          <w:spacing w:val="1"/>
          <w:sz w:val="18"/>
          <w:szCs w:val="18"/>
        </w:rPr>
        <w:t>p</w:t>
      </w:r>
      <w:r>
        <w:rPr>
          <w:rFonts w:ascii="Arial" w:eastAsia="Arial" w:hAnsi="Arial" w:cs="Arial"/>
          <w:spacing w:val="-2"/>
          <w:sz w:val="18"/>
          <w:szCs w:val="18"/>
        </w:rPr>
        <w:t>i</w:t>
      </w:r>
      <w:r>
        <w:rPr>
          <w:rFonts w:ascii="Arial" w:eastAsia="Arial" w:hAnsi="Arial" w:cs="Arial"/>
          <w:sz w:val="18"/>
          <w:szCs w:val="18"/>
        </w:rPr>
        <w:t>r</w:t>
      </w:r>
      <w:r>
        <w:rPr>
          <w:rFonts w:ascii="Arial" w:eastAsia="Arial" w:hAnsi="Arial" w:cs="Arial"/>
          <w:spacing w:val="1"/>
          <w:sz w:val="18"/>
          <w:szCs w:val="18"/>
        </w:rPr>
        <w:t>ed.</w:t>
      </w:r>
    </w:p>
    <w:p w14:paraId="19F82A8E" w14:textId="77777777" w:rsidR="00517E68" w:rsidRDefault="00517E68">
      <w:pPr>
        <w:spacing w:before="3" w:line="220" w:lineRule="exact"/>
        <w:rPr>
          <w:sz w:val="22"/>
          <w:szCs w:val="22"/>
        </w:rPr>
      </w:pPr>
    </w:p>
    <w:p w14:paraId="5E899257" w14:textId="77777777" w:rsidR="004669D0" w:rsidRDefault="004669D0" w:rsidP="004669D0">
      <w:pPr>
        <w:spacing w:line="258" w:lineRule="auto"/>
        <w:ind w:right="851"/>
        <w:rPr>
          <w:rFonts w:ascii="Arial" w:eastAsia="Arial" w:hAnsi="Arial" w:cs="Arial"/>
          <w:sz w:val="18"/>
          <w:szCs w:val="18"/>
        </w:rPr>
      </w:pPr>
      <w:r>
        <w:rPr>
          <w:rFonts w:ascii="Arial" w:eastAsia="Arial" w:hAnsi="Arial" w:cs="Arial"/>
          <w:sz w:val="18"/>
          <w:szCs w:val="18"/>
        </w:rPr>
        <w:t>In</w:t>
      </w:r>
      <w:r>
        <w:rPr>
          <w:rFonts w:ascii="Arial" w:eastAsia="Arial" w:hAnsi="Arial" w:cs="Arial"/>
          <w:spacing w:val="1"/>
          <w:sz w:val="18"/>
          <w:szCs w:val="18"/>
        </w:rPr>
        <w:t xml:space="preserve"> ad</w:t>
      </w:r>
      <w:r>
        <w:rPr>
          <w:rFonts w:ascii="Arial" w:eastAsia="Arial" w:hAnsi="Arial" w:cs="Arial"/>
          <w:spacing w:val="-2"/>
          <w:sz w:val="18"/>
          <w:szCs w:val="18"/>
        </w:rPr>
        <w:t>d</w:t>
      </w:r>
      <w:r>
        <w:rPr>
          <w:rFonts w:ascii="Arial" w:eastAsia="Arial" w:hAnsi="Arial" w:cs="Arial"/>
          <w:spacing w:val="1"/>
          <w:sz w:val="18"/>
          <w:szCs w:val="18"/>
        </w:rPr>
        <w:t>i</w:t>
      </w:r>
      <w:r>
        <w:rPr>
          <w:rFonts w:ascii="Arial" w:eastAsia="Arial" w:hAnsi="Arial" w:cs="Arial"/>
          <w:sz w:val="18"/>
          <w:szCs w:val="18"/>
        </w:rPr>
        <w:t>t</w:t>
      </w:r>
      <w:r>
        <w:rPr>
          <w:rFonts w:ascii="Arial" w:eastAsia="Arial" w:hAnsi="Arial" w:cs="Arial"/>
          <w:spacing w:val="-2"/>
          <w:sz w:val="18"/>
          <w:szCs w:val="18"/>
        </w:rPr>
        <w:t>i</w:t>
      </w:r>
      <w:r>
        <w:rPr>
          <w:rFonts w:ascii="Arial" w:eastAsia="Arial" w:hAnsi="Arial" w:cs="Arial"/>
          <w:spacing w:val="1"/>
          <w:sz w:val="18"/>
          <w:szCs w:val="18"/>
        </w:rPr>
        <w:t>on</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3"/>
          <w:sz w:val="18"/>
          <w:szCs w:val="18"/>
        </w:rPr>
        <w:t>w</w:t>
      </w:r>
      <w:r>
        <w:rPr>
          <w:rFonts w:ascii="Arial" w:eastAsia="Arial" w:hAnsi="Arial" w:cs="Arial"/>
          <w:sz w:val="18"/>
          <w:szCs w:val="18"/>
        </w:rPr>
        <w:t>e</w:t>
      </w:r>
      <w:r>
        <w:rPr>
          <w:rFonts w:ascii="Arial" w:eastAsia="Arial" w:hAnsi="Arial" w:cs="Arial"/>
          <w:spacing w:val="1"/>
          <w:sz w:val="18"/>
          <w:szCs w:val="18"/>
        </w:rPr>
        <w:t xml:space="preserve"> ha</w:t>
      </w:r>
      <w:r>
        <w:rPr>
          <w:rFonts w:ascii="Arial" w:eastAsia="Arial" w:hAnsi="Arial" w:cs="Arial"/>
          <w:spacing w:val="-1"/>
          <w:sz w:val="18"/>
          <w:szCs w:val="18"/>
        </w:rPr>
        <w:t>v</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2"/>
          <w:sz w:val="18"/>
          <w:szCs w:val="18"/>
        </w:rPr>
        <w:t>4</w:t>
      </w:r>
      <w:r>
        <w:rPr>
          <w:rFonts w:ascii="Arial" w:eastAsia="Arial" w:hAnsi="Arial" w:cs="Arial"/>
          <w:sz w:val="18"/>
          <w:szCs w:val="18"/>
        </w:rPr>
        <w:t>4</w:t>
      </w:r>
      <w:r>
        <w:rPr>
          <w:rFonts w:ascii="Arial" w:eastAsia="Arial" w:hAnsi="Arial" w:cs="Arial"/>
          <w:spacing w:val="1"/>
          <w:sz w:val="18"/>
          <w:szCs w:val="18"/>
        </w:rPr>
        <w:t xml:space="preserve"> s</w:t>
      </w:r>
      <w:r>
        <w:rPr>
          <w:rFonts w:ascii="Arial" w:eastAsia="Arial" w:hAnsi="Arial" w:cs="Arial"/>
          <w:spacing w:val="-2"/>
          <w:sz w:val="18"/>
          <w:szCs w:val="18"/>
        </w:rPr>
        <w:t>u</w:t>
      </w:r>
      <w:r>
        <w:rPr>
          <w:rFonts w:ascii="Arial" w:eastAsia="Arial" w:hAnsi="Arial" w:cs="Arial"/>
          <w:spacing w:val="1"/>
          <w:sz w:val="18"/>
          <w:szCs w:val="18"/>
        </w:rPr>
        <w:t>ppo</w:t>
      </w:r>
      <w:r>
        <w:rPr>
          <w:rFonts w:ascii="Arial" w:eastAsia="Arial" w:hAnsi="Arial" w:cs="Arial"/>
          <w:spacing w:val="-2"/>
          <w:sz w:val="18"/>
          <w:szCs w:val="18"/>
        </w:rPr>
        <w:t>r</w:t>
      </w:r>
      <w:r>
        <w:rPr>
          <w:rFonts w:ascii="Arial" w:eastAsia="Arial" w:hAnsi="Arial" w:cs="Arial"/>
          <w:sz w:val="18"/>
          <w:szCs w:val="18"/>
        </w:rPr>
        <w:t>t</w:t>
      </w:r>
      <w:r>
        <w:rPr>
          <w:rFonts w:ascii="Arial" w:eastAsia="Arial" w:hAnsi="Arial" w:cs="Arial"/>
          <w:spacing w:val="1"/>
          <w:sz w:val="18"/>
          <w:szCs w:val="18"/>
        </w:rPr>
        <w:t xml:space="preserve"> s</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2"/>
          <w:sz w:val="18"/>
          <w:szCs w:val="18"/>
        </w:rPr>
        <w:t>f</w:t>
      </w:r>
      <w:r>
        <w:rPr>
          <w:rFonts w:ascii="Arial" w:eastAsia="Arial" w:hAnsi="Arial" w:cs="Arial"/>
          <w:sz w:val="18"/>
          <w:szCs w:val="18"/>
        </w:rPr>
        <w:t>f</w:t>
      </w:r>
      <w:r>
        <w:rPr>
          <w:rFonts w:ascii="Arial" w:eastAsia="Arial" w:hAnsi="Arial" w:cs="Arial"/>
          <w:spacing w:val="1"/>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c</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pacing w:val="-1"/>
          <w:sz w:val="18"/>
          <w:szCs w:val="18"/>
        </w:rPr>
        <w:t>s</w:t>
      </w:r>
      <w:r>
        <w:rPr>
          <w:rFonts w:ascii="Arial" w:eastAsia="Arial" w:hAnsi="Arial" w:cs="Arial"/>
          <w:sz w:val="18"/>
          <w:szCs w:val="18"/>
        </w:rPr>
        <w:t xml:space="preserve">s </w:t>
      </w:r>
      <w:r>
        <w:rPr>
          <w:rFonts w:ascii="Arial" w:eastAsia="Arial" w:hAnsi="Arial" w:cs="Arial"/>
          <w:spacing w:val="1"/>
          <w:sz w:val="18"/>
          <w:szCs w:val="18"/>
        </w:rPr>
        <w:t>bo</w:t>
      </w:r>
      <w:r>
        <w:rPr>
          <w:rFonts w:ascii="Arial" w:eastAsia="Arial" w:hAnsi="Arial" w:cs="Arial"/>
          <w:sz w:val="18"/>
          <w:szCs w:val="18"/>
        </w:rPr>
        <w:t>th</w:t>
      </w:r>
      <w:r>
        <w:rPr>
          <w:rFonts w:ascii="Arial" w:eastAsia="Arial" w:hAnsi="Arial" w:cs="Arial"/>
          <w:spacing w:val="-1"/>
          <w:sz w:val="18"/>
          <w:szCs w:val="18"/>
        </w:rPr>
        <w:t xml:space="preserve"> </w:t>
      </w:r>
      <w:r>
        <w:rPr>
          <w:rFonts w:ascii="Arial" w:eastAsia="Arial" w:hAnsi="Arial" w:cs="Arial"/>
          <w:spacing w:val="1"/>
          <w:sz w:val="18"/>
          <w:szCs w:val="18"/>
        </w:rPr>
        <w:t>sc</w:t>
      </w:r>
      <w:r>
        <w:rPr>
          <w:rFonts w:ascii="Arial" w:eastAsia="Arial" w:hAnsi="Arial" w:cs="Arial"/>
          <w:spacing w:val="-2"/>
          <w:sz w:val="18"/>
          <w:szCs w:val="18"/>
        </w:rPr>
        <w:t>h</w:t>
      </w:r>
      <w:r>
        <w:rPr>
          <w:rFonts w:ascii="Arial" w:eastAsia="Arial" w:hAnsi="Arial" w:cs="Arial"/>
          <w:spacing w:val="1"/>
          <w:sz w:val="18"/>
          <w:szCs w:val="18"/>
        </w:rPr>
        <w:t>oo</w:t>
      </w:r>
      <w:r>
        <w:rPr>
          <w:rFonts w:ascii="Arial" w:eastAsia="Arial" w:hAnsi="Arial" w:cs="Arial"/>
          <w:spacing w:val="-2"/>
          <w:sz w:val="18"/>
          <w:szCs w:val="18"/>
        </w:rPr>
        <w:t>l</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2"/>
          <w:sz w:val="18"/>
          <w:szCs w:val="18"/>
        </w:rPr>
        <w:t>i</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z w:val="18"/>
          <w:szCs w:val="18"/>
        </w:rPr>
        <w:t>f</w:t>
      </w:r>
      <w:r>
        <w:rPr>
          <w:rFonts w:ascii="Arial" w:eastAsia="Arial" w:hAnsi="Arial" w:cs="Arial"/>
          <w:spacing w:val="-2"/>
          <w:sz w:val="18"/>
          <w:szCs w:val="18"/>
        </w:rPr>
        <w:t>u</w:t>
      </w:r>
      <w:r>
        <w:rPr>
          <w:rFonts w:ascii="Arial" w:eastAsia="Arial" w:hAnsi="Arial" w:cs="Arial"/>
          <w:spacing w:val="1"/>
          <w:sz w:val="18"/>
          <w:szCs w:val="18"/>
        </w:rPr>
        <w:t>l</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a</w:t>
      </w:r>
      <w:r>
        <w:rPr>
          <w:rFonts w:ascii="Arial" w:eastAsia="Arial" w:hAnsi="Arial" w:cs="Arial"/>
          <w:sz w:val="18"/>
          <w:szCs w:val="18"/>
        </w:rPr>
        <w:t>rt</w:t>
      </w:r>
      <w:r>
        <w:rPr>
          <w:rFonts w:ascii="Arial" w:eastAsia="Arial" w:hAnsi="Arial" w:cs="Arial"/>
          <w:spacing w:val="1"/>
          <w:sz w:val="18"/>
          <w:szCs w:val="18"/>
        </w:rPr>
        <w:t xml:space="preserve"> </w:t>
      </w:r>
      <w:r>
        <w:rPr>
          <w:rFonts w:ascii="Arial" w:eastAsia="Arial" w:hAnsi="Arial" w:cs="Arial"/>
          <w:spacing w:val="-2"/>
          <w:sz w:val="18"/>
          <w:szCs w:val="18"/>
        </w:rPr>
        <w:t>ti</w:t>
      </w:r>
      <w:r>
        <w:rPr>
          <w:rFonts w:ascii="Arial" w:eastAsia="Arial" w:hAnsi="Arial" w:cs="Arial"/>
          <w:spacing w:val="1"/>
          <w:sz w:val="18"/>
          <w:szCs w:val="18"/>
        </w:rPr>
        <w:t>m</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2"/>
          <w:sz w:val="18"/>
          <w:szCs w:val="18"/>
        </w:rPr>
        <w:t>o</w:t>
      </w:r>
      <w:r>
        <w:rPr>
          <w:rFonts w:ascii="Arial" w:eastAsia="Arial" w:hAnsi="Arial" w:cs="Arial"/>
          <w:spacing w:val="1"/>
          <w:sz w:val="18"/>
          <w:szCs w:val="18"/>
        </w:rPr>
        <w:t>le</w:t>
      </w:r>
      <w:r>
        <w:rPr>
          <w:rFonts w:ascii="Arial" w:eastAsia="Arial" w:hAnsi="Arial" w:cs="Arial"/>
          <w:spacing w:val="-1"/>
          <w:sz w:val="18"/>
          <w:szCs w:val="18"/>
        </w:rPr>
        <w:t>s</w:t>
      </w:r>
      <w:r>
        <w:rPr>
          <w:rFonts w:ascii="Arial" w:eastAsia="Arial" w:hAnsi="Arial" w:cs="Arial"/>
          <w:sz w:val="18"/>
          <w:szCs w:val="18"/>
        </w:rPr>
        <w:t xml:space="preserve">, </w:t>
      </w:r>
      <w:r>
        <w:rPr>
          <w:rFonts w:ascii="Arial" w:eastAsia="Arial" w:hAnsi="Arial" w:cs="Arial"/>
          <w:spacing w:val="1"/>
          <w:sz w:val="18"/>
          <w:szCs w:val="18"/>
        </w:rPr>
        <w:t>co</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in</w:t>
      </w:r>
      <w:r>
        <w:rPr>
          <w:rFonts w:ascii="Arial" w:eastAsia="Arial" w:hAnsi="Arial" w:cs="Arial"/>
          <w:sz w:val="18"/>
          <w:szCs w:val="18"/>
        </w:rPr>
        <w:t>g</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2"/>
          <w:sz w:val="18"/>
          <w:szCs w:val="18"/>
        </w:rPr>
        <w:t>a</w:t>
      </w:r>
      <w:r>
        <w:rPr>
          <w:rFonts w:ascii="Arial" w:eastAsia="Arial" w:hAnsi="Arial" w:cs="Arial"/>
          <w:spacing w:val="1"/>
          <w:sz w:val="18"/>
          <w:szCs w:val="18"/>
        </w:rPr>
        <w:t>ng</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o</w:t>
      </w:r>
      <w:r>
        <w:rPr>
          <w:rFonts w:ascii="Arial" w:eastAsia="Arial" w:hAnsi="Arial" w:cs="Arial"/>
          <w:sz w:val="18"/>
          <w:szCs w:val="18"/>
        </w:rPr>
        <w:t>f</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2"/>
          <w:sz w:val="18"/>
          <w:szCs w:val="18"/>
        </w:rPr>
        <w:t>o</w:t>
      </w:r>
      <w:r>
        <w:rPr>
          <w:rFonts w:ascii="Arial" w:eastAsia="Arial" w:hAnsi="Arial" w:cs="Arial"/>
          <w:spacing w:val="1"/>
          <w:sz w:val="18"/>
          <w:szCs w:val="18"/>
        </w:rPr>
        <w:t>le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i</w:t>
      </w:r>
      <w:r>
        <w:rPr>
          <w:rFonts w:ascii="Arial" w:eastAsia="Arial" w:hAnsi="Arial" w:cs="Arial"/>
          <w:spacing w:val="-2"/>
          <w:sz w:val="18"/>
          <w:szCs w:val="18"/>
        </w:rPr>
        <w:t>n</w:t>
      </w:r>
      <w:r>
        <w:rPr>
          <w:rFonts w:ascii="Arial" w:eastAsia="Arial" w:hAnsi="Arial" w:cs="Arial"/>
          <w:spacing w:val="1"/>
          <w:sz w:val="18"/>
          <w:szCs w:val="18"/>
        </w:rPr>
        <w:t>cl</w:t>
      </w:r>
      <w:r>
        <w:rPr>
          <w:rFonts w:ascii="Arial" w:eastAsia="Arial" w:hAnsi="Arial" w:cs="Arial"/>
          <w:spacing w:val="-2"/>
          <w:sz w:val="18"/>
          <w:szCs w:val="18"/>
        </w:rPr>
        <w:t>u</w:t>
      </w:r>
      <w:r>
        <w:rPr>
          <w:rFonts w:ascii="Arial" w:eastAsia="Arial" w:hAnsi="Arial" w:cs="Arial"/>
          <w:spacing w:val="1"/>
          <w:sz w:val="18"/>
          <w:szCs w:val="18"/>
        </w:rPr>
        <w:t>din</w:t>
      </w:r>
      <w:r>
        <w:rPr>
          <w:rFonts w:ascii="Arial" w:eastAsia="Arial" w:hAnsi="Arial" w:cs="Arial"/>
          <w:sz w:val="18"/>
          <w:szCs w:val="18"/>
        </w:rPr>
        <w:t>g</w:t>
      </w:r>
      <w:r>
        <w:rPr>
          <w:rFonts w:ascii="Arial" w:eastAsia="Arial" w:hAnsi="Arial" w:cs="Arial"/>
          <w:spacing w:val="-1"/>
          <w:sz w:val="18"/>
          <w:szCs w:val="18"/>
        </w:rPr>
        <w:t xml:space="preserve"> </w:t>
      </w:r>
      <w:r>
        <w:rPr>
          <w:rFonts w:ascii="Arial" w:eastAsia="Arial" w:hAnsi="Arial" w:cs="Arial"/>
          <w:spacing w:val="1"/>
          <w:sz w:val="18"/>
          <w:szCs w:val="18"/>
        </w:rPr>
        <w:t xml:space="preserve">apprentices, </w:t>
      </w:r>
      <w:r>
        <w:rPr>
          <w:rFonts w:ascii="Arial" w:eastAsia="Arial" w:hAnsi="Arial" w:cs="Arial"/>
          <w:sz w:val="18"/>
          <w:szCs w:val="18"/>
        </w:rPr>
        <w:t>t</w:t>
      </w:r>
      <w:r>
        <w:rPr>
          <w:rFonts w:ascii="Arial" w:eastAsia="Arial" w:hAnsi="Arial" w:cs="Arial"/>
          <w:spacing w:val="1"/>
          <w:sz w:val="18"/>
          <w:szCs w:val="18"/>
        </w:rPr>
        <w:t>ea</w:t>
      </w:r>
      <w:r>
        <w:rPr>
          <w:rFonts w:ascii="Arial" w:eastAsia="Arial" w:hAnsi="Arial" w:cs="Arial"/>
          <w:spacing w:val="-1"/>
          <w:sz w:val="18"/>
          <w:szCs w:val="18"/>
        </w:rPr>
        <w:t>c</w:t>
      </w:r>
      <w:r>
        <w:rPr>
          <w:rFonts w:ascii="Arial" w:eastAsia="Arial" w:hAnsi="Arial" w:cs="Arial"/>
          <w:spacing w:val="1"/>
          <w:sz w:val="18"/>
          <w:szCs w:val="18"/>
        </w:rPr>
        <w:t>hin</w:t>
      </w:r>
      <w:r>
        <w:rPr>
          <w:rFonts w:ascii="Arial" w:eastAsia="Arial" w:hAnsi="Arial" w:cs="Arial"/>
          <w:sz w:val="18"/>
          <w:szCs w:val="18"/>
        </w:rPr>
        <w:t>g</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pacing w:val="-1"/>
          <w:sz w:val="18"/>
          <w:szCs w:val="18"/>
        </w:rPr>
        <w:t>s</w:t>
      </w:r>
      <w:r>
        <w:rPr>
          <w:rFonts w:ascii="Arial" w:eastAsia="Arial" w:hAnsi="Arial" w:cs="Arial"/>
          <w:spacing w:val="1"/>
          <w:sz w:val="18"/>
          <w:szCs w:val="18"/>
        </w:rPr>
        <w:t>s</w:t>
      </w:r>
      <w:r>
        <w:rPr>
          <w:rFonts w:ascii="Arial" w:eastAsia="Arial" w:hAnsi="Arial" w:cs="Arial"/>
          <w:spacing w:val="-2"/>
          <w:sz w:val="18"/>
          <w:szCs w:val="18"/>
        </w:rPr>
        <w:t>i</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2"/>
          <w:sz w:val="18"/>
          <w:szCs w:val="18"/>
        </w:rPr>
        <w:t>n</w:t>
      </w:r>
      <w:r>
        <w:rPr>
          <w:rFonts w:ascii="Arial" w:eastAsia="Arial" w:hAnsi="Arial" w:cs="Arial"/>
          <w:sz w:val="18"/>
          <w:szCs w:val="18"/>
        </w:rPr>
        <w:t>ts</w:t>
      </w:r>
      <w:r>
        <w:rPr>
          <w:rFonts w:ascii="Arial" w:eastAsia="Arial" w:hAnsi="Arial" w:cs="Arial"/>
          <w:spacing w:val="-1"/>
          <w:sz w:val="18"/>
          <w:szCs w:val="18"/>
        </w:rPr>
        <w:t xml:space="preserve"> </w:t>
      </w:r>
      <w:r>
        <w:rPr>
          <w:rFonts w:ascii="Arial" w:eastAsia="Arial" w:hAnsi="Arial" w:cs="Arial"/>
          <w:spacing w:val="1"/>
          <w:sz w:val="18"/>
          <w:szCs w:val="18"/>
        </w:rPr>
        <w:t>an</w:t>
      </w:r>
      <w:r>
        <w:rPr>
          <w:rFonts w:ascii="Arial" w:eastAsia="Arial" w:hAnsi="Arial" w:cs="Arial"/>
          <w:sz w:val="18"/>
          <w:szCs w:val="18"/>
        </w:rPr>
        <w:t>d</w:t>
      </w:r>
      <w:r>
        <w:rPr>
          <w:rFonts w:ascii="Arial" w:eastAsia="Arial" w:hAnsi="Arial" w:cs="Arial"/>
          <w:spacing w:val="1"/>
          <w:sz w:val="18"/>
          <w:szCs w:val="18"/>
        </w:rPr>
        <w:t xml:space="preserve"> Thrive practitioners</w:t>
      </w:r>
      <w:r>
        <w:rPr>
          <w:rFonts w:ascii="Arial" w:eastAsia="Arial" w:hAnsi="Arial" w:cs="Arial"/>
          <w:sz w:val="18"/>
          <w:szCs w:val="18"/>
        </w:rPr>
        <w:t xml:space="preserve">. </w:t>
      </w:r>
      <w:r>
        <w:rPr>
          <w:rFonts w:ascii="Arial" w:eastAsia="Arial" w:hAnsi="Arial" w:cs="Arial"/>
          <w:spacing w:val="1"/>
          <w:sz w:val="18"/>
          <w:szCs w:val="18"/>
        </w:rPr>
        <w:t xml:space="preserve"> </w:t>
      </w:r>
      <w:r>
        <w:rPr>
          <w:rFonts w:ascii="Arial" w:eastAsia="Arial" w:hAnsi="Arial" w:cs="Arial"/>
          <w:sz w:val="18"/>
          <w:szCs w:val="18"/>
        </w:rPr>
        <w:t>PPA</w:t>
      </w:r>
      <w:r>
        <w:rPr>
          <w:rFonts w:ascii="Arial" w:eastAsia="Arial" w:hAnsi="Arial" w:cs="Arial"/>
          <w:spacing w:val="-2"/>
          <w:sz w:val="18"/>
          <w:szCs w:val="18"/>
        </w:rPr>
        <w:t xml:space="preserve"> </w:t>
      </w:r>
      <w:r>
        <w:rPr>
          <w:rFonts w:ascii="Arial" w:eastAsia="Arial" w:hAnsi="Arial" w:cs="Arial"/>
          <w:spacing w:val="1"/>
          <w:sz w:val="18"/>
          <w:szCs w:val="18"/>
        </w:rPr>
        <w:t>co</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 xml:space="preserve"> </w:t>
      </w:r>
      <w:r>
        <w:rPr>
          <w:rFonts w:ascii="Arial" w:eastAsia="Arial" w:hAnsi="Arial" w:cs="Arial"/>
          <w:spacing w:val="-2"/>
          <w:sz w:val="18"/>
          <w:szCs w:val="18"/>
        </w:rPr>
        <w:t>i</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ls</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pacing w:val="-1"/>
          <w:sz w:val="18"/>
          <w:szCs w:val="18"/>
        </w:rPr>
        <w:t>v</w:t>
      </w:r>
      <w:r>
        <w:rPr>
          <w:rFonts w:ascii="Arial" w:eastAsia="Arial" w:hAnsi="Arial" w:cs="Arial"/>
          <w:spacing w:val="1"/>
          <w:sz w:val="18"/>
          <w:szCs w:val="18"/>
        </w:rPr>
        <w:t>ide</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 xml:space="preserve">by </w:t>
      </w:r>
      <w:r>
        <w:rPr>
          <w:rFonts w:ascii="Arial" w:eastAsia="Arial" w:hAnsi="Arial" w:cs="Arial"/>
          <w:sz w:val="18"/>
          <w:szCs w:val="18"/>
        </w:rPr>
        <w:t>H</w:t>
      </w:r>
      <w:r>
        <w:rPr>
          <w:rFonts w:ascii="Arial" w:eastAsia="Arial" w:hAnsi="Arial" w:cs="Arial"/>
          <w:spacing w:val="1"/>
          <w:sz w:val="18"/>
          <w:szCs w:val="18"/>
        </w:rPr>
        <w:t>L</w:t>
      </w:r>
      <w:r>
        <w:rPr>
          <w:rFonts w:ascii="Arial" w:eastAsia="Arial" w:hAnsi="Arial" w:cs="Arial"/>
          <w:spacing w:val="-2"/>
          <w:sz w:val="18"/>
          <w:szCs w:val="18"/>
        </w:rPr>
        <w:t>T</w:t>
      </w:r>
      <w:r>
        <w:rPr>
          <w:rFonts w:ascii="Arial" w:eastAsia="Arial" w:hAnsi="Arial" w:cs="Arial"/>
          <w:sz w:val="18"/>
          <w:szCs w:val="18"/>
        </w:rPr>
        <w:t>As</w:t>
      </w:r>
      <w:r>
        <w:rPr>
          <w:rFonts w:ascii="Arial" w:eastAsia="Arial" w:hAnsi="Arial" w:cs="Arial"/>
          <w:spacing w:val="2"/>
          <w:sz w:val="18"/>
          <w:szCs w:val="18"/>
        </w:rPr>
        <w:t xml:space="preserve"> </w:t>
      </w:r>
      <w:r>
        <w:rPr>
          <w:rFonts w:ascii="Arial" w:eastAsia="Arial" w:hAnsi="Arial" w:cs="Arial"/>
          <w:spacing w:val="1"/>
          <w:sz w:val="18"/>
          <w:szCs w:val="18"/>
        </w:rPr>
        <w:t>an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pacing w:val="-2"/>
          <w:sz w:val="18"/>
          <w:szCs w:val="18"/>
        </w:rPr>
        <w:t>a</w:t>
      </w:r>
      <w:r>
        <w:rPr>
          <w:rFonts w:ascii="Arial" w:eastAsia="Arial" w:hAnsi="Arial" w:cs="Arial"/>
          <w:sz w:val="18"/>
          <w:szCs w:val="18"/>
        </w:rPr>
        <w:t>m</w:t>
      </w:r>
      <w:r>
        <w:rPr>
          <w:rFonts w:ascii="Arial" w:eastAsia="Arial" w:hAnsi="Arial" w:cs="Arial"/>
          <w:spacing w:val="2"/>
          <w:sz w:val="18"/>
          <w:szCs w:val="18"/>
        </w:rPr>
        <w:t xml:space="preserve"> </w:t>
      </w:r>
      <w:r>
        <w:rPr>
          <w:rFonts w:ascii="Arial" w:eastAsia="Arial" w:hAnsi="Arial" w:cs="Arial"/>
          <w:spacing w:val="1"/>
          <w:sz w:val="18"/>
          <w:szCs w:val="18"/>
        </w:rPr>
        <w:t>o</w:t>
      </w:r>
      <w:r>
        <w:rPr>
          <w:rFonts w:ascii="Arial" w:eastAsia="Arial" w:hAnsi="Arial" w:cs="Arial"/>
          <w:sz w:val="18"/>
          <w:szCs w:val="18"/>
        </w:rPr>
        <w:t>f</w:t>
      </w:r>
      <w:r>
        <w:rPr>
          <w:rFonts w:ascii="Arial" w:eastAsia="Arial" w:hAnsi="Arial" w:cs="Arial"/>
          <w:spacing w:val="-1"/>
          <w:sz w:val="18"/>
          <w:szCs w:val="18"/>
        </w:rPr>
        <w:t xml:space="preserve"> </w:t>
      </w:r>
      <w:r>
        <w:rPr>
          <w:rFonts w:ascii="Arial" w:eastAsia="Arial" w:hAnsi="Arial" w:cs="Arial"/>
          <w:spacing w:val="1"/>
          <w:sz w:val="18"/>
          <w:szCs w:val="18"/>
        </w:rPr>
        <w:t>instructors.</w:t>
      </w:r>
    </w:p>
    <w:p w14:paraId="753C012F" w14:textId="77777777" w:rsidR="00517E68" w:rsidRDefault="00517E68">
      <w:pPr>
        <w:spacing w:before="4" w:line="220" w:lineRule="exact"/>
        <w:rPr>
          <w:sz w:val="22"/>
          <w:szCs w:val="22"/>
        </w:rPr>
      </w:pPr>
    </w:p>
    <w:p w14:paraId="26CDD205" w14:textId="40FED8A4" w:rsidR="004669D0" w:rsidRDefault="004669D0" w:rsidP="004669D0">
      <w:pPr>
        <w:spacing w:line="259" w:lineRule="auto"/>
        <w:ind w:right="819"/>
        <w:rPr>
          <w:rFonts w:ascii="Arial" w:eastAsia="Arial" w:hAnsi="Arial" w:cs="Arial"/>
          <w:sz w:val="18"/>
          <w:szCs w:val="18"/>
        </w:rPr>
        <w:sectPr w:rsidR="004669D0">
          <w:type w:val="continuous"/>
          <w:pgSz w:w="11920" w:h="16840"/>
          <w:pgMar w:top="960" w:right="240" w:bottom="280" w:left="580" w:header="720" w:footer="720" w:gutter="0"/>
          <w:cols w:num="2" w:space="720" w:equalWidth="0">
            <w:col w:w="5860" w:space="870"/>
            <w:col w:w="4370"/>
          </w:cols>
        </w:sectPr>
      </w:pPr>
      <w:r>
        <w:rPr>
          <w:rFonts w:ascii="Arial" w:eastAsia="Arial" w:hAnsi="Arial" w:cs="Arial"/>
          <w:spacing w:val="1"/>
          <w:sz w:val="18"/>
          <w:szCs w:val="18"/>
        </w:rPr>
        <w:t>Ful</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i</w:t>
      </w:r>
      <w:r>
        <w:rPr>
          <w:rFonts w:ascii="Arial" w:eastAsia="Arial" w:hAnsi="Arial" w:cs="Arial"/>
          <w:spacing w:val="-1"/>
          <w:sz w:val="18"/>
          <w:szCs w:val="18"/>
        </w:rPr>
        <w:t>m</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f</w:t>
      </w:r>
      <w:r>
        <w:rPr>
          <w:rFonts w:ascii="Arial" w:eastAsia="Arial" w:hAnsi="Arial" w:cs="Arial"/>
          <w:spacing w:val="-2"/>
          <w:sz w:val="18"/>
          <w:szCs w:val="18"/>
        </w:rPr>
        <w:t>a</w:t>
      </w:r>
      <w:r>
        <w:rPr>
          <w:rFonts w:ascii="Arial" w:eastAsia="Arial" w:hAnsi="Arial" w:cs="Arial"/>
          <w:spacing w:val="1"/>
          <w:sz w:val="18"/>
          <w:szCs w:val="18"/>
        </w:rPr>
        <w:t>mil</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as</w:t>
      </w:r>
      <w:r>
        <w:rPr>
          <w:rFonts w:ascii="Arial" w:eastAsia="Arial" w:hAnsi="Arial" w:cs="Arial"/>
          <w:spacing w:val="-2"/>
          <w:sz w:val="18"/>
          <w:szCs w:val="18"/>
        </w:rPr>
        <w:t>t</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su</w:t>
      </w:r>
      <w:r>
        <w:rPr>
          <w:rFonts w:ascii="Arial" w:eastAsia="Arial" w:hAnsi="Arial" w:cs="Arial"/>
          <w:spacing w:val="-2"/>
          <w:sz w:val="18"/>
          <w:szCs w:val="18"/>
        </w:rPr>
        <w:t>p</w:t>
      </w:r>
      <w:r>
        <w:rPr>
          <w:rFonts w:ascii="Arial" w:eastAsia="Arial" w:hAnsi="Arial" w:cs="Arial"/>
          <w:spacing w:val="1"/>
          <w:sz w:val="18"/>
          <w:szCs w:val="18"/>
        </w:rPr>
        <w:t>p</w:t>
      </w:r>
      <w:r>
        <w:rPr>
          <w:rFonts w:ascii="Arial" w:eastAsia="Arial" w:hAnsi="Arial" w:cs="Arial"/>
          <w:spacing w:val="-2"/>
          <w:sz w:val="18"/>
          <w:szCs w:val="18"/>
        </w:rPr>
        <w:t>o</w:t>
      </w:r>
      <w:r>
        <w:rPr>
          <w:rFonts w:ascii="Arial" w:eastAsia="Arial" w:hAnsi="Arial" w:cs="Arial"/>
          <w:sz w:val="18"/>
          <w:szCs w:val="18"/>
        </w:rPr>
        <w:t>rt</w:t>
      </w:r>
      <w:r>
        <w:rPr>
          <w:rFonts w:ascii="Arial" w:eastAsia="Arial" w:hAnsi="Arial" w:cs="Arial"/>
          <w:spacing w:val="1"/>
          <w:sz w:val="18"/>
          <w:szCs w:val="18"/>
        </w:rPr>
        <w:t xml:space="preserve"> i</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pacing w:val="-1"/>
          <w:sz w:val="18"/>
          <w:szCs w:val="18"/>
        </w:rPr>
        <w:t>v</w:t>
      </w:r>
      <w:r>
        <w:rPr>
          <w:rFonts w:ascii="Arial" w:eastAsia="Arial" w:hAnsi="Arial" w:cs="Arial"/>
          <w:spacing w:val="1"/>
          <w:sz w:val="18"/>
          <w:szCs w:val="18"/>
        </w:rPr>
        <w:t>id</w:t>
      </w:r>
      <w:r>
        <w:rPr>
          <w:rFonts w:ascii="Arial" w:eastAsia="Arial" w:hAnsi="Arial" w:cs="Arial"/>
          <w:spacing w:val="-2"/>
          <w:sz w:val="18"/>
          <w:szCs w:val="18"/>
        </w:rPr>
        <w:t>e</w:t>
      </w:r>
      <w:r>
        <w:rPr>
          <w:rFonts w:ascii="Arial" w:eastAsia="Arial" w:hAnsi="Arial" w:cs="Arial"/>
          <w:sz w:val="18"/>
          <w:szCs w:val="18"/>
        </w:rPr>
        <w:t xml:space="preserve">d </w:t>
      </w:r>
      <w:r>
        <w:rPr>
          <w:rFonts w:ascii="Arial" w:eastAsia="Arial" w:hAnsi="Arial" w:cs="Arial"/>
          <w:spacing w:val="1"/>
          <w:sz w:val="18"/>
          <w:szCs w:val="18"/>
        </w:rPr>
        <w:t>ac</w:t>
      </w:r>
      <w:r>
        <w:rPr>
          <w:rFonts w:ascii="Arial" w:eastAsia="Arial" w:hAnsi="Arial" w:cs="Arial"/>
          <w:sz w:val="18"/>
          <w:szCs w:val="18"/>
        </w:rPr>
        <w:t>r</w:t>
      </w:r>
      <w:r>
        <w:rPr>
          <w:rFonts w:ascii="Arial" w:eastAsia="Arial" w:hAnsi="Arial" w:cs="Arial"/>
          <w:spacing w:val="-2"/>
          <w:sz w:val="18"/>
          <w:szCs w:val="18"/>
        </w:rPr>
        <w:t>o</w:t>
      </w:r>
      <w:r>
        <w:rPr>
          <w:rFonts w:ascii="Arial" w:eastAsia="Arial" w:hAnsi="Arial" w:cs="Arial"/>
          <w:spacing w:val="1"/>
          <w:sz w:val="18"/>
          <w:szCs w:val="18"/>
        </w:rPr>
        <w:t>s</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bo</w:t>
      </w:r>
      <w:r>
        <w:rPr>
          <w:rFonts w:ascii="Arial" w:eastAsia="Arial" w:hAnsi="Arial" w:cs="Arial"/>
          <w:sz w:val="18"/>
          <w:szCs w:val="18"/>
        </w:rPr>
        <w:t>th</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c</w:t>
      </w:r>
      <w:r>
        <w:rPr>
          <w:rFonts w:ascii="Arial" w:eastAsia="Arial" w:hAnsi="Arial" w:cs="Arial"/>
          <w:spacing w:val="1"/>
          <w:sz w:val="18"/>
          <w:szCs w:val="18"/>
        </w:rPr>
        <w:t>ho</w:t>
      </w:r>
      <w:r>
        <w:rPr>
          <w:rFonts w:ascii="Arial" w:eastAsia="Arial" w:hAnsi="Arial" w:cs="Arial"/>
          <w:spacing w:val="-2"/>
          <w:sz w:val="18"/>
          <w:szCs w:val="18"/>
        </w:rPr>
        <w:t>o</w:t>
      </w:r>
      <w:r>
        <w:rPr>
          <w:rFonts w:ascii="Arial" w:eastAsia="Arial" w:hAnsi="Arial" w:cs="Arial"/>
          <w:spacing w:val="1"/>
          <w:sz w:val="18"/>
          <w:szCs w:val="18"/>
        </w:rPr>
        <w:t>l</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an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3"/>
          <w:sz w:val="18"/>
          <w:szCs w:val="18"/>
        </w:rPr>
        <w:t>w</w:t>
      </w:r>
      <w:r>
        <w:rPr>
          <w:rFonts w:ascii="Arial" w:eastAsia="Arial" w:hAnsi="Arial" w:cs="Arial"/>
          <w:sz w:val="18"/>
          <w:szCs w:val="18"/>
        </w:rPr>
        <w:t>e</w:t>
      </w:r>
      <w:r>
        <w:rPr>
          <w:rFonts w:ascii="Arial" w:eastAsia="Arial" w:hAnsi="Arial" w:cs="Arial"/>
          <w:spacing w:val="1"/>
          <w:sz w:val="18"/>
          <w:szCs w:val="18"/>
        </w:rPr>
        <w:t xml:space="preserve"> a</w:t>
      </w:r>
      <w:r>
        <w:rPr>
          <w:rFonts w:ascii="Arial" w:eastAsia="Arial" w:hAnsi="Arial" w:cs="Arial"/>
          <w:spacing w:val="-2"/>
          <w:sz w:val="18"/>
          <w:szCs w:val="18"/>
        </w:rPr>
        <w:t>l</w:t>
      </w:r>
      <w:r>
        <w:rPr>
          <w:rFonts w:ascii="Arial" w:eastAsia="Arial" w:hAnsi="Arial" w:cs="Arial"/>
          <w:spacing w:val="1"/>
          <w:sz w:val="18"/>
          <w:szCs w:val="18"/>
        </w:rPr>
        <w:t>s</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2"/>
          <w:sz w:val="18"/>
          <w:szCs w:val="18"/>
        </w:rPr>
        <w:t>e</w:t>
      </w:r>
      <w:r>
        <w:rPr>
          <w:rFonts w:ascii="Arial" w:eastAsia="Arial" w:hAnsi="Arial" w:cs="Arial"/>
          <w:spacing w:val="1"/>
          <w:sz w:val="18"/>
          <w:szCs w:val="18"/>
        </w:rPr>
        <w:t>mp</w:t>
      </w:r>
      <w:r>
        <w:rPr>
          <w:rFonts w:ascii="Arial" w:eastAsia="Arial" w:hAnsi="Arial" w:cs="Arial"/>
          <w:spacing w:val="-2"/>
          <w:sz w:val="18"/>
          <w:szCs w:val="18"/>
        </w:rPr>
        <w:t>l</w:t>
      </w:r>
      <w:r>
        <w:rPr>
          <w:rFonts w:ascii="Arial" w:eastAsia="Arial" w:hAnsi="Arial" w:cs="Arial"/>
          <w:spacing w:val="1"/>
          <w:sz w:val="18"/>
          <w:szCs w:val="18"/>
        </w:rPr>
        <w:t>o</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six sup</w:t>
      </w:r>
      <w:r>
        <w:rPr>
          <w:rFonts w:ascii="Arial" w:eastAsia="Arial" w:hAnsi="Arial" w:cs="Arial"/>
          <w:spacing w:val="-2"/>
          <w:sz w:val="18"/>
          <w:szCs w:val="18"/>
        </w:rPr>
        <w:t>p</w:t>
      </w:r>
      <w:r>
        <w:rPr>
          <w:rFonts w:ascii="Arial" w:eastAsia="Arial" w:hAnsi="Arial" w:cs="Arial"/>
          <w:spacing w:val="1"/>
          <w:sz w:val="18"/>
          <w:szCs w:val="18"/>
        </w:rPr>
        <w:t>o</w:t>
      </w:r>
      <w:r>
        <w:rPr>
          <w:rFonts w:ascii="Arial" w:eastAsia="Arial" w:hAnsi="Arial" w:cs="Arial"/>
          <w:sz w:val="18"/>
          <w:szCs w:val="18"/>
        </w:rPr>
        <w:t>rt</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ff</w:t>
      </w:r>
      <w:r>
        <w:rPr>
          <w:rFonts w:ascii="Arial" w:eastAsia="Arial" w:hAnsi="Arial" w:cs="Arial"/>
          <w:spacing w:val="-1"/>
          <w:sz w:val="18"/>
          <w:szCs w:val="18"/>
        </w:rPr>
        <w:t xml:space="preserve"> </w:t>
      </w:r>
      <w:r>
        <w:rPr>
          <w:rFonts w:ascii="Arial" w:eastAsia="Arial" w:hAnsi="Arial" w:cs="Arial"/>
          <w:sz w:val="18"/>
          <w:szCs w:val="18"/>
        </w:rPr>
        <w:t>to</w:t>
      </w:r>
      <w:r>
        <w:rPr>
          <w:rFonts w:ascii="Arial" w:eastAsia="Arial" w:hAnsi="Arial" w:cs="Arial"/>
          <w:spacing w:val="-1"/>
          <w:sz w:val="18"/>
          <w:szCs w:val="18"/>
        </w:rPr>
        <w:t xml:space="preserve"> </w:t>
      </w:r>
      <w:r>
        <w:rPr>
          <w:rFonts w:ascii="Arial" w:eastAsia="Arial" w:hAnsi="Arial" w:cs="Arial"/>
          <w:spacing w:val="1"/>
          <w:sz w:val="18"/>
          <w:szCs w:val="18"/>
        </w:rPr>
        <w:t>man</w:t>
      </w:r>
      <w:r>
        <w:rPr>
          <w:rFonts w:ascii="Arial" w:eastAsia="Arial" w:hAnsi="Arial" w:cs="Arial"/>
          <w:spacing w:val="-2"/>
          <w:sz w:val="18"/>
          <w:szCs w:val="18"/>
        </w:rPr>
        <w:t>a</w:t>
      </w:r>
      <w:r>
        <w:rPr>
          <w:rFonts w:ascii="Arial" w:eastAsia="Arial" w:hAnsi="Arial" w:cs="Arial"/>
          <w:spacing w:val="1"/>
          <w:sz w:val="18"/>
          <w:szCs w:val="18"/>
        </w:rPr>
        <w:t>g</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2"/>
          <w:sz w:val="18"/>
          <w:szCs w:val="18"/>
        </w:rPr>
        <w:t>o</w:t>
      </w:r>
      <w:r>
        <w:rPr>
          <w:rFonts w:ascii="Arial" w:eastAsia="Arial" w:hAnsi="Arial" w:cs="Arial"/>
          <w:spacing w:val="1"/>
          <w:sz w:val="18"/>
          <w:szCs w:val="18"/>
        </w:rPr>
        <w:t>u</w:t>
      </w:r>
      <w:r>
        <w:rPr>
          <w:rFonts w:ascii="Arial" w:eastAsia="Arial" w:hAnsi="Arial" w:cs="Arial"/>
          <w:sz w:val="18"/>
          <w:szCs w:val="18"/>
        </w:rPr>
        <w:t>r</w:t>
      </w:r>
      <w:r>
        <w:rPr>
          <w:rFonts w:ascii="Arial" w:eastAsia="Arial" w:hAnsi="Arial" w:cs="Arial"/>
          <w:spacing w:val="1"/>
          <w:sz w:val="18"/>
          <w:szCs w:val="18"/>
        </w:rPr>
        <w:t xml:space="preserve"> </w:t>
      </w:r>
      <w:r>
        <w:rPr>
          <w:rFonts w:ascii="Arial" w:eastAsia="Arial" w:hAnsi="Arial" w:cs="Arial"/>
          <w:sz w:val="18"/>
          <w:szCs w:val="18"/>
        </w:rPr>
        <w:t>f</w:t>
      </w:r>
      <w:r>
        <w:rPr>
          <w:rFonts w:ascii="Arial" w:eastAsia="Arial" w:hAnsi="Arial" w:cs="Arial"/>
          <w:spacing w:val="-2"/>
          <w:sz w:val="18"/>
          <w:szCs w:val="18"/>
        </w:rPr>
        <w:t>in</w:t>
      </w:r>
      <w:r>
        <w:rPr>
          <w:rFonts w:ascii="Arial" w:eastAsia="Arial" w:hAnsi="Arial" w:cs="Arial"/>
          <w:spacing w:val="1"/>
          <w:sz w:val="18"/>
          <w:szCs w:val="18"/>
        </w:rPr>
        <w:t>anc</w:t>
      </w:r>
      <w:r>
        <w:rPr>
          <w:rFonts w:ascii="Arial" w:eastAsia="Arial" w:hAnsi="Arial" w:cs="Arial"/>
          <w:spacing w:val="-2"/>
          <w:sz w:val="18"/>
          <w:szCs w:val="18"/>
        </w:rPr>
        <w:t>e</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z w:val="18"/>
          <w:szCs w:val="18"/>
        </w:rPr>
        <w:t xml:space="preserve">HR, </w:t>
      </w:r>
      <w:r>
        <w:rPr>
          <w:rFonts w:ascii="Arial" w:eastAsia="Arial" w:hAnsi="Arial" w:cs="Arial"/>
          <w:spacing w:val="1"/>
          <w:sz w:val="18"/>
          <w:szCs w:val="18"/>
        </w:rPr>
        <w:t>adm</w:t>
      </w:r>
      <w:r>
        <w:rPr>
          <w:rFonts w:ascii="Arial" w:eastAsia="Arial" w:hAnsi="Arial" w:cs="Arial"/>
          <w:spacing w:val="-2"/>
          <w:sz w:val="18"/>
          <w:szCs w:val="18"/>
        </w:rPr>
        <w:t>i</w:t>
      </w:r>
      <w:r>
        <w:rPr>
          <w:rFonts w:ascii="Arial" w:eastAsia="Arial" w:hAnsi="Arial" w:cs="Arial"/>
          <w:spacing w:val="1"/>
          <w:sz w:val="18"/>
          <w:szCs w:val="18"/>
        </w:rPr>
        <w:t>n</w:t>
      </w:r>
      <w:r>
        <w:rPr>
          <w:rFonts w:ascii="Arial" w:eastAsia="Arial" w:hAnsi="Arial" w:cs="Arial"/>
          <w:spacing w:val="-2"/>
          <w:sz w:val="18"/>
          <w:szCs w:val="18"/>
        </w:rPr>
        <w:t>i</w:t>
      </w:r>
      <w:r>
        <w:rPr>
          <w:rFonts w:ascii="Arial" w:eastAsia="Arial" w:hAnsi="Arial" w:cs="Arial"/>
          <w:spacing w:val="1"/>
          <w:sz w:val="18"/>
          <w:szCs w:val="18"/>
        </w:rPr>
        <w:t>s</w:t>
      </w:r>
      <w:r>
        <w:rPr>
          <w:rFonts w:ascii="Arial" w:eastAsia="Arial" w:hAnsi="Arial" w:cs="Arial"/>
          <w:sz w:val="18"/>
          <w:szCs w:val="18"/>
        </w:rPr>
        <w:t>tr</w:t>
      </w:r>
      <w:r>
        <w:rPr>
          <w:rFonts w:ascii="Arial" w:eastAsia="Arial" w:hAnsi="Arial" w:cs="Arial"/>
          <w:spacing w:val="1"/>
          <w:sz w:val="18"/>
          <w:szCs w:val="18"/>
        </w:rPr>
        <w:t>a</w:t>
      </w:r>
      <w:r>
        <w:rPr>
          <w:rFonts w:ascii="Arial" w:eastAsia="Arial" w:hAnsi="Arial" w:cs="Arial"/>
          <w:spacing w:val="-2"/>
          <w:sz w:val="18"/>
          <w:szCs w:val="18"/>
        </w:rPr>
        <w:t>t</w:t>
      </w:r>
      <w:r>
        <w:rPr>
          <w:rFonts w:ascii="Arial" w:eastAsia="Arial" w:hAnsi="Arial" w:cs="Arial"/>
          <w:spacing w:val="1"/>
          <w:sz w:val="18"/>
          <w:szCs w:val="18"/>
        </w:rPr>
        <w:t>io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an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si</w:t>
      </w:r>
      <w:r>
        <w:rPr>
          <w:rFonts w:ascii="Arial" w:eastAsia="Arial" w:hAnsi="Arial" w:cs="Arial"/>
          <w:spacing w:val="-2"/>
          <w:sz w:val="18"/>
          <w:szCs w:val="18"/>
        </w:rPr>
        <w:t>t</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f</w:t>
      </w:r>
      <w:r>
        <w:rPr>
          <w:rFonts w:ascii="Arial" w:eastAsia="Arial" w:hAnsi="Arial" w:cs="Arial"/>
          <w:spacing w:val="1"/>
          <w:sz w:val="18"/>
          <w:szCs w:val="18"/>
        </w:rPr>
        <w:t>u</w:t>
      </w:r>
      <w:r>
        <w:rPr>
          <w:rFonts w:ascii="Arial" w:eastAsia="Arial" w:hAnsi="Arial" w:cs="Arial"/>
          <w:spacing w:val="-2"/>
          <w:sz w:val="18"/>
          <w:szCs w:val="18"/>
        </w:rPr>
        <w:t>n</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2"/>
          <w:sz w:val="18"/>
          <w:szCs w:val="18"/>
        </w:rPr>
        <w:t>io</w:t>
      </w:r>
      <w:r>
        <w:rPr>
          <w:rFonts w:ascii="Arial" w:eastAsia="Arial" w:hAnsi="Arial" w:cs="Arial"/>
          <w:spacing w:val="1"/>
          <w:sz w:val="18"/>
          <w:szCs w:val="18"/>
        </w:rPr>
        <w:t>ns</w:t>
      </w:r>
      <w:r>
        <w:rPr>
          <w:rFonts w:ascii="Arial" w:eastAsia="Arial" w:hAnsi="Arial" w:cs="Arial"/>
          <w:sz w:val="18"/>
          <w:szCs w:val="18"/>
        </w:rPr>
        <w:t xml:space="preserve">. </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2"/>
          <w:sz w:val="18"/>
          <w:szCs w:val="18"/>
        </w:rPr>
        <w:t xml:space="preserve"> </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pacing w:val="-2"/>
          <w:sz w:val="18"/>
          <w:szCs w:val="18"/>
        </w:rPr>
        <w:t>a</w:t>
      </w:r>
      <w:r>
        <w:rPr>
          <w:rFonts w:ascii="Arial" w:eastAsia="Arial" w:hAnsi="Arial" w:cs="Arial"/>
          <w:sz w:val="18"/>
          <w:szCs w:val="18"/>
        </w:rPr>
        <w:t>m</w:t>
      </w:r>
      <w:r>
        <w:rPr>
          <w:rFonts w:ascii="Arial" w:eastAsia="Arial" w:hAnsi="Arial" w:cs="Arial"/>
          <w:spacing w:val="2"/>
          <w:sz w:val="18"/>
          <w:szCs w:val="18"/>
        </w:rPr>
        <w:t xml:space="preserve"> </w:t>
      </w:r>
      <w:r>
        <w:rPr>
          <w:rFonts w:ascii="Arial" w:eastAsia="Arial" w:hAnsi="Arial" w:cs="Arial"/>
          <w:spacing w:val="1"/>
          <w:sz w:val="18"/>
          <w:szCs w:val="18"/>
        </w:rPr>
        <w:t>o</w:t>
      </w:r>
      <w:r>
        <w:rPr>
          <w:rFonts w:ascii="Arial" w:eastAsia="Arial" w:hAnsi="Arial" w:cs="Arial"/>
          <w:sz w:val="18"/>
          <w:szCs w:val="18"/>
        </w:rPr>
        <w:t xml:space="preserve">f </w:t>
      </w:r>
      <w:r>
        <w:rPr>
          <w:rFonts w:ascii="Arial" w:eastAsia="Arial" w:hAnsi="Arial" w:cs="Arial"/>
          <w:spacing w:val="1"/>
          <w:sz w:val="18"/>
          <w:szCs w:val="18"/>
        </w:rPr>
        <w:t>mid</w:t>
      </w:r>
      <w:r>
        <w:rPr>
          <w:rFonts w:ascii="Arial" w:eastAsia="Arial" w:hAnsi="Arial" w:cs="Arial"/>
          <w:spacing w:val="-2"/>
          <w:sz w:val="18"/>
          <w:szCs w:val="18"/>
        </w:rPr>
        <w:t>d</w:t>
      </w:r>
      <w:r>
        <w:rPr>
          <w:rFonts w:ascii="Arial" w:eastAsia="Arial" w:hAnsi="Arial" w:cs="Arial"/>
          <w:spacing w:val="1"/>
          <w:sz w:val="18"/>
          <w:szCs w:val="18"/>
        </w:rPr>
        <w:t>a</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2"/>
          <w:sz w:val="18"/>
          <w:szCs w:val="18"/>
        </w:rPr>
        <w:t>f</w:t>
      </w:r>
      <w:r>
        <w:rPr>
          <w:rFonts w:ascii="Arial" w:eastAsia="Arial" w:hAnsi="Arial" w:cs="Arial"/>
          <w:sz w:val="18"/>
          <w:szCs w:val="18"/>
        </w:rPr>
        <w:t>f</w:t>
      </w:r>
      <w:r>
        <w:rPr>
          <w:rFonts w:ascii="Arial" w:eastAsia="Arial" w:hAnsi="Arial" w:cs="Arial"/>
          <w:spacing w:val="1"/>
          <w:sz w:val="18"/>
          <w:szCs w:val="18"/>
        </w:rPr>
        <w:t xml:space="preserve"> l</w:t>
      </w:r>
      <w:r>
        <w:rPr>
          <w:rFonts w:ascii="Arial" w:eastAsia="Arial" w:hAnsi="Arial" w:cs="Arial"/>
          <w:spacing w:val="-2"/>
          <w:sz w:val="18"/>
          <w:szCs w:val="18"/>
        </w:rPr>
        <w:t>e</w:t>
      </w:r>
      <w:r>
        <w:rPr>
          <w:rFonts w:ascii="Arial" w:eastAsia="Arial" w:hAnsi="Arial" w:cs="Arial"/>
          <w:spacing w:val="1"/>
          <w:sz w:val="18"/>
          <w:szCs w:val="18"/>
        </w:rPr>
        <w:t>a</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su</w:t>
      </w:r>
      <w:r>
        <w:rPr>
          <w:rFonts w:ascii="Arial" w:eastAsia="Arial" w:hAnsi="Arial" w:cs="Arial"/>
          <w:spacing w:val="-2"/>
          <w:sz w:val="18"/>
          <w:szCs w:val="18"/>
        </w:rPr>
        <w:t>p</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v</w:t>
      </w:r>
      <w:r>
        <w:rPr>
          <w:rFonts w:ascii="Arial" w:eastAsia="Arial" w:hAnsi="Arial" w:cs="Arial"/>
          <w:spacing w:val="1"/>
          <w:sz w:val="18"/>
          <w:szCs w:val="18"/>
        </w:rPr>
        <w:t>i</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pacing w:val="-2"/>
          <w:sz w:val="18"/>
          <w:szCs w:val="18"/>
        </w:rPr>
        <w:t>n</w:t>
      </w:r>
      <w:r>
        <w:rPr>
          <w:rFonts w:ascii="Arial" w:eastAsia="Arial" w:hAnsi="Arial" w:cs="Arial"/>
          <w:spacing w:val="1"/>
          <w:sz w:val="18"/>
          <w:szCs w:val="18"/>
        </w:rPr>
        <w:t>g</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of lun</w:t>
      </w:r>
      <w:r>
        <w:rPr>
          <w:rFonts w:ascii="Arial" w:eastAsia="Arial" w:hAnsi="Arial" w:cs="Arial"/>
          <w:spacing w:val="-1"/>
          <w:sz w:val="18"/>
          <w:szCs w:val="18"/>
        </w:rPr>
        <w:t>c</w:t>
      </w:r>
      <w:r>
        <w:rPr>
          <w:rFonts w:ascii="Arial" w:eastAsia="Arial" w:hAnsi="Arial" w:cs="Arial"/>
          <w:spacing w:val="1"/>
          <w:sz w:val="18"/>
          <w:szCs w:val="18"/>
        </w:rPr>
        <w:t>h</w:t>
      </w:r>
      <w:r>
        <w:rPr>
          <w:rFonts w:ascii="Arial" w:eastAsia="Arial" w:hAnsi="Arial" w:cs="Arial"/>
          <w:sz w:val="18"/>
          <w:szCs w:val="18"/>
        </w:rPr>
        <w:t>t</w:t>
      </w:r>
      <w:r>
        <w:rPr>
          <w:rFonts w:ascii="Arial" w:eastAsia="Arial" w:hAnsi="Arial" w:cs="Arial"/>
          <w:spacing w:val="-2"/>
          <w:sz w:val="18"/>
          <w:szCs w:val="18"/>
        </w:rPr>
        <w:t>i</w:t>
      </w:r>
      <w:r>
        <w:rPr>
          <w:rFonts w:ascii="Arial" w:eastAsia="Arial" w:hAnsi="Arial" w:cs="Arial"/>
          <w:spacing w:val="1"/>
          <w:sz w:val="18"/>
          <w:szCs w:val="18"/>
        </w:rPr>
        <w:t>m</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i</w:t>
      </w:r>
      <w:r>
        <w:rPr>
          <w:rFonts w:ascii="Arial" w:eastAsia="Arial" w:hAnsi="Arial" w:cs="Arial"/>
          <w:spacing w:val="-2"/>
          <w:sz w:val="18"/>
          <w:szCs w:val="18"/>
        </w:rPr>
        <w:t>t</w:t>
      </w:r>
      <w:r>
        <w:rPr>
          <w:rFonts w:ascii="Arial" w:eastAsia="Arial" w:hAnsi="Arial" w:cs="Arial"/>
          <w:spacing w:val="1"/>
          <w:sz w:val="18"/>
          <w:szCs w:val="18"/>
        </w:rPr>
        <w:t>i</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w:t>
      </w:r>
    </w:p>
    <w:p w14:paraId="1A0667FB" w14:textId="0AE96A5F" w:rsidR="00517E68" w:rsidRDefault="00517E68">
      <w:pPr>
        <w:spacing w:line="259" w:lineRule="auto"/>
        <w:ind w:right="819"/>
        <w:rPr>
          <w:rFonts w:ascii="Arial" w:eastAsia="Arial" w:hAnsi="Arial" w:cs="Arial"/>
          <w:sz w:val="18"/>
          <w:szCs w:val="18"/>
        </w:rPr>
        <w:sectPr w:rsidR="00517E68">
          <w:type w:val="continuous"/>
          <w:pgSz w:w="11920" w:h="16840"/>
          <w:pgMar w:top="960" w:right="240" w:bottom="280" w:left="580" w:header="720" w:footer="720" w:gutter="0"/>
          <w:cols w:num="2" w:space="720" w:equalWidth="0">
            <w:col w:w="5860" w:space="870"/>
            <w:col w:w="4370"/>
          </w:cols>
        </w:sectPr>
      </w:pPr>
    </w:p>
    <w:p w14:paraId="02CFBE10" w14:textId="77777777" w:rsidR="00517E68" w:rsidRDefault="00517E68">
      <w:pPr>
        <w:spacing w:line="200" w:lineRule="exact"/>
      </w:pPr>
    </w:p>
    <w:p w14:paraId="76BB0FED" w14:textId="77777777" w:rsidR="00517E68" w:rsidRDefault="00517E68">
      <w:pPr>
        <w:spacing w:line="200" w:lineRule="exact"/>
      </w:pPr>
    </w:p>
    <w:p w14:paraId="015EE613" w14:textId="77777777" w:rsidR="00517E68" w:rsidRDefault="00517E68">
      <w:pPr>
        <w:spacing w:before="7" w:line="240" w:lineRule="exact"/>
        <w:rPr>
          <w:sz w:val="24"/>
          <w:szCs w:val="24"/>
        </w:rPr>
        <w:sectPr w:rsidR="00517E68">
          <w:pgSz w:w="11920" w:h="16840"/>
          <w:pgMar w:top="1100" w:right="240" w:bottom="280" w:left="580" w:header="749" w:footer="1226" w:gutter="0"/>
          <w:cols w:space="720"/>
        </w:sectPr>
      </w:pPr>
    </w:p>
    <w:p w14:paraId="30AD0B65" w14:textId="01E1B70F" w:rsidR="00517E68" w:rsidRDefault="00E32FD2">
      <w:pPr>
        <w:spacing w:before="25"/>
        <w:ind w:left="243"/>
        <w:rPr>
          <w:rFonts w:ascii="Arial" w:eastAsia="Arial" w:hAnsi="Arial" w:cs="Arial"/>
          <w:b/>
          <w:sz w:val="28"/>
          <w:szCs w:val="28"/>
        </w:rPr>
      </w:pPr>
      <w:r>
        <w:rPr>
          <w:noProof/>
          <w:lang w:val="en-GB" w:eastAsia="en-GB"/>
        </w:rPr>
        <mc:AlternateContent>
          <mc:Choice Requires="wpg">
            <w:drawing>
              <wp:anchor distT="0" distB="0" distL="114300" distR="114300" simplePos="0" relativeHeight="251655680" behindDoc="1" locked="0" layoutInCell="1" allowOverlap="1" wp14:anchorId="7FD016CE" wp14:editId="6D07D52B">
                <wp:simplePos x="0" y="0"/>
                <wp:positionH relativeFrom="page">
                  <wp:posOffset>431165</wp:posOffset>
                </wp:positionH>
                <wp:positionV relativeFrom="paragraph">
                  <wp:posOffset>17780</wp:posOffset>
                </wp:positionV>
                <wp:extent cx="4518660" cy="7729855"/>
                <wp:effectExtent l="2540" t="0" r="0" b="129540"/>
                <wp:wrapNone/>
                <wp:docPr id="43"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8660" cy="7729855"/>
                          <a:chOff x="679" y="28"/>
                          <a:chExt cx="7116" cy="12173"/>
                        </a:xfrm>
                      </wpg:grpSpPr>
                      <pic:pic xmlns:pic="http://schemas.openxmlformats.org/drawingml/2006/picture">
                        <pic:nvPicPr>
                          <pic:cNvPr id="44" name="Picture 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79" y="28"/>
                            <a:ext cx="7116" cy="12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543" y="9045"/>
                            <a:ext cx="4462" cy="33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2E3C1C6E" id="Group 65" o:spid="_x0000_s1026" style="position:absolute;margin-left:33.95pt;margin-top:1.4pt;width:355.8pt;height:608.65pt;z-index:-251660800;mso-position-horizontal-relative:page" coordorigin="679,28" coordsize="7116,12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">
                <v:shape id="Picture 67" o:spid="_x0000_s1027" type="#_x0000_t75" style="position:absolute;left:679;top:28;width:7116;height:12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">
                  <v:imagedata r:id="rId21" o:title=""/>
                </v:shape>
                <v:shape id="Picture 66" o:spid="_x0000_s1028" type="#_x0000_t75" style="position:absolute;left:1543;top:9045;width:4462;height:3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">
                  <v:imagedata r:id="rId22" o:title=""/>
                </v:shape>
                <w10:wrap anchorx="page"/>
              </v:group>
            </w:pict>
          </mc:Fallback>
        </mc:AlternateContent>
      </w:r>
      <w:r w:rsidR="00392F07">
        <w:rPr>
          <w:rFonts w:ascii="Arial" w:eastAsia="Arial" w:hAnsi="Arial" w:cs="Arial"/>
          <w:b/>
          <w:sz w:val="28"/>
          <w:szCs w:val="28"/>
        </w:rPr>
        <w:t>O</w:t>
      </w:r>
      <w:r w:rsidR="00392F07">
        <w:rPr>
          <w:rFonts w:ascii="Arial" w:eastAsia="Arial" w:hAnsi="Arial" w:cs="Arial"/>
          <w:b/>
          <w:spacing w:val="-1"/>
          <w:sz w:val="28"/>
          <w:szCs w:val="28"/>
        </w:rPr>
        <w:t>u</w:t>
      </w:r>
      <w:r w:rsidR="00392F07">
        <w:rPr>
          <w:rFonts w:ascii="Arial" w:eastAsia="Arial" w:hAnsi="Arial" w:cs="Arial"/>
          <w:b/>
          <w:sz w:val="28"/>
          <w:szCs w:val="28"/>
        </w:rPr>
        <w:t>r</w:t>
      </w:r>
      <w:r w:rsidR="00392F07">
        <w:rPr>
          <w:rFonts w:ascii="Arial" w:eastAsia="Arial" w:hAnsi="Arial" w:cs="Arial"/>
          <w:b/>
          <w:spacing w:val="3"/>
          <w:sz w:val="28"/>
          <w:szCs w:val="28"/>
        </w:rPr>
        <w:t xml:space="preserve"> </w:t>
      </w:r>
      <w:r w:rsidR="00392F07">
        <w:rPr>
          <w:rFonts w:ascii="Arial" w:eastAsia="Arial" w:hAnsi="Arial" w:cs="Arial"/>
          <w:b/>
          <w:sz w:val="28"/>
          <w:szCs w:val="28"/>
        </w:rPr>
        <w:t>Et</w:t>
      </w:r>
      <w:r w:rsidR="00392F07">
        <w:rPr>
          <w:rFonts w:ascii="Arial" w:eastAsia="Arial" w:hAnsi="Arial" w:cs="Arial"/>
          <w:b/>
          <w:spacing w:val="-1"/>
          <w:sz w:val="28"/>
          <w:szCs w:val="28"/>
        </w:rPr>
        <w:t>ho</w:t>
      </w:r>
      <w:r w:rsidR="00392F07">
        <w:rPr>
          <w:rFonts w:ascii="Arial" w:eastAsia="Arial" w:hAnsi="Arial" w:cs="Arial"/>
          <w:b/>
          <w:sz w:val="28"/>
          <w:szCs w:val="28"/>
        </w:rPr>
        <w:t>s</w:t>
      </w:r>
      <w:r w:rsidR="00392F07">
        <w:rPr>
          <w:rFonts w:ascii="Arial" w:eastAsia="Arial" w:hAnsi="Arial" w:cs="Arial"/>
          <w:b/>
          <w:spacing w:val="-1"/>
          <w:sz w:val="28"/>
          <w:szCs w:val="28"/>
        </w:rPr>
        <w:t xml:space="preserve"> </w:t>
      </w:r>
      <w:r w:rsidR="00392F07">
        <w:rPr>
          <w:rFonts w:ascii="Arial" w:eastAsia="Arial" w:hAnsi="Arial" w:cs="Arial"/>
          <w:b/>
          <w:sz w:val="28"/>
          <w:szCs w:val="28"/>
        </w:rPr>
        <w:t>a</w:t>
      </w:r>
      <w:r w:rsidR="00392F07">
        <w:rPr>
          <w:rFonts w:ascii="Arial" w:eastAsia="Arial" w:hAnsi="Arial" w:cs="Arial"/>
          <w:b/>
          <w:spacing w:val="-1"/>
          <w:sz w:val="28"/>
          <w:szCs w:val="28"/>
        </w:rPr>
        <w:t>n</w:t>
      </w:r>
      <w:r w:rsidR="00392F07">
        <w:rPr>
          <w:rFonts w:ascii="Arial" w:eastAsia="Arial" w:hAnsi="Arial" w:cs="Arial"/>
          <w:b/>
          <w:sz w:val="28"/>
          <w:szCs w:val="28"/>
        </w:rPr>
        <w:t>d V</w:t>
      </w:r>
      <w:r w:rsidR="00392F07">
        <w:rPr>
          <w:rFonts w:ascii="Arial" w:eastAsia="Arial" w:hAnsi="Arial" w:cs="Arial"/>
          <w:b/>
          <w:spacing w:val="-3"/>
          <w:sz w:val="28"/>
          <w:szCs w:val="28"/>
        </w:rPr>
        <w:t>a</w:t>
      </w:r>
      <w:r w:rsidR="00392F07">
        <w:rPr>
          <w:rFonts w:ascii="Arial" w:eastAsia="Arial" w:hAnsi="Arial" w:cs="Arial"/>
          <w:b/>
          <w:spacing w:val="-1"/>
          <w:sz w:val="28"/>
          <w:szCs w:val="28"/>
        </w:rPr>
        <w:t>lu</w:t>
      </w:r>
      <w:r w:rsidR="00392F07">
        <w:rPr>
          <w:rFonts w:ascii="Arial" w:eastAsia="Arial" w:hAnsi="Arial" w:cs="Arial"/>
          <w:b/>
          <w:sz w:val="28"/>
          <w:szCs w:val="28"/>
        </w:rPr>
        <w:t>es</w:t>
      </w:r>
    </w:p>
    <w:p w14:paraId="4B3879FD" w14:textId="50ACB9F3" w:rsidR="004669D0" w:rsidRDefault="004669D0">
      <w:pPr>
        <w:spacing w:before="25"/>
        <w:ind w:left="243"/>
        <w:rPr>
          <w:rFonts w:ascii="Arial" w:eastAsia="Arial" w:hAnsi="Arial" w:cs="Arial"/>
          <w:b/>
          <w:sz w:val="28"/>
          <w:szCs w:val="28"/>
        </w:rPr>
      </w:pPr>
    </w:p>
    <w:p w14:paraId="30F0722C" w14:textId="77777777" w:rsidR="004669D0" w:rsidRDefault="004669D0" w:rsidP="004669D0">
      <w:pPr>
        <w:ind w:left="243"/>
        <w:rPr>
          <w:rFonts w:ascii="Arial" w:eastAsia="Arial" w:hAnsi="Arial" w:cs="Arial"/>
          <w:sz w:val="28"/>
          <w:szCs w:val="28"/>
        </w:rPr>
      </w:pPr>
      <w:r>
        <w:rPr>
          <w:rFonts w:ascii="Arial" w:eastAsia="Arial" w:hAnsi="Arial" w:cs="Arial"/>
          <w:b/>
          <w:sz w:val="28"/>
          <w:szCs w:val="28"/>
        </w:rPr>
        <w:t>Together we’re better</w:t>
      </w:r>
    </w:p>
    <w:p w14:paraId="1358D708" w14:textId="77777777" w:rsidR="004669D0" w:rsidRDefault="004669D0" w:rsidP="004669D0">
      <w:pPr>
        <w:spacing w:before="5" w:line="140" w:lineRule="exact"/>
        <w:rPr>
          <w:sz w:val="15"/>
          <w:szCs w:val="15"/>
        </w:rPr>
      </w:pPr>
    </w:p>
    <w:p w14:paraId="523E079A" w14:textId="77777777" w:rsidR="004669D0" w:rsidRDefault="004669D0" w:rsidP="001657F8">
      <w:pPr>
        <w:spacing w:line="200" w:lineRule="exact"/>
        <w:ind w:left="284"/>
        <w:rPr>
          <w:rFonts w:ascii="Arial" w:hAnsi="Arial" w:cs="Arial"/>
        </w:rPr>
      </w:pPr>
      <w:r>
        <w:rPr>
          <w:rFonts w:ascii="Arial" w:hAnsi="Arial" w:cs="Arial"/>
        </w:rPr>
        <w:t xml:space="preserve">Our core values are – </w:t>
      </w:r>
    </w:p>
    <w:p w14:paraId="30B6738A" w14:textId="77777777" w:rsidR="004669D0" w:rsidRDefault="004669D0" w:rsidP="004669D0">
      <w:pPr>
        <w:spacing w:line="200" w:lineRule="exact"/>
        <w:rPr>
          <w:rFonts w:ascii="Arial" w:hAnsi="Arial" w:cs="Arial"/>
        </w:rPr>
      </w:pPr>
    </w:p>
    <w:p w14:paraId="627B51BE" w14:textId="77777777" w:rsidR="004669D0" w:rsidRDefault="004669D0" w:rsidP="004669D0">
      <w:pPr>
        <w:pStyle w:val="ListParagraph"/>
        <w:numPr>
          <w:ilvl w:val="0"/>
          <w:numId w:val="19"/>
        </w:numPr>
        <w:spacing w:line="200" w:lineRule="exact"/>
        <w:rPr>
          <w:rFonts w:ascii="Arial" w:hAnsi="Arial" w:cs="Arial"/>
        </w:rPr>
      </w:pPr>
      <w:r>
        <w:rPr>
          <w:rFonts w:ascii="Arial" w:hAnsi="Arial" w:cs="Arial"/>
        </w:rPr>
        <w:t>Acceptance</w:t>
      </w:r>
    </w:p>
    <w:p w14:paraId="2FFBD358" w14:textId="77777777" w:rsidR="004669D0" w:rsidRDefault="004669D0" w:rsidP="004669D0">
      <w:pPr>
        <w:pStyle w:val="ListParagraph"/>
        <w:numPr>
          <w:ilvl w:val="0"/>
          <w:numId w:val="19"/>
        </w:numPr>
        <w:spacing w:line="200" w:lineRule="exact"/>
        <w:rPr>
          <w:rFonts w:ascii="Arial" w:hAnsi="Arial" w:cs="Arial"/>
        </w:rPr>
      </w:pPr>
      <w:r>
        <w:rPr>
          <w:rFonts w:ascii="Arial" w:hAnsi="Arial" w:cs="Arial"/>
        </w:rPr>
        <w:t>Compassion</w:t>
      </w:r>
    </w:p>
    <w:p w14:paraId="6AE7B154" w14:textId="77777777" w:rsidR="004669D0" w:rsidRDefault="004669D0" w:rsidP="004669D0">
      <w:pPr>
        <w:pStyle w:val="ListParagraph"/>
        <w:numPr>
          <w:ilvl w:val="0"/>
          <w:numId w:val="19"/>
        </w:numPr>
        <w:spacing w:line="200" w:lineRule="exact"/>
        <w:rPr>
          <w:rFonts w:ascii="Arial" w:hAnsi="Arial" w:cs="Arial"/>
        </w:rPr>
      </w:pPr>
      <w:r>
        <w:rPr>
          <w:rFonts w:ascii="Arial" w:hAnsi="Arial" w:cs="Arial"/>
        </w:rPr>
        <w:t>Trust</w:t>
      </w:r>
    </w:p>
    <w:p w14:paraId="558AE5F7" w14:textId="77777777" w:rsidR="004669D0" w:rsidRDefault="004669D0" w:rsidP="004669D0">
      <w:pPr>
        <w:pStyle w:val="ListParagraph"/>
        <w:numPr>
          <w:ilvl w:val="0"/>
          <w:numId w:val="19"/>
        </w:numPr>
        <w:spacing w:line="200" w:lineRule="exact"/>
        <w:rPr>
          <w:rFonts w:ascii="Arial" w:hAnsi="Arial" w:cs="Arial"/>
        </w:rPr>
      </w:pPr>
      <w:r>
        <w:rPr>
          <w:rFonts w:ascii="Arial" w:hAnsi="Arial" w:cs="Arial"/>
        </w:rPr>
        <w:t>Honesty</w:t>
      </w:r>
    </w:p>
    <w:p w14:paraId="4CA517B6" w14:textId="77777777" w:rsidR="004669D0" w:rsidRDefault="004669D0" w:rsidP="004669D0">
      <w:pPr>
        <w:pStyle w:val="ListParagraph"/>
        <w:numPr>
          <w:ilvl w:val="0"/>
          <w:numId w:val="19"/>
        </w:numPr>
        <w:spacing w:line="200" w:lineRule="exact"/>
        <w:rPr>
          <w:rFonts w:ascii="Arial" w:hAnsi="Arial" w:cs="Arial"/>
        </w:rPr>
      </w:pPr>
      <w:r>
        <w:rPr>
          <w:rFonts w:ascii="Arial" w:hAnsi="Arial" w:cs="Arial"/>
        </w:rPr>
        <w:t>Gratitude</w:t>
      </w:r>
    </w:p>
    <w:p w14:paraId="748B78EE" w14:textId="77777777" w:rsidR="004669D0" w:rsidRDefault="004669D0" w:rsidP="004669D0">
      <w:pPr>
        <w:pStyle w:val="ListParagraph"/>
        <w:numPr>
          <w:ilvl w:val="0"/>
          <w:numId w:val="19"/>
        </w:numPr>
        <w:spacing w:line="200" w:lineRule="exact"/>
        <w:rPr>
          <w:rFonts w:ascii="Arial" w:hAnsi="Arial" w:cs="Arial"/>
        </w:rPr>
      </w:pPr>
      <w:r>
        <w:rPr>
          <w:rFonts w:ascii="Arial" w:hAnsi="Arial" w:cs="Arial"/>
        </w:rPr>
        <w:t>Courage</w:t>
      </w:r>
    </w:p>
    <w:p w14:paraId="25AB3E2B" w14:textId="77777777" w:rsidR="004669D0" w:rsidRDefault="004669D0" w:rsidP="004669D0">
      <w:pPr>
        <w:pStyle w:val="ListParagraph"/>
        <w:numPr>
          <w:ilvl w:val="0"/>
          <w:numId w:val="19"/>
        </w:numPr>
        <w:spacing w:line="200" w:lineRule="exact"/>
        <w:rPr>
          <w:rFonts w:ascii="Arial" w:hAnsi="Arial" w:cs="Arial"/>
        </w:rPr>
      </w:pPr>
      <w:r>
        <w:rPr>
          <w:rFonts w:ascii="Arial" w:hAnsi="Arial" w:cs="Arial"/>
        </w:rPr>
        <w:t>Respect</w:t>
      </w:r>
    </w:p>
    <w:p w14:paraId="357CCD44" w14:textId="77777777" w:rsidR="004669D0" w:rsidRDefault="004669D0" w:rsidP="004669D0">
      <w:pPr>
        <w:pStyle w:val="ListParagraph"/>
        <w:numPr>
          <w:ilvl w:val="0"/>
          <w:numId w:val="19"/>
        </w:numPr>
        <w:spacing w:line="200" w:lineRule="exact"/>
        <w:rPr>
          <w:rFonts w:ascii="Arial" w:hAnsi="Arial" w:cs="Arial"/>
        </w:rPr>
      </w:pPr>
      <w:r>
        <w:rPr>
          <w:rFonts w:ascii="Arial" w:hAnsi="Arial" w:cs="Arial"/>
        </w:rPr>
        <w:t>Forgiveness</w:t>
      </w:r>
    </w:p>
    <w:p w14:paraId="0FDB74C9" w14:textId="77777777" w:rsidR="004669D0" w:rsidRDefault="004669D0" w:rsidP="004669D0">
      <w:pPr>
        <w:spacing w:line="200" w:lineRule="exact"/>
        <w:rPr>
          <w:rFonts w:ascii="Arial" w:hAnsi="Arial" w:cs="Arial"/>
        </w:rPr>
      </w:pPr>
    </w:p>
    <w:p w14:paraId="711BF6A4" w14:textId="77777777" w:rsidR="004669D0" w:rsidRDefault="004669D0" w:rsidP="001657F8">
      <w:pPr>
        <w:spacing w:line="200" w:lineRule="exact"/>
        <w:ind w:left="284"/>
        <w:rPr>
          <w:rFonts w:ascii="Arial" w:hAnsi="Arial" w:cs="Arial"/>
        </w:rPr>
      </w:pPr>
      <w:r>
        <w:rPr>
          <w:rFonts w:ascii="Arial" w:hAnsi="Arial" w:cs="Arial"/>
        </w:rPr>
        <w:t xml:space="preserve">Our school charter – </w:t>
      </w:r>
    </w:p>
    <w:p w14:paraId="58D1F78C" w14:textId="77777777" w:rsidR="004669D0" w:rsidRDefault="004669D0" w:rsidP="004669D0">
      <w:pPr>
        <w:spacing w:line="200" w:lineRule="exact"/>
        <w:rPr>
          <w:rFonts w:ascii="Arial" w:hAnsi="Arial" w:cs="Arial"/>
        </w:rPr>
      </w:pPr>
    </w:p>
    <w:p w14:paraId="0A12AD60" w14:textId="77777777" w:rsidR="004669D0" w:rsidRDefault="004669D0" w:rsidP="004669D0">
      <w:pPr>
        <w:pStyle w:val="ListParagraph"/>
        <w:numPr>
          <w:ilvl w:val="0"/>
          <w:numId w:val="19"/>
        </w:numPr>
        <w:spacing w:line="200" w:lineRule="exact"/>
        <w:rPr>
          <w:rFonts w:ascii="Arial" w:hAnsi="Arial" w:cs="Arial"/>
        </w:rPr>
      </w:pPr>
      <w:r>
        <w:rPr>
          <w:rFonts w:ascii="Arial" w:hAnsi="Arial" w:cs="Arial"/>
        </w:rPr>
        <w:t>We always do our best</w:t>
      </w:r>
    </w:p>
    <w:p w14:paraId="0991E47D" w14:textId="77777777" w:rsidR="004669D0" w:rsidRDefault="004669D0" w:rsidP="004669D0">
      <w:pPr>
        <w:pStyle w:val="ListParagraph"/>
        <w:numPr>
          <w:ilvl w:val="0"/>
          <w:numId w:val="19"/>
        </w:numPr>
        <w:spacing w:line="200" w:lineRule="exact"/>
        <w:rPr>
          <w:rFonts w:ascii="Arial" w:hAnsi="Arial" w:cs="Arial"/>
        </w:rPr>
      </w:pPr>
      <w:r>
        <w:rPr>
          <w:rFonts w:ascii="Arial" w:hAnsi="Arial" w:cs="Arial"/>
        </w:rPr>
        <w:t>We are kind, helpful and gentle</w:t>
      </w:r>
    </w:p>
    <w:p w14:paraId="3CF7541F" w14:textId="77777777" w:rsidR="004669D0" w:rsidRDefault="004669D0" w:rsidP="004669D0">
      <w:pPr>
        <w:pStyle w:val="ListParagraph"/>
        <w:numPr>
          <w:ilvl w:val="0"/>
          <w:numId w:val="19"/>
        </w:numPr>
        <w:spacing w:line="200" w:lineRule="exact"/>
        <w:rPr>
          <w:rFonts w:ascii="Arial" w:hAnsi="Arial" w:cs="Arial"/>
        </w:rPr>
      </w:pPr>
      <w:r>
        <w:rPr>
          <w:rFonts w:ascii="Arial" w:hAnsi="Arial" w:cs="Arial"/>
        </w:rPr>
        <w:t>We learn from our mistakes</w:t>
      </w:r>
    </w:p>
    <w:p w14:paraId="7762F264" w14:textId="77777777" w:rsidR="004669D0" w:rsidRPr="00D17C97" w:rsidRDefault="004669D0" w:rsidP="004669D0">
      <w:pPr>
        <w:pStyle w:val="ListParagraph"/>
        <w:numPr>
          <w:ilvl w:val="0"/>
          <w:numId w:val="19"/>
        </w:numPr>
        <w:spacing w:line="200" w:lineRule="exact"/>
        <w:rPr>
          <w:rFonts w:ascii="Arial" w:hAnsi="Arial" w:cs="Arial"/>
        </w:rPr>
      </w:pPr>
      <w:r>
        <w:rPr>
          <w:rFonts w:ascii="Arial" w:hAnsi="Arial" w:cs="Arial"/>
        </w:rPr>
        <w:t>We are safe because we care for people and property</w:t>
      </w:r>
    </w:p>
    <w:p w14:paraId="29F9CAF5" w14:textId="77777777" w:rsidR="004669D0" w:rsidRDefault="004669D0" w:rsidP="004669D0">
      <w:pPr>
        <w:tabs>
          <w:tab w:val="left" w:pos="960"/>
        </w:tabs>
        <w:spacing w:line="277" w:lineRule="auto"/>
        <w:ind w:right="178"/>
        <w:rPr>
          <w:rFonts w:ascii="Arial" w:eastAsia="Arial" w:hAnsi="Arial" w:cs="Arial"/>
          <w:sz w:val="18"/>
          <w:szCs w:val="18"/>
        </w:rPr>
      </w:pPr>
    </w:p>
    <w:p w14:paraId="6EEBF0BE" w14:textId="77777777" w:rsidR="004669D0" w:rsidRDefault="004669D0" w:rsidP="004669D0">
      <w:pPr>
        <w:spacing w:before="2" w:line="240" w:lineRule="exact"/>
        <w:rPr>
          <w:sz w:val="24"/>
          <w:szCs w:val="24"/>
        </w:rPr>
      </w:pPr>
    </w:p>
    <w:p w14:paraId="6C7F9DC2" w14:textId="77777777" w:rsidR="004669D0" w:rsidRDefault="004669D0" w:rsidP="004669D0">
      <w:pPr>
        <w:ind w:left="243"/>
        <w:rPr>
          <w:rFonts w:ascii="Arial" w:eastAsia="Arial" w:hAnsi="Arial" w:cs="Arial"/>
          <w:sz w:val="28"/>
          <w:szCs w:val="28"/>
        </w:rPr>
      </w:pPr>
      <w:r>
        <w:rPr>
          <w:rFonts w:ascii="Arial" w:eastAsia="Arial" w:hAnsi="Arial" w:cs="Arial"/>
          <w:b/>
          <w:sz w:val="28"/>
          <w:szCs w:val="28"/>
        </w:rPr>
        <w:t>O</w:t>
      </w:r>
      <w:r>
        <w:rPr>
          <w:rFonts w:ascii="Arial" w:eastAsia="Arial" w:hAnsi="Arial" w:cs="Arial"/>
          <w:b/>
          <w:spacing w:val="-1"/>
          <w:sz w:val="28"/>
          <w:szCs w:val="28"/>
        </w:rPr>
        <w:t>u</w:t>
      </w:r>
      <w:r>
        <w:rPr>
          <w:rFonts w:ascii="Arial" w:eastAsia="Arial" w:hAnsi="Arial" w:cs="Arial"/>
          <w:b/>
          <w:sz w:val="28"/>
          <w:szCs w:val="28"/>
        </w:rPr>
        <w:t>r</w:t>
      </w:r>
      <w:r>
        <w:rPr>
          <w:rFonts w:ascii="Arial" w:eastAsia="Arial" w:hAnsi="Arial" w:cs="Arial"/>
          <w:b/>
          <w:spacing w:val="3"/>
          <w:sz w:val="28"/>
          <w:szCs w:val="28"/>
        </w:rPr>
        <w:t xml:space="preserve"> </w:t>
      </w:r>
      <w:r>
        <w:rPr>
          <w:rFonts w:ascii="Arial" w:eastAsia="Arial" w:hAnsi="Arial" w:cs="Arial"/>
          <w:b/>
          <w:sz w:val="28"/>
          <w:szCs w:val="28"/>
        </w:rPr>
        <w:t>s</w:t>
      </w:r>
      <w:r>
        <w:rPr>
          <w:rFonts w:ascii="Arial" w:eastAsia="Arial" w:hAnsi="Arial" w:cs="Arial"/>
          <w:b/>
          <w:spacing w:val="-2"/>
          <w:sz w:val="28"/>
          <w:szCs w:val="28"/>
        </w:rPr>
        <w:t>t</w:t>
      </w:r>
      <w:r>
        <w:rPr>
          <w:rFonts w:ascii="Arial" w:eastAsia="Arial" w:hAnsi="Arial" w:cs="Arial"/>
          <w:b/>
          <w:sz w:val="28"/>
          <w:szCs w:val="28"/>
        </w:rPr>
        <w:t>aff</w:t>
      </w:r>
      <w:r>
        <w:rPr>
          <w:rFonts w:ascii="Arial" w:eastAsia="Arial" w:hAnsi="Arial" w:cs="Arial"/>
          <w:b/>
          <w:spacing w:val="-3"/>
          <w:sz w:val="28"/>
          <w:szCs w:val="28"/>
        </w:rPr>
        <w:t xml:space="preserve"> </w:t>
      </w:r>
      <w:r>
        <w:rPr>
          <w:rFonts w:ascii="Arial" w:eastAsia="Arial" w:hAnsi="Arial" w:cs="Arial"/>
          <w:b/>
          <w:spacing w:val="5"/>
          <w:sz w:val="28"/>
          <w:szCs w:val="28"/>
        </w:rPr>
        <w:t>w</w:t>
      </w:r>
      <w:r>
        <w:rPr>
          <w:rFonts w:ascii="Arial" w:eastAsia="Arial" w:hAnsi="Arial" w:cs="Arial"/>
          <w:b/>
          <w:spacing w:val="-1"/>
          <w:sz w:val="28"/>
          <w:szCs w:val="28"/>
        </w:rPr>
        <w:t>il</w:t>
      </w:r>
      <w:r>
        <w:rPr>
          <w:rFonts w:ascii="Arial" w:eastAsia="Arial" w:hAnsi="Arial" w:cs="Arial"/>
          <w:b/>
          <w:sz w:val="28"/>
          <w:szCs w:val="28"/>
        </w:rPr>
        <w:t>l</w:t>
      </w:r>
    </w:p>
    <w:p w14:paraId="76D41BAD" w14:textId="77777777" w:rsidR="004669D0" w:rsidRDefault="004669D0" w:rsidP="004669D0">
      <w:pPr>
        <w:spacing w:line="200" w:lineRule="exact"/>
      </w:pPr>
    </w:p>
    <w:p w14:paraId="4236B3F5" w14:textId="77777777" w:rsidR="004669D0" w:rsidRDefault="004669D0" w:rsidP="004669D0">
      <w:pPr>
        <w:spacing w:before="1" w:line="260" w:lineRule="exact"/>
        <w:rPr>
          <w:sz w:val="26"/>
          <w:szCs w:val="26"/>
        </w:rPr>
      </w:pPr>
    </w:p>
    <w:p w14:paraId="47A29E70" w14:textId="77777777" w:rsidR="004669D0" w:rsidRDefault="004669D0" w:rsidP="004669D0">
      <w:pPr>
        <w:ind w:left="603"/>
        <w:rPr>
          <w:rFonts w:ascii="Arial" w:eastAsia="Arial" w:hAnsi="Arial" w:cs="Arial"/>
          <w:sz w:val="18"/>
          <w:szCs w:val="18"/>
        </w:rPr>
      </w:pPr>
      <w:r>
        <w:rPr>
          <w:w w:val="131"/>
          <w:sz w:val="18"/>
          <w:szCs w:val="18"/>
        </w:rPr>
        <w:t xml:space="preserve">•   </w:t>
      </w:r>
      <w:r>
        <w:rPr>
          <w:spacing w:val="41"/>
          <w:w w:val="131"/>
          <w:sz w:val="18"/>
          <w:szCs w:val="18"/>
        </w:rPr>
        <w:t xml:space="preserve"> </w:t>
      </w:r>
      <w:r>
        <w:rPr>
          <w:rFonts w:ascii="Arial" w:eastAsia="Arial" w:hAnsi="Arial" w:cs="Arial"/>
          <w:sz w:val="18"/>
          <w:szCs w:val="18"/>
        </w:rPr>
        <w:t>K</w:t>
      </w:r>
      <w:r>
        <w:rPr>
          <w:rFonts w:ascii="Arial" w:eastAsia="Arial" w:hAnsi="Arial" w:cs="Arial"/>
          <w:spacing w:val="1"/>
          <w:sz w:val="18"/>
          <w:szCs w:val="18"/>
        </w:rPr>
        <w:t>ee</w:t>
      </w:r>
      <w:r>
        <w:rPr>
          <w:rFonts w:ascii="Arial" w:eastAsia="Arial" w:hAnsi="Arial" w:cs="Arial"/>
          <w:sz w:val="18"/>
          <w:szCs w:val="18"/>
        </w:rPr>
        <w:t>p</w:t>
      </w:r>
      <w:r>
        <w:rPr>
          <w:rFonts w:ascii="Arial" w:eastAsia="Arial" w:hAnsi="Arial" w:cs="Arial"/>
          <w:spacing w:val="1"/>
          <w:sz w:val="18"/>
          <w:szCs w:val="18"/>
        </w:rPr>
        <w:t xml:space="preserve"> </w:t>
      </w:r>
      <w:r>
        <w:rPr>
          <w:rFonts w:ascii="Arial" w:eastAsia="Arial" w:hAnsi="Arial" w:cs="Arial"/>
          <w:spacing w:val="-2"/>
          <w:sz w:val="18"/>
          <w:szCs w:val="18"/>
        </w:rPr>
        <w:t>o</w:t>
      </w:r>
      <w:r>
        <w:rPr>
          <w:rFonts w:ascii="Arial" w:eastAsia="Arial" w:hAnsi="Arial" w:cs="Arial"/>
          <w:spacing w:val="1"/>
          <w:sz w:val="18"/>
          <w:szCs w:val="18"/>
        </w:rPr>
        <w:t>u</w:t>
      </w:r>
      <w:r>
        <w:rPr>
          <w:rFonts w:ascii="Arial" w:eastAsia="Arial" w:hAnsi="Arial" w:cs="Arial"/>
          <w:sz w:val="18"/>
          <w:szCs w:val="18"/>
        </w:rPr>
        <w:t>r</w:t>
      </w:r>
      <w:r>
        <w:rPr>
          <w:rFonts w:ascii="Arial" w:eastAsia="Arial" w:hAnsi="Arial" w:cs="Arial"/>
          <w:spacing w:val="1"/>
          <w:sz w:val="18"/>
          <w:szCs w:val="18"/>
        </w:rPr>
        <w:t xml:space="preserve"> p</w:t>
      </w:r>
      <w:r>
        <w:rPr>
          <w:rFonts w:ascii="Arial" w:eastAsia="Arial" w:hAnsi="Arial" w:cs="Arial"/>
          <w:spacing w:val="-2"/>
          <w:sz w:val="18"/>
          <w:szCs w:val="18"/>
        </w:rPr>
        <w:t>u</w:t>
      </w:r>
      <w:r>
        <w:rPr>
          <w:rFonts w:ascii="Arial" w:eastAsia="Arial" w:hAnsi="Arial" w:cs="Arial"/>
          <w:spacing w:val="1"/>
          <w:sz w:val="18"/>
          <w:szCs w:val="18"/>
        </w:rPr>
        <w:t>pi</w:t>
      </w:r>
      <w:r>
        <w:rPr>
          <w:rFonts w:ascii="Arial" w:eastAsia="Arial" w:hAnsi="Arial" w:cs="Arial"/>
          <w:spacing w:val="-2"/>
          <w:sz w:val="18"/>
          <w:szCs w:val="18"/>
        </w:rPr>
        <w:t>l</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ce</w:t>
      </w:r>
      <w:r>
        <w:rPr>
          <w:rFonts w:ascii="Arial" w:eastAsia="Arial" w:hAnsi="Arial" w:cs="Arial"/>
          <w:spacing w:val="-2"/>
          <w:sz w:val="18"/>
          <w:szCs w:val="18"/>
        </w:rPr>
        <w:t>n</w:t>
      </w:r>
      <w:r>
        <w:rPr>
          <w:rFonts w:ascii="Arial" w:eastAsia="Arial" w:hAnsi="Arial" w:cs="Arial"/>
          <w:sz w:val="18"/>
          <w:szCs w:val="18"/>
        </w:rPr>
        <w:t>tre</w:t>
      </w:r>
      <w:r>
        <w:rPr>
          <w:rFonts w:ascii="Arial" w:eastAsia="Arial" w:hAnsi="Arial" w:cs="Arial"/>
          <w:spacing w:val="1"/>
          <w:sz w:val="18"/>
          <w:szCs w:val="18"/>
        </w:rPr>
        <w:t xml:space="preserve"> </w:t>
      </w:r>
      <w:r>
        <w:rPr>
          <w:rFonts w:ascii="Arial" w:eastAsia="Arial" w:hAnsi="Arial" w:cs="Arial"/>
          <w:spacing w:val="-2"/>
          <w:sz w:val="18"/>
          <w:szCs w:val="18"/>
        </w:rPr>
        <w:t>o</w:t>
      </w:r>
      <w:r>
        <w:rPr>
          <w:rFonts w:ascii="Arial" w:eastAsia="Arial" w:hAnsi="Arial" w:cs="Arial"/>
          <w:sz w:val="18"/>
          <w:szCs w:val="18"/>
        </w:rPr>
        <w:t>f</w:t>
      </w:r>
      <w:r>
        <w:rPr>
          <w:rFonts w:ascii="Arial" w:eastAsia="Arial" w:hAnsi="Arial" w:cs="Arial"/>
          <w:spacing w:val="1"/>
          <w:sz w:val="18"/>
          <w:szCs w:val="18"/>
        </w:rPr>
        <w:t xml:space="preserve"> ou</w:t>
      </w:r>
      <w:r>
        <w:rPr>
          <w:rFonts w:ascii="Arial" w:eastAsia="Arial" w:hAnsi="Arial" w:cs="Arial"/>
          <w:sz w:val="18"/>
          <w:szCs w:val="18"/>
        </w:rPr>
        <w:t>r</w:t>
      </w:r>
      <w:r>
        <w:rPr>
          <w:rFonts w:ascii="Arial" w:eastAsia="Arial" w:hAnsi="Arial" w:cs="Arial"/>
          <w:spacing w:val="1"/>
          <w:sz w:val="18"/>
          <w:szCs w:val="18"/>
        </w:rPr>
        <w:t xml:space="preserve"> </w:t>
      </w:r>
      <w:r>
        <w:rPr>
          <w:rFonts w:ascii="Arial" w:eastAsia="Arial" w:hAnsi="Arial" w:cs="Arial"/>
          <w:spacing w:val="-2"/>
          <w:sz w:val="18"/>
          <w:szCs w:val="18"/>
        </w:rPr>
        <w:t>d</w:t>
      </w:r>
      <w:r>
        <w:rPr>
          <w:rFonts w:ascii="Arial" w:eastAsia="Arial" w:hAnsi="Arial" w:cs="Arial"/>
          <w:spacing w:val="1"/>
          <w:sz w:val="18"/>
          <w:szCs w:val="18"/>
        </w:rPr>
        <w:t>ec</w:t>
      </w:r>
      <w:r>
        <w:rPr>
          <w:rFonts w:ascii="Arial" w:eastAsia="Arial" w:hAnsi="Arial" w:cs="Arial"/>
          <w:spacing w:val="-2"/>
          <w:sz w:val="18"/>
          <w:szCs w:val="18"/>
        </w:rPr>
        <w:t>i</w:t>
      </w:r>
      <w:r>
        <w:rPr>
          <w:rFonts w:ascii="Arial" w:eastAsia="Arial" w:hAnsi="Arial" w:cs="Arial"/>
          <w:spacing w:val="1"/>
          <w:sz w:val="18"/>
          <w:szCs w:val="18"/>
        </w:rPr>
        <w:t>s</w:t>
      </w:r>
      <w:r>
        <w:rPr>
          <w:rFonts w:ascii="Arial" w:eastAsia="Arial" w:hAnsi="Arial" w:cs="Arial"/>
          <w:spacing w:val="-2"/>
          <w:sz w:val="18"/>
          <w:szCs w:val="18"/>
        </w:rPr>
        <w:t>i</w:t>
      </w:r>
      <w:r>
        <w:rPr>
          <w:rFonts w:ascii="Arial" w:eastAsia="Arial" w:hAnsi="Arial" w:cs="Arial"/>
          <w:spacing w:val="1"/>
          <w:sz w:val="18"/>
          <w:szCs w:val="18"/>
        </w:rPr>
        <w:t>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ma</w:t>
      </w:r>
      <w:r>
        <w:rPr>
          <w:rFonts w:ascii="Arial" w:eastAsia="Arial" w:hAnsi="Arial" w:cs="Arial"/>
          <w:spacing w:val="-1"/>
          <w:sz w:val="18"/>
          <w:szCs w:val="18"/>
        </w:rPr>
        <w:t>k</w:t>
      </w:r>
      <w:r>
        <w:rPr>
          <w:rFonts w:ascii="Arial" w:eastAsia="Arial" w:hAnsi="Arial" w:cs="Arial"/>
          <w:spacing w:val="1"/>
          <w:sz w:val="18"/>
          <w:szCs w:val="18"/>
        </w:rPr>
        <w:t>ing</w:t>
      </w:r>
    </w:p>
    <w:p w14:paraId="44A4FFC3" w14:textId="77777777" w:rsidR="004669D0" w:rsidRDefault="004669D0" w:rsidP="004669D0">
      <w:pPr>
        <w:spacing w:before="44"/>
        <w:ind w:left="603" w:right="-47"/>
        <w:rPr>
          <w:rFonts w:ascii="Arial" w:eastAsia="Arial" w:hAnsi="Arial" w:cs="Arial"/>
          <w:sz w:val="18"/>
          <w:szCs w:val="18"/>
        </w:rPr>
      </w:pPr>
      <w:r>
        <w:rPr>
          <w:w w:val="131"/>
          <w:sz w:val="18"/>
          <w:szCs w:val="18"/>
        </w:rPr>
        <w:t xml:space="preserve">•   </w:t>
      </w:r>
      <w:r>
        <w:rPr>
          <w:spacing w:val="41"/>
          <w:w w:val="131"/>
          <w:sz w:val="18"/>
          <w:szCs w:val="18"/>
        </w:rPr>
        <w:t xml:space="preserve"> </w:t>
      </w:r>
      <w:r>
        <w:rPr>
          <w:rFonts w:ascii="Arial" w:eastAsia="Arial" w:hAnsi="Arial" w:cs="Arial"/>
          <w:sz w:val="18"/>
          <w:szCs w:val="18"/>
        </w:rPr>
        <w:t>Pr</w:t>
      </w:r>
      <w:r>
        <w:rPr>
          <w:rFonts w:ascii="Arial" w:eastAsia="Arial" w:hAnsi="Arial" w:cs="Arial"/>
          <w:spacing w:val="1"/>
          <w:sz w:val="18"/>
          <w:szCs w:val="18"/>
        </w:rPr>
        <w:t>omo</w:t>
      </w:r>
      <w:r>
        <w:rPr>
          <w:rFonts w:ascii="Arial" w:eastAsia="Arial" w:hAnsi="Arial" w:cs="Arial"/>
          <w:spacing w:val="-2"/>
          <w:sz w:val="18"/>
          <w:szCs w:val="18"/>
        </w:rPr>
        <w:t>t</w:t>
      </w:r>
      <w:r>
        <w:rPr>
          <w:rFonts w:ascii="Arial" w:eastAsia="Arial" w:hAnsi="Arial" w:cs="Arial"/>
          <w:sz w:val="18"/>
          <w:szCs w:val="18"/>
        </w:rPr>
        <w:t>e</w:t>
      </w:r>
      <w:r>
        <w:rPr>
          <w:rFonts w:ascii="Arial" w:eastAsia="Arial" w:hAnsi="Arial" w:cs="Arial"/>
          <w:spacing w:val="1"/>
          <w:sz w:val="18"/>
          <w:szCs w:val="18"/>
        </w:rPr>
        <w:t xml:space="preserve"> h</w:t>
      </w:r>
      <w:r>
        <w:rPr>
          <w:rFonts w:ascii="Arial" w:eastAsia="Arial" w:hAnsi="Arial" w:cs="Arial"/>
          <w:spacing w:val="-2"/>
          <w:sz w:val="18"/>
          <w:szCs w:val="18"/>
        </w:rPr>
        <w:t>i</w:t>
      </w:r>
      <w:r>
        <w:rPr>
          <w:rFonts w:ascii="Arial" w:eastAsia="Arial" w:hAnsi="Arial" w:cs="Arial"/>
          <w:spacing w:val="1"/>
          <w:sz w:val="18"/>
          <w:szCs w:val="18"/>
        </w:rPr>
        <w:t>g</w:t>
      </w:r>
      <w:r>
        <w:rPr>
          <w:rFonts w:ascii="Arial" w:eastAsia="Arial" w:hAnsi="Arial" w:cs="Arial"/>
          <w:sz w:val="18"/>
          <w:szCs w:val="18"/>
        </w:rPr>
        <w:t>h</w:t>
      </w:r>
      <w:r>
        <w:rPr>
          <w:rFonts w:ascii="Arial" w:eastAsia="Arial" w:hAnsi="Arial" w:cs="Arial"/>
          <w:spacing w:val="1"/>
          <w:sz w:val="18"/>
          <w:szCs w:val="18"/>
        </w:rPr>
        <w:t xml:space="preserve"> e</w:t>
      </w:r>
      <w:r>
        <w:rPr>
          <w:rFonts w:ascii="Arial" w:eastAsia="Arial" w:hAnsi="Arial" w:cs="Arial"/>
          <w:spacing w:val="-4"/>
          <w:sz w:val="18"/>
          <w:szCs w:val="18"/>
        </w:rPr>
        <w:t>x</w:t>
      </w:r>
      <w:r>
        <w:rPr>
          <w:rFonts w:ascii="Arial" w:eastAsia="Arial" w:hAnsi="Arial" w:cs="Arial"/>
          <w:spacing w:val="1"/>
          <w:sz w:val="18"/>
          <w:szCs w:val="18"/>
        </w:rPr>
        <w:t>pec</w:t>
      </w:r>
      <w:r>
        <w:rPr>
          <w:rFonts w:ascii="Arial" w:eastAsia="Arial" w:hAnsi="Arial" w:cs="Arial"/>
          <w:sz w:val="18"/>
          <w:szCs w:val="18"/>
        </w:rPr>
        <w:t>t</w:t>
      </w:r>
      <w:r>
        <w:rPr>
          <w:rFonts w:ascii="Arial" w:eastAsia="Arial" w:hAnsi="Arial" w:cs="Arial"/>
          <w:spacing w:val="-2"/>
          <w:sz w:val="18"/>
          <w:szCs w:val="18"/>
        </w:rPr>
        <w:t>a</w:t>
      </w:r>
      <w:r>
        <w:rPr>
          <w:rFonts w:ascii="Arial" w:eastAsia="Arial" w:hAnsi="Arial" w:cs="Arial"/>
          <w:sz w:val="18"/>
          <w:szCs w:val="18"/>
        </w:rPr>
        <w:t>t</w:t>
      </w:r>
      <w:r>
        <w:rPr>
          <w:rFonts w:ascii="Arial" w:eastAsia="Arial" w:hAnsi="Arial" w:cs="Arial"/>
          <w:spacing w:val="1"/>
          <w:sz w:val="18"/>
          <w:szCs w:val="18"/>
        </w:rPr>
        <w:t>io</w:t>
      </w:r>
      <w:r>
        <w:rPr>
          <w:rFonts w:ascii="Arial" w:eastAsia="Arial" w:hAnsi="Arial" w:cs="Arial"/>
          <w:spacing w:val="-2"/>
          <w:sz w:val="18"/>
          <w:szCs w:val="18"/>
        </w:rPr>
        <w:t>n</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2"/>
          <w:sz w:val="18"/>
          <w:szCs w:val="18"/>
        </w:rPr>
        <w:t>f</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e</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z w:val="18"/>
          <w:szCs w:val="18"/>
        </w:rPr>
        <w:t>ry</w:t>
      </w:r>
      <w:r>
        <w:rPr>
          <w:rFonts w:ascii="Arial" w:eastAsia="Arial" w:hAnsi="Arial" w:cs="Arial"/>
          <w:spacing w:val="-1"/>
          <w:sz w:val="18"/>
          <w:szCs w:val="18"/>
        </w:rPr>
        <w:t xml:space="preserve"> </w:t>
      </w:r>
      <w:r>
        <w:rPr>
          <w:rFonts w:ascii="Arial" w:eastAsia="Arial" w:hAnsi="Arial" w:cs="Arial"/>
          <w:spacing w:val="1"/>
          <w:sz w:val="18"/>
          <w:szCs w:val="18"/>
        </w:rPr>
        <w:t>pupil</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z w:val="18"/>
          <w:szCs w:val="18"/>
        </w:rPr>
        <w:t>f</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bo</w:t>
      </w:r>
      <w:r>
        <w:rPr>
          <w:rFonts w:ascii="Arial" w:eastAsia="Arial" w:hAnsi="Arial" w:cs="Arial"/>
          <w:sz w:val="18"/>
          <w:szCs w:val="18"/>
        </w:rPr>
        <w:t>th</w:t>
      </w:r>
      <w:r>
        <w:rPr>
          <w:rFonts w:ascii="Arial" w:eastAsia="Arial" w:hAnsi="Arial" w:cs="Arial"/>
          <w:spacing w:val="-1"/>
          <w:sz w:val="18"/>
          <w:szCs w:val="18"/>
        </w:rPr>
        <w:t xml:space="preserve"> </w:t>
      </w:r>
      <w:r>
        <w:rPr>
          <w:rFonts w:ascii="Arial" w:eastAsia="Arial" w:hAnsi="Arial" w:cs="Arial"/>
          <w:spacing w:val="1"/>
          <w:sz w:val="18"/>
          <w:szCs w:val="18"/>
        </w:rPr>
        <w:t>lea</w:t>
      </w:r>
      <w:r>
        <w:rPr>
          <w:rFonts w:ascii="Arial" w:eastAsia="Arial" w:hAnsi="Arial" w:cs="Arial"/>
          <w:spacing w:val="-2"/>
          <w:sz w:val="18"/>
          <w:szCs w:val="18"/>
        </w:rPr>
        <w:t>r</w:t>
      </w:r>
      <w:r>
        <w:rPr>
          <w:rFonts w:ascii="Arial" w:eastAsia="Arial" w:hAnsi="Arial" w:cs="Arial"/>
          <w:spacing w:val="1"/>
          <w:sz w:val="18"/>
          <w:szCs w:val="18"/>
        </w:rPr>
        <w:t>ni</w:t>
      </w:r>
      <w:r>
        <w:rPr>
          <w:rFonts w:ascii="Arial" w:eastAsia="Arial" w:hAnsi="Arial" w:cs="Arial"/>
          <w:spacing w:val="-2"/>
          <w:sz w:val="18"/>
          <w:szCs w:val="18"/>
        </w:rPr>
        <w:t>n</w:t>
      </w:r>
      <w:r>
        <w:rPr>
          <w:rFonts w:ascii="Arial" w:eastAsia="Arial" w:hAnsi="Arial" w:cs="Arial"/>
          <w:sz w:val="18"/>
          <w:szCs w:val="18"/>
        </w:rPr>
        <w:t>g</w:t>
      </w:r>
      <w:r>
        <w:rPr>
          <w:rFonts w:ascii="Arial" w:eastAsia="Arial" w:hAnsi="Arial" w:cs="Arial"/>
          <w:spacing w:val="1"/>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n</w:t>
      </w:r>
      <w:r>
        <w:rPr>
          <w:rFonts w:ascii="Arial" w:eastAsia="Arial" w:hAnsi="Arial" w:cs="Arial"/>
          <w:sz w:val="18"/>
          <w:szCs w:val="18"/>
        </w:rPr>
        <w:t>d</w:t>
      </w:r>
      <w:r>
        <w:rPr>
          <w:rFonts w:ascii="Arial" w:eastAsia="Arial" w:hAnsi="Arial" w:cs="Arial"/>
          <w:spacing w:val="1"/>
          <w:sz w:val="18"/>
          <w:szCs w:val="18"/>
        </w:rPr>
        <w:t xml:space="preserve"> b</w:t>
      </w:r>
      <w:r>
        <w:rPr>
          <w:rFonts w:ascii="Arial" w:eastAsia="Arial" w:hAnsi="Arial" w:cs="Arial"/>
          <w:spacing w:val="-2"/>
          <w:sz w:val="18"/>
          <w:szCs w:val="18"/>
        </w:rPr>
        <w:t>e</w:t>
      </w:r>
      <w:r>
        <w:rPr>
          <w:rFonts w:ascii="Arial" w:eastAsia="Arial" w:hAnsi="Arial" w:cs="Arial"/>
          <w:spacing w:val="1"/>
          <w:sz w:val="18"/>
          <w:szCs w:val="18"/>
        </w:rPr>
        <w:t>ha</w:t>
      </w:r>
      <w:r>
        <w:rPr>
          <w:rFonts w:ascii="Arial" w:eastAsia="Arial" w:hAnsi="Arial" w:cs="Arial"/>
          <w:spacing w:val="-1"/>
          <w:sz w:val="18"/>
          <w:szCs w:val="18"/>
        </w:rPr>
        <w:t>v</w:t>
      </w:r>
      <w:r>
        <w:rPr>
          <w:rFonts w:ascii="Arial" w:eastAsia="Arial" w:hAnsi="Arial" w:cs="Arial"/>
          <w:spacing w:val="1"/>
          <w:sz w:val="18"/>
          <w:szCs w:val="18"/>
        </w:rPr>
        <w:t>iour</w:t>
      </w:r>
    </w:p>
    <w:p w14:paraId="08F4A3DA" w14:textId="77777777" w:rsidR="004669D0" w:rsidRDefault="004669D0" w:rsidP="004669D0">
      <w:pPr>
        <w:spacing w:before="44"/>
        <w:ind w:left="603"/>
        <w:rPr>
          <w:rFonts w:ascii="Arial" w:eastAsia="Arial" w:hAnsi="Arial" w:cs="Arial"/>
          <w:sz w:val="18"/>
          <w:szCs w:val="18"/>
        </w:rPr>
      </w:pPr>
      <w:r>
        <w:rPr>
          <w:w w:val="131"/>
          <w:sz w:val="18"/>
          <w:szCs w:val="18"/>
        </w:rPr>
        <w:t xml:space="preserve">•   </w:t>
      </w:r>
      <w:r>
        <w:rPr>
          <w:spacing w:val="41"/>
          <w:w w:val="131"/>
          <w:sz w:val="18"/>
          <w:szCs w:val="18"/>
        </w:rPr>
        <w:t xml:space="preserve"> </w:t>
      </w:r>
      <w:r>
        <w:rPr>
          <w:rFonts w:ascii="Arial" w:eastAsia="Arial" w:hAnsi="Arial" w:cs="Arial"/>
          <w:sz w:val="18"/>
          <w:szCs w:val="18"/>
        </w:rPr>
        <w:t>Pr</w:t>
      </w:r>
      <w:r>
        <w:rPr>
          <w:rFonts w:ascii="Arial" w:eastAsia="Arial" w:hAnsi="Arial" w:cs="Arial"/>
          <w:spacing w:val="1"/>
          <w:sz w:val="18"/>
          <w:szCs w:val="18"/>
        </w:rPr>
        <w:t>o</w:t>
      </w:r>
      <w:r>
        <w:rPr>
          <w:rFonts w:ascii="Arial" w:eastAsia="Arial" w:hAnsi="Arial" w:cs="Arial"/>
          <w:spacing w:val="-1"/>
          <w:sz w:val="18"/>
          <w:szCs w:val="18"/>
        </w:rPr>
        <w:t>v</w:t>
      </w:r>
      <w:r>
        <w:rPr>
          <w:rFonts w:ascii="Arial" w:eastAsia="Arial" w:hAnsi="Arial" w:cs="Arial"/>
          <w:spacing w:val="1"/>
          <w:sz w:val="18"/>
          <w:szCs w:val="18"/>
        </w:rPr>
        <w:t>id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2"/>
          <w:sz w:val="18"/>
          <w:szCs w:val="18"/>
        </w:rPr>
        <w:t>h</w:t>
      </w:r>
      <w:r>
        <w:rPr>
          <w:rFonts w:ascii="Arial" w:eastAsia="Arial" w:hAnsi="Arial" w:cs="Arial"/>
          <w:sz w:val="18"/>
          <w:szCs w:val="18"/>
        </w:rPr>
        <w:t>e</w:t>
      </w:r>
      <w:r>
        <w:rPr>
          <w:rFonts w:ascii="Arial" w:eastAsia="Arial" w:hAnsi="Arial" w:cs="Arial"/>
          <w:spacing w:val="1"/>
          <w:sz w:val="18"/>
          <w:szCs w:val="18"/>
        </w:rPr>
        <w:t xml:space="preserve"> b</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2"/>
          <w:sz w:val="18"/>
          <w:szCs w:val="18"/>
        </w:rPr>
        <w:t>q</w:t>
      </w:r>
      <w:r>
        <w:rPr>
          <w:rFonts w:ascii="Arial" w:eastAsia="Arial" w:hAnsi="Arial" w:cs="Arial"/>
          <w:spacing w:val="1"/>
          <w:sz w:val="18"/>
          <w:szCs w:val="18"/>
        </w:rPr>
        <w:t>ua</w:t>
      </w:r>
      <w:r>
        <w:rPr>
          <w:rFonts w:ascii="Arial" w:eastAsia="Arial" w:hAnsi="Arial" w:cs="Arial"/>
          <w:spacing w:val="-2"/>
          <w:sz w:val="18"/>
          <w:szCs w:val="18"/>
        </w:rPr>
        <w:t>l</w:t>
      </w:r>
      <w:r>
        <w:rPr>
          <w:rFonts w:ascii="Arial" w:eastAsia="Arial" w:hAnsi="Arial" w:cs="Arial"/>
          <w:spacing w:val="1"/>
          <w:sz w:val="18"/>
          <w:szCs w:val="18"/>
        </w:rPr>
        <w:t>i</w:t>
      </w:r>
      <w:r>
        <w:rPr>
          <w:rFonts w:ascii="Arial" w:eastAsia="Arial" w:hAnsi="Arial" w:cs="Arial"/>
          <w:sz w:val="18"/>
          <w:szCs w:val="18"/>
        </w:rPr>
        <w:t>ty</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pacing w:val="-2"/>
          <w:sz w:val="18"/>
          <w:szCs w:val="18"/>
        </w:rPr>
        <w:t>a</w:t>
      </w:r>
      <w:r>
        <w:rPr>
          <w:rFonts w:ascii="Arial" w:eastAsia="Arial" w:hAnsi="Arial" w:cs="Arial"/>
          <w:spacing w:val="1"/>
          <w:sz w:val="18"/>
          <w:szCs w:val="18"/>
        </w:rPr>
        <w:t>ch</w:t>
      </w:r>
      <w:r>
        <w:rPr>
          <w:rFonts w:ascii="Arial" w:eastAsia="Arial" w:hAnsi="Arial" w:cs="Arial"/>
          <w:spacing w:val="-2"/>
          <w:sz w:val="18"/>
          <w:szCs w:val="18"/>
        </w:rPr>
        <w:t>i</w:t>
      </w:r>
      <w:r>
        <w:rPr>
          <w:rFonts w:ascii="Arial" w:eastAsia="Arial" w:hAnsi="Arial" w:cs="Arial"/>
          <w:spacing w:val="1"/>
          <w:sz w:val="18"/>
          <w:szCs w:val="18"/>
        </w:rPr>
        <w:t>n</w:t>
      </w:r>
      <w:r>
        <w:rPr>
          <w:rFonts w:ascii="Arial" w:eastAsia="Arial" w:hAnsi="Arial" w:cs="Arial"/>
          <w:sz w:val="18"/>
          <w:szCs w:val="18"/>
        </w:rPr>
        <w:t>g</w:t>
      </w:r>
      <w:r>
        <w:rPr>
          <w:rFonts w:ascii="Arial" w:eastAsia="Arial" w:hAnsi="Arial" w:cs="Arial"/>
          <w:spacing w:val="1"/>
          <w:sz w:val="18"/>
          <w:szCs w:val="18"/>
        </w:rPr>
        <w:t xml:space="preserve"> a</w:t>
      </w:r>
      <w:r>
        <w:rPr>
          <w:rFonts w:ascii="Arial" w:eastAsia="Arial" w:hAnsi="Arial" w:cs="Arial"/>
          <w:spacing w:val="-2"/>
          <w:sz w:val="18"/>
          <w:szCs w:val="18"/>
        </w:rPr>
        <w:t>n</w:t>
      </w:r>
      <w:r>
        <w:rPr>
          <w:rFonts w:ascii="Arial" w:eastAsia="Arial" w:hAnsi="Arial" w:cs="Arial"/>
          <w:sz w:val="18"/>
          <w:szCs w:val="18"/>
        </w:rPr>
        <w:t>d</w:t>
      </w:r>
      <w:r>
        <w:rPr>
          <w:rFonts w:ascii="Arial" w:eastAsia="Arial" w:hAnsi="Arial" w:cs="Arial"/>
          <w:spacing w:val="1"/>
          <w:sz w:val="18"/>
          <w:szCs w:val="18"/>
        </w:rPr>
        <w:t xml:space="preserve"> l</w:t>
      </w:r>
      <w:r>
        <w:rPr>
          <w:rFonts w:ascii="Arial" w:eastAsia="Arial" w:hAnsi="Arial" w:cs="Arial"/>
          <w:spacing w:val="-2"/>
          <w:sz w:val="18"/>
          <w:szCs w:val="18"/>
        </w:rPr>
        <w:t>e</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n</w:t>
      </w:r>
      <w:r>
        <w:rPr>
          <w:rFonts w:ascii="Arial" w:eastAsia="Arial" w:hAnsi="Arial" w:cs="Arial"/>
          <w:spacing w:val="-2"/>
          <w:sz w:val="18"/>
          <w:szCs w:val="18"/>
        </w:rPr>
        <w:t>i</w:t>
      </w:r>
      <w:r>
        <w:rPr>
          <w:rFonts w:ascii="Arial" w:eastAsia="Arial" w:hAnsi="Arial" w:cs="Arial"/>
          <w:spacing w:val="1"/>
          <w:sz w:val="18"/>
          <w:szCs w:val="18"/>
        </w:rPr>
        <w:t>ng</w:t>
      </w:r>
    </w:p>
    <w:p w14:paraId="2C3E84AA" w14:textId="77777777" w:rsidR="004669D0" w:rsidRDefault="004669D0" w:rsidP="004669D0">
      <w:pPr>
        <w:spacing w:before="42"/>
        <w:ind w:left="603"/>
        <w:rPr>
          <w:rFonts w:ascii="Arial" w:eastAsia="Arial" w:hAnsi="Arial" w:cs="Arial"/>
          <w:sz w:val="18"/>
          <w:szCs w:val="18"/>
        </w:rPr>
      </w:pPr>
      <w:r>
        <w:rPr>
          <w:w w:val="131"/>
          <w:sz w:val="18"/>
          <w:szCs w:val="18"/>
        </w:rPr>
        <w:t xml:space="preserve">•   </w:t>
      </w:r>
      <w:r>
        <w:rPr>
          <w:spacing w:val="41"/>
          <w:w w:val="131"/>
          <w:sz w:val="18"/>
          <w:szCs w:val="18"/>
        </w:rPr>
        <w:t xml:space="preserve"> </w:t>
      </w:r>
      <w:r>
        <w:rPr>
          <w:rFonts w:ascii="Arial" w:eastAsia="Arial" w:hAnsi="Arial" w:cs="Arial"/>
          <w:spacing w:val="1"/>
          <w:sz w:val="18"/>
          <w:szCs w:val="18"/>
        </w:rPr>
        <w:t>Lis</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z w:val="18"/>
          <w:szCs w:val="18"/>
        </w:rPr>
        <w:t>to</w:t>
      </w:r>
      <w:r>
        <w:rPr>
          <w:rFonts w:ascii="Arial" w:eastAsia="Arial" w:hAnsi="Arial" w:cs="Arial"/>
          <w:spacing w:val="-1"/>
          <w:sz w:val="18"/>
          <w:szCs w:val="18"/>
        </w:rPr>
        <w:t xml:space="preserve"> </w:t>
      </w:r>
      <w:r>
        <w:rPr>
          <w:rFonts w:ascii="Arial" w:eastAsia="Arial" w:hAnsi="Arial" w:cs="Arial"/>
          <w:spacing w:val="1"/>
          <w:sz w:val="18"/>
          <w:szCs w:val="18"/>
        </w:rPr>
        <w:t>ou</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pu</w:t>
      </w:r>
      <w:r>
        <w:rPr>
          <w:rFonts w:ascii="Arial" w:eastAsia="Arial" w:hAnsi="Arial" w:cs="Arial"/>
          <w:spacing w:val="-2"/>
          <w:sz w:val="18"/>
          <w:szCs w:val="18"/>
        </w:rPr>
        <w:t>p</w:t>
      </w:r>
      <w:r>
        <w:rPr>
          <w:rFonts w:ascii="Arial" w:eastAsia="Arial" w:hAnsi="Arial" w:cs="Arial"/>
          <w:spacing w:val="1"/>
          <w:sz w:val="18"/>
          <w:szCs w:val="18"/>
        </w:rPr>
        <w:t>il</w:t>
      </w:r>
      <w:r>
        <w:rPr>
          <w:rFonts w:ascii="Arial" w:eastAsia="Arial" w:hAnsi="Arial" w:cs="Arial"/>
          <w:sz w:val="18"/>
          <w:szCs w:val="18"/>
        </w:rPr>
        <w:t>s</w:t>
      </w:r>
    </w:p>
    <w:p w14:paraId="75743683" w14:textId="77777777" w:rsidR="004669D0" w:rsidRDefault="004669D0" w:rsidP="004669D0">
      <w:pPr>
        <w:spacing w:before="44"/>
        <w:ind w:left="603"/>
        <w:rPr>
          <w:rFonts w:ascii="Arial" w:eastAsia="Arial" w:hAnsi="Arial" w:cs="Arial"/>
          <w:sz w:val="18"/>
          <w:szCs w:val="18"/>
        </w:rPr>
      </w:pPr>
      <w:r>
        <w:rPr>
          <w:w w:val="131"/>
          <w:sz w:val="18"/>
          <w:szCs w:val="18"/>
        </w:rPr>
        <w:t xml:space="preserve">•   </w:t>
      </w:r>
      <w:r>
        <w:rPr>
          <w:spacing w:val="41"/>
          <w:w w:val="131"/>
          <w:sz w:val="18"/>
          <w:szCs w:val="18"/>
        </w:rPr>
        <w:t xml:space="preserve"> </w:t>
      </w:r>
      <w:r>
        <w:rPr>
          <w:rFonts w:ascii="Arial" w:eastAsia="Arial" w:hAnsi="Arial" w:cs="Arial"/>
          <w:sz w:val="18"/>
          <w:szCs w:val="18"/>
        </w:rPr>
        <w:t>K</w:t>
      </w:r>
      <w:r>
        <w:rPr>
          <w:rFonts w:ascii="Arial" w:eastAsia="Arial" w:hAnsi="Arial" w:cs="Arial"/>
          <w:spacing w:val="1"/>
          <w:sz w:val="18"/>
          <w:szCs w:val="18"/>
        </w:rPr>
        <w:t>no</w:t>
      </w:r>
      <w:r>
        <w:rPr>
          <w:rFonts w:ascii="Arial" w:eastAsia="Arial" w:hAnsi="Arial" w:cs="Arial"/>
          <w:spacing w:val="-3"/>
          <w:sz w:val="18"/>
          <w:szCs w:val="18"/>
        </w:rPr>
        <w:t>w</w:t>
      </w:r>
      <w:r>
        <w:rPr>
          <w:rFonts w:ascii="Arial" w:eastAsia="Arial" w:hAnsi="Arial" w:cs="Arial"/>
          <w:sz w:val="18"/>
          <w:szCs w:val="18"/>
        </w:rPr>
        <w:t>,</w:t>
      </w:r>
      <w:r>
        <w:rPr>
          <w:rFonts w:ascii="Arial" w:eastAsia="Arial" w:hAnsi="Arial" w:cs="Arial"/>
          <w:spacing w:val="1"/>
          <w:sz w:val="18"/>
          <w:szCs w:val="18"/>
        </w:rPr>
        <w:t xml:space="preserve"> sha</w:t>
      </w:r>
      <w:r>
        <w:rPr>
          <w:rFonts w:ascii="Arial" w:eastAsia="Arial" w:hAnsi="Arial" w:cs="Arial"/>
          <w:sz w:val="18"/>
          <w:szCs w:val="18"/>
        </w:rPr>
        <w:t>re</w:t>
      </w:r>
      <w:r>
        <w:rPr>
          <w:rFonts w:ascii="Arial" w:eastAsia="Arial" w:hAnsi="Arial" w:cs="Arial"/>
          <w:spacing w:val="-1"/>
          <w:sz w:val="18"/>
          <w:szCs w:val="18"/>
        </w:rPr>
        <w:t xml:space="preserve"> </w:t>
      </w:r>
      <w:r>
        <w:rPr>
          <w:rFonts w:ascii="Arial" w:eastAsia="Arial" w:hAnsi="Arial" w:cs="Arial"/>
          <w:spacing w:val="1"/>
          <w:sz w:val="18"/>
          <w:szCs w:val="18"/>
        </w:rPr>
        <w:t>an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pacing w:val="-1"/>
          <w:sz w:val="18"/>
          <w:szCs w:val="18"/>
        </w:rPr>
        <w:t>v</w:t>
      </w:r>
      <w:r>
        <w:rPr>
          <w:rFonts w:ascii="Arial" w:eastAsia="Arial" w:hAnsi="Arial" w:cs="Arial"/>
          <w:spacing w:val="1"/>
          <w:sz w:val="18"/>
          <w:szCs w:val="18"/>
        </w:rPr>
        <w:t>id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2"/>
          <w:sz w:val="18"/>
          <w:szCs w:val="18"/>
        </w:rPr>
        <w:t>n</w:t>
      </w:r>
      <w:r>
        <w:rPr>
          <w:rFonts w:ascii="Arial" w:eastAsia="Arial" w:hAnsi="Arial" w:cs="Arial"/>
          <w:spacing w:val="1"/>
          <w:sz w:val="18"/>
          <w:szCs w:val="18"/>
        </w:rPr>
        <w:t>e</w:t>
      </w:r>
      <w:r>
        <w:rPr>
          <w:rFonts w:ascii="Arial" w:eastAsia="Arial" w:hAnsi="Arial" w:cs="Arial"/>
          <w:spacing w:val="-4"/>
          <w:sz w:val="18"/>
          <w:szCs w:val="18"/>
        </w:rPr>
        <w:t>x</w:t>
      </w:r>
      <w:r>
        <w:rPr>
          <w:rFonts w:ascii="Arial" w:eastAsia="Arial" w:hAnsi="Arial" w:cs="Arial"/>
          <w:sz w:val="18"/>
          <w:szCs w:val="18"/>
        </w:rPr>
        <w:t>t</w:t>
      </w:r>
      <w:r>
        <w:rPr>
          <w:rFonts w:ascii="Arial" w:eastAsia="Arial" w:hAnsi="Arial" w:cs="Arial"/>
          <w:spacing w:val="1"/>
          <w:sz w:val="18"/>
          <w:szCs w:val="18"/>
        </w:rPr>
        <w:t xml:space="preserve"> s</w:t>
      </w:r>
      <w:r>
        <w:rPr>
          <w:rFonts w:ascii="Arial" w:eastAsia="Arial" w:hAnsi="Arial" w:cs="Arial"/>
          <w:sz w:val="18"/>
          <w:szCs w:val="18"/>
        </w:rPr>
        <w:t>t</w:t>
      </w:r>
      <w:r>
        <w:rPr>
          <w:rFonts w:ascii="Arial" w:eastAsia="Arial" w:hAnsi="Arial" w:cs="Arial"/>
          <w:spacing w:val="1"/>
          <w:sz w:val="18"/>
          <w:szCs w:val="18"/>
        </w:rPr>
        <w:t>ep</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2"/>
          <w:sz w:val="18"/>
          <w:szCs w:val="18"/>
        </w:rPr>
        <w:t>i</w:t>
      </w:r>
      <w:r>
        <w:rPr>
          <w:rFonts w:ascii="Arial" w:eastAsia="Arial" w:hAnsi="Arial" w:cs="Arial"/>
          <w:sz w:val="18"/>
          <w:szCs w:val="18"/>
        </w:rPr>
        <w:t>n</w:t>
      </w:r>
      <w:r>
        <w:rPr>
          <w:rFonts w:ascii="Arial" w:eastAsia="Arial" w:hAnsi="Arial" w:cs="Arial"/>
          <w:spacing w:val="1"/>
          <w:sz w:val="18"/>
          <w:szCs w:val="18"/>
        </w:rPr>
        <w:t xml:space="preserve"> l</w:t>
      </w:r>
      <w:r>
        <w:rPr>
          <w:rFonts w:ascii="Arial" w:eastAsia="Arial" w:hAnsi="Arial" w:cs="Arial"/>
          <w:spacing w:val="-2"/>
          <w:sz w:val="18"/>
          <w:szCs w:val="18"/>
        </w:rPr>
        <w:t>e</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n</w:t>
      </w:r>
      <w:r>
        <w:rPr>
          <w:rFonts w:ascii="Arial" w:eastAsia="Arial" w:hAnsi="Arial" w:cs="Arial"/>
          <w:spacing w:val="-2"/>
          <w:sz w:val="18"/>
          <w:szCs w:val="18"/>
        </w:rPr>
        <w:t>i</w:t>
      </w:r>
      <w:r>
        <w:rPr>
          <w:rFonts w:ascii="Arial" w:eastAsia="Arial" w:hAnsi="Arial" w:cs="Arial"/>
          <w:spacing w:val="1"/>
          <w:sz w:val="18"/>
          <w:szCs w:val="18"/>
        </w:rPr>
        <w:t>n</w:t>
      </w:r>
      <w:r>
        <w:rPr>
          <w:rFonts w:ascii="Arial" w:eastAsia="Arial" w:hAnsi="Arial" w:cs="Arial"/>
          <w:sz w:val="18"/>
          <w:szCs w:val="18"/>
        </w:rPr>
        <w:t>g</w:t>
      </w:r>
      <w:r>
        <w:rPr>
          <w:rFonts w:ascii="Arial" w:eastAsia="Arial" w:hAnsi="Arial" w:cs="Arial"/>
          <w:spacing w:val="1"/>
          <w:sz w:val="18"/>
          <w:szCs w:val="18"/>
        </w:rPr>
        <w:t xml:space="preserve"> </w:t>
      </w:r>
      <w:r>
        <w:rPr>
          <w:rFonts w:ascii="Arial" w:eastAsia="Arial" w:hAnsi="Arial" w:cs="Arial"/>
          <w:spacing w:val="-2"/>
          <w:sz w:val="18"/>
          <w:szCs w:val="18"/>
        </w:rPr>
        <w:t>f</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 xml:space="preserve"> e</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z w:val="18"/>
          <w:szCs w:val="18"/>
        </w:rPr>
        <w:t>ry</w:t>
      </w:r>
      <w:r>
        <w:rPr>
          <w:rFonts w:ascii="Arial" w:eastAsia="Arial" w:hAnsi="Arial" w:cs="Arial"/>
          <w:spacing w:val="-1"/>
          <w:sz w:val="18"/>
          <w:szCs w:val="18"/>
        </w:rPr>
        <w:t xml:space="preserve"> </w:t>
      </w:r>
      <w:r>
        <w:rPr>
          <w:rFonts w:ascii="Arial" w:eastAsia="Arial" w:hAnsi="Arial" w:cs="Arial"/>
          <w:spacing w:val="1"/>
          <w:sz w:val="18"/>
          <w:szCs w:val="18"/>
        </w:rPr>
        <w:t>pup</w:t>
      </w:r>
      <w:r>
        <w:rPr>
          <w:rFonts w:ascii="Arial" w:eastAsia="Arial" w:hAnsi="Arial" w:cs="Arial"/>
          <w:spacing w:val="-2"/>
          <w:sz w:val="18"/>
          <w:szCs w:val="18"/>
        </w:rPr>
        <w:t>i</w:t>
      </w:r>
      <w:r>
        <w:rPr>
          <w:rFonts w:ascii="Arial" w:eastAsia="Arial" w:hAnsi="Arial" w:cs="Arial"/>
          <w:sz w:val="18"/>
          <w:szCs w:val="18"/>
        </w:rPr>
        <w:t>l</w:t>
      </w:r>
    </w:p>
    <w:p w14:paraId="065C27BE" w14:textId="77777777" w:rsidR="004669D0" w:rsidRDefault="004669D0" w:rsidP="004669D0">
      <w:pPr>
        <w:tabs>
          <w:tab w:val="left" w:pos="960"/>
        </w:tabs>
        <w:spacing w:before="44" w:line="277" w:lineRule="auto"/>
        <w:ind w:left="963" w:right="329" w:hanging="360"/>
        <w:rPr>
          <w:rFonts w:ascii="Arial" w:eastAsia="Arial" w:hAnsi="Arial" w:cs="Arial"/>
          <w:sz w:val="18"/>
          <w:szCs w:val="18"/>
        </w:rPr>
      </w:pPr>
      <w:r>
        <w:rPr>
          <w:w w:val="131"/>
          <w:sz w:val="18"/>
          <w:szCs w:val="18"/>
        </w:rPr>
        <w:t>•</w:t>
      </w:r>
      <w:r>
        <w:rPr>
          <w:sz w:val="18"/>
          <w:szCs w:val="18"/>
        </w:rPr>
        <w:tab/>
      </w:r>
      <w:r>
        <w:rPr>
          <w:rFonts w:ascii="Arial" w:eastAsia="Arial" w:hAnsi="Arial" w:cs="Arial"/>
          <w:sz w:val="18"/>
          <w:szCs w:val="18"/>
        </w:rPr>
        <w:t>K</w:t>
      </w:r>
      <w:r>
        <w:rPr>
          <w:rFonts w:ascii="Arial" w:eastAsia="Arial" w:hAnsi="Arial" w:cs="Arial"/>
          <w:spacing w:val="1"/>
          <w:sz w:val="18"/>
          <w:szCs w:val="18"/>
        </w:rPr>
        <w:t>ee</w:t>
      </w:r>
      <w:r>
        <w:rPr>
          <w:rFonts w:ascii="Arial" w:eastAsia="Arial" w:hAnsi="Arial" w:cs="Arial"/>
          <w:sz w:val="18"/>
          <w:szCs w:val="18"/>
        </w:rPr>
        <w:t>p</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2"/>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a</w:t>
      </w:r>
      <w:r>
        <w:rPr>
          <w:rFonts w:ascii="Arial" w:eastAsia="Arial" w:hAnsi="Arial" w:cs="Arial"/>
          <w:sz w:val="18"/>
          <w:szCs w:val="18"/>
        </w:rPr>
        <w:t>f</w:t>
      </w:r>
      <w:r>
        <w:rPr>
          <w:rFonts w:ascii="Arial" w:eastAsia="Arial" w:hAnsi="Arial" w:cs="Arial"/>
          <w:spacing w:val="1"/>
          <w:sz w:val="18"/>
          <w:szCs w:val="18"/>
        </w:rPr>
        <w:t>e</w:t>
      </w:r>
      <w:r>
        <w:rPr>
          <w:rFonts w:ascii="Arial" w:eastAsia="Arial" w:hAnsi="Arial" w:cs="Arial"/>
          <w:spacing w:val="-2"/>
          <w:sz w:val="18"/>
          <w:szCs w:val="18"/>
        </w:rPr>
        <w:t>g</w:t>
      </w:r>
      <w:r>
        <w:rPr>
          <w:rFonts w:ascii="Arial" w:eastAsia="Arial" w:hAnsi="Arial" w:cs="Arial"/>
          <w:spacing w:val="1"/>
          <w:sz w:val="18"/>
          <w:szCs w:val="18"/>
        </w:rPr>
        <w:t>ua</w:t>
      </w:r>
      <w:r>
        <w:rPr>
          <w:rFonts w:ascii="Arial" w:eastAsia="Arial" w:hAnsi="Arial" w:cs="Arial"/>
          <w:sz w:val="18"/>
          <w:szCs w:val="18"/>
        </w:rPr>
        <w:t>r</w:t>
      </w:r>
      <w:r>
        <w:rPr>
          <w:rFonts w:ascii="Arial" w:eastAsia="Arial" w:hAnsi="Arial" w:cs="Arial"/>
          <w:spacing w:val="-2"/>
          <w:sz w:val="18"/>
          <w:szCs w:val="18"/>
        </w:rPr>
        <w:t>d</w:t>
      </w:r>
      <w:r>
        <w:rPr>
          <w:rFonts w:ascii="Arial" w:eastAsia="Arial" w:hAnsi="Arial" w:cs="Arial"/>
          <w:spacing w:val="1"/>
          <w:sz w:val="18"/>
          <w:szCs w:val="18"/>
        </w:rPr>
        <w:t>in</w:t>
      </w:r>
      <w:r>
        <w:rPr>
          <w:rFonts w:ascii="Arial" w:eastAsia="Arial" w:hAnsi="Arial" w:cs="Arial"/>
          <w:sz w:val="18"/>
          <w:szCs w:val="18"/>
        </w:rPr>
        <w:t>g</w:t>
      </w:r>
      <w:r>
        <w:rPr>
          <w:rFonts w:ascii="Arial" w:eastAsia="Arial" w:hAnsi="Arial" w:cs="Arial"/>
          <w:spacing w:val="-1"/>
          <w:sz w:val="18"/>
          <w:szCs w:val="18"/>
        </w:rPr>
        <w:t xml:space="preserve"> </w:t>
      </w:r>
      <w:r>
        <w:rPr>
          <w:rFonts w:ascii="Arial" w:eastAsia="Arial" w:hAnsi="Arial" w:cs="Arial"/>
          <w:spacing w:val="1"/>
          <w:sz w:val="18"/>
          <w:szCs w:val="18"/>
        </w:rPr>
        <w:t>o</w:t>
      </w:r>
      <w:r>
        <w:rPr>
          <w:rFonts w:ascii="Arial" w:eastAsia="Arial" w:hAnsi="Arial" w:cs="Arial"/>
          <w:sz w:val="18"/>
          <w:szCs w:val="18"/>
        </w:rPr>
        <w:t>f</w:t>
      </w:r>
      <w:r>
        <w:rPr>
          <w:rFonts w:ascii="Arial" w:eastAsia="Arial" w:hAnsi="Arial" w:cs="Arial"/>
          <w:spacing w:val="1"/>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l</w:t>
      </w:r>
      <w:r>
        <w:rPr>
          <w:rFonts w:ascii="Arial" w:eastAsia="Arial" w:hAnsi="Arial" w:cs="Arial"/>
          <w:sz w:val="18"/>
          <w:szCs w:val="18"/>
        </w:rPr>
        <w:t>l</w:t>
      </w:r>
      <w:r>
        <w:rPr>
          <w:rFonts w:ascii="Arial" w:eastAsia="Arial" w:hAnsi="Arial" w:cs="Arial"/>
          <w:spacing w:val="-1"/>
          <w:sz w:val="18"/>
          <w:szCs w:val="18"/>
        </w:rPr>
        <w:t xml:space="preserve"> c</w:t>
      </w:r>
      <w:r>
        <w:rPr>
          <w:rFonts w:ascii="Arial" w:eastAsia="Arial" w:hAnsi="Arial" w:cs="Arial"/>
          <w:spacing w:val="1"/>
          <w:sz w:val="18"/>
          <w:szCs w:val="18"/>
        </w:rPr>
        <w:t>hild</w:t>
      </w:r>
      <w:r>
        <w:rPr>
          <w:rFonts w:ascii="Arial" w:eastAsia="Arial" w:hAnsi="Arial" w:cs="Arial"/>
          <w:spacing w:val="-2"/>
          <w:sz w:val="18"/>
          <w:szCs w:val="18"/>
        </w:rPr>
        <w:t>r</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1"/>
          <w:sz w:val="18"/>
          <w:szCs w:val="18"/>
        </w:rPr>
        <w:t xml:space="preserve"> a</w:t>
      </w:r>
      <w:r>
        <w:rPr>
          <w:rFonts w:ascii="Arial" w:eastAsia="Arial" w:hAnsi="Arial" w:cs="Arial"/>
          <w:sz w:val="18"/>
          <w:szCs w:val="18"/>
        </w:rPr>
        <w:t>t</w:t>
      </w:r>
      <w:r>
        <w:rPr>
          <w:rFonts w:ascii="Arial" w:eastAsia="Arial" w:hAnsi="Arial" w:cs="Arial"/>
          <w:spacing w:val="-2"/>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hea</w:t>
      </w:r>
      <w:r>
        <w:rPr>
          <w:rFonts w:ascii="Arial" w:eastAsia="Arial" w:hAnsi="Arial" w:cs="Arial"/>
          <w:spacing w:val="-2"/>
          <w:sz w:val="18"/>
          <w:szCs w:val="18"/>
        </w:rPr>
        <w:t>r</w:t>
      </w:r>
      <w:r>
        <w:rPr>
          <w:rFonts w:ascii="Arial" w:eastAsia="Arial" w:hAnsi="Arial" w:cs="Arial"/>
          <w:sz w:val="18"/>
          <w:szCs w:val="18"/>
        </w:rPr>
        <w:t>t</w:t>
      </w:r>
      <w:r>
        <w:rPr>
          <w:rFonts w:ascii="Arial" w:eastAsia="Arial" w:hAnsi="Arial" w:cs="Arial"/>
          <w:spacing w:val="1"/>
          <w:sz w:val="18"/>
          <w:szCs w:val="18"/>
        </w:rPr>
        <w:t xml:space="preserve"> o</w:t>
      </w:r>
      <w:r>
        <w:rPr>
          <w:rFonts w:ascii="Arial" w:eastAsia="Arial" w:hAnsi="Arial" w:cs="Arial"/>
          <w:sz w:val="18"/>
          <w:szCs w:val="18"/>
        </w:rPr>
        <w:t>f</w:t>
      </w:r>
      <w:r>
        <w:rPr>
          <w:rFonts w:ascii="Arial" w:eastAsia="Arial" w:hAnsi="Arial" w:cs="Arial"/>
          <w:spacing w:val="-1"/>
          <w:sz w:val="18"/>
          <w:szCs w:val="18"/>
        </w:rPr>
        <w:t xml:space="preserve"> </w:t>
      </w:r>
      <w:r>
        <w:rPr>
          <w:rFonts w:ascii="Arial" w:eastAsia="Arial" w:hAnsi="Arial" w:cs="Arial"/>
          <w:spacing w:val="1"/>
          <w:sz w:val="18"/>
          <w:szCs w:val="18"/>
        </w:rPr>
        <w:t>al</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ha</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3"/>
          <w:sz w:val="18"/>
          <w:szCs w:val="18"/>
        </w:rPr>
        <w:t>w</w:t>
      </w:r>
      <w:r>
        <w:rPr>
          <w:rFonts w:ascii="Arial" w:eastAsia="Arial" w:hAnsi="Arial" w:cs="Arial"/>
          <w:sz w:val="18"/>
          <w:szCs w:val="18"/>
        </w:rPr>
        <w:t>e</w:t>
      </w:r>
      <w:r>
        <w:rPr>
          <w:rFonts w:ascii="Arial" w:eastAsia="Arial" w:hAnsi="Arial" w:cs="Arial"/>
          <w:spacing w:val="1"/>
          <w:sz w:val="18"/>
          <w:szCs w:val="18"/>
        </w:rPr>
        <w:t xml:space="preserve"> d</w:t>
      </w:r>
      <w:r>
        <w:rPr>
          <w:rFonts w:ascii="Arial" w:eastAsia="Arial" w:hAnsi="Arial" w:cs="Arial"/>
          <w:sz w:val="18"/>
          <w:szCs w:val="18"/>
        </w:rPr>
        <w:t>o</w:t>
      </w:r>
      <w:r>
        <w:rPr>
          <w:rFonts w:ascii="Arial" w:eastAsia="Arial" w:hAnsi="Arial" w:cs="Arial"/>
          <w:spacing w:val="1"/>
          <w:sz w:val="18"/>
          <w:szCs w:val="18"/>
        </w:rPr>
        <w:t xml:space="preserve"> and </w:t>
      </w:r>
      <w:r>
        <w:rPr>
          <w:rFonts w:ascii="Arial" w:eastAsia="Arial" w:hAnsi="Arial" w:cs="Arial"/>
          <w:sz w:val="18"/>
          <w:szCs w:val="18"/>
        </w:rPr>
        <w:t>f</w:t>
      </w:r>
      <w:r>
        <w:rPr>
          <w:rFonts w:ascii="Arial" w:eastAsia="Arial" w:hAnsi="Arial" w:cs="Arial"/>
          <w:spacing w:val="1"/>
          <w:sz w:val="18"/>
          <w:szCs w:val="18"/>
        </w:rPr>
        <w:t>ollo</w:t>
      </w:r>
      <w:r>
        <w:rPr>
          <w:rFonts w:ascii="Arial" w:eastAsia="Arial" w:hAnsi="Arial" w:cs="Arial"/>
          <w:sz w:val="18"/>
          <w:szCs w:val="18"/>
        </w:rPr>
        <w:t>w</w:t>
      </w:r>
      <w:r>
        <w:rPr>
          <w:rFonts w:ascii="Arial" w:eastAsia="Arial" w:hAnsi="Arial" w:cs="Arial"/>
          <w:spacing w:val="-2"/>
          <w:sz w:val="18"/>
          <w:szCs w:val="18"/>
        </w:rPr>
        <w:t xml:space="preserve"> </w:t>
      </w:r>
      <w:r>
        <w:rPr>
          <w:rFonts w:ascii="Arial" w:eastAsia="Arial" w:hAnsi="Arial" w:cs="Arial"/>
          <w:sz w:val="18"/>
          <w:szCs w:val="18"/>
        </w:rPr>
        <w:t>r</w:t>
      </w:r>
      <w:r>
        <w:rPr>
          <w:rFonts w:ascii="Arial" w:eastAsia="Arial" w:hAnsi="Arial" w:cs="Arial"/>
          <w:spacing w:val="1"/>
          <w:sz w:val="18"/>
          <w:szCs w:val="18"/>
        </w:rPr>
        <w:t>igo</w:t>
      </w:r>
      <w:r>
        <w:rPr>
          <w:rFonts w:ascii="Arial" w:eastAsia="Arial" w:hAnsi="Arial" w:cs="Arial"/>
          <w:spacing w:val="-2"/>
          <w:sz w:val="18"/>
          <w:szCs w:val="18"/>
        </w:rPr>
        <w:t>r</w:t>
      </w:r>
      <w:r>
        <w:rPr>
          <w:rFonts w:ascii="Arial" w:eastAsia="Arial" w:hAnsi="Arial" w:cs="Arial"/>
          <w:spacing w:val="1"/>
          <w:sz w:val="18"/>
          <w:szCs w:val="18"/>
        </w:rPr>
        <w:t>ou</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2"/>
          <w:sz w:val="18"/>
          <w:szCs w:val="18"/>
        </w:rPr>
        <w:t>o</w:t>
      </w:r>
      <w:r>
        <w:rPr>
          <w:rFonts w:ascii="Arial" w:eastAsia="Arial" w:hAnsi="Arial" w:cs="Arial"/>
          <w:spacing w:val="1"/>
          <w:sz w:val="18"/>
          <w:szCs w:val="18"/>
        </w:rPr>
        <w:t>ce</w:t>
      </w:r>
      <w:r>
        <w:rPr>
          <w:rFonts w:ascii="Arial" w:eastAsia="Arial" w:hAnsi="Arial" w:cs="Arial"/>
          <w:spacing w:val="-2"/>
          <w:sz w:val="18"/>
          <w:szCs w:val="18"/>
        </w:rPr>
        <w:t>d</w:t>
      </w:r>
      <w:r>
        <w:rPr>
          <w:rFonts w:ascii="Arial" w:eastAsia="Arial" w:hAnsi="Arial" w:cs="Arial"/>
          <w:spacing w:val="1"/>
          <w:sz w:val="18"/>
          <w:szCs w:val="18"/>
        </w:rPr>
        <w:t>u</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to</w:t>
      </w:r>
      <w:r>
        <w:rPr>
          <w:rFonts w:ascii="Arial" w:eastAsia="Arial" w:hAnsi="Arial" w:cs="Arial"/>
          <w:spacing w:val="-1"/>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om</w:t>
      </w:r>
      <w:r>
        <w:rPr>
          <w:rFonts w:ascii="Arial" w:eastAsia="Arial" w:hAnsi="Arial" w:cs="Arial"/>
          <w:spacing w:val="-2"/>
          <w:sz w:val="18"/>
          <w:szCs w:val="18"/>
        </w:rPr>
        <w:t>o</w:t>
      </w:r>
      <w:r>
        <w:rPr>
          <w:rFonts w:ascii="Arial" w:eastAsia="Arial" w:hAnsi="Arial" w:cs="Arial"/>
          <w:sz w:val="18"/>
          <w:szCs w:val="18"/>
        </w:rPr>
        <w:t>te</w:t>
      </w:r>
      <w:r>
        <w:rPr>
          <w:rFonts w:ascii="Arial" w:eastAsia="Arial" w:hAnsi="Arial" w:cs="Arial"/>
          <w:spacing w:val="-1"/>
          <w:sz w:val="18"/>
          <w:szCs w:val="18"/>
        </w:rPr>
        <w:t xml:space="preserve"> </w:t>
      </w:r>
      <w:r>
        <w:rPr>
          <w:rFonts w:ascii="Arial" w:eastAsia="Arial" w:hAnsi="Arial" w:cs="Arial"/>
          <w:spacing w:val="1"/>
          <w:sz w:val="18"/>
          <w:szCs w:val="18"/>
        </w:rPr>
        <w:t>sa</w:t>
      </w:r>
      <w:r>
        <w:rPr>
          <w:rFonts w:ascii="Arial" w:eastAsia="Arial" w:hAnsi="Arial" w:cs="Arial"/>
          <w:sz w:val="18"/>
          <w:szCs w:val="18"/>
        </w:rPr>
        <w:t>f</w:t>
      </w:r>
      <w:r>
        <w:rPr>
          <w:rFonts w:ascii="Arial" w:eastAsia="Arial" w:hAnsi="Arial" w:cs="Arial"/>
          <w:spacing w:val="-2"/>
          <w:sz w:val="18"/>
          <w:szCs w:val="18"/>
        </w:rPr>
        <w:t>e</w:t>
      </w:r>
      <w:r>
        <w:rPr>
          <w:rFonts w:ascii="Arial" w:eastAsia="Arial" w:hAnsi="Arial" w:cs="Arial"/>
          <w:spacing w:val="1"/>
          <w:sz w:val="18"/>
          <w:szCs w:val="18"/>
        </w:rPr>
        <w:t>gua</w:t>
      </w:r>
      <w:r>
        <w:rPr>
          <w:rFonts w:ascii="Arial" w:eastAsia="Arial" w:hAnsi="Arial" w:cs="Arial"/>
          <w:sz w:val="18"/>
          <w:szCs w:val="18"/>
        </w:rPr>
        <w:t>r</w:t>
      </w:r>
      <w:r>
        <w:rPr>
          <w:rFonts w:ascii="Arial" w:eastAsia="Arial" w:hAnsi="Arial" w:cs="Arial"/>
          <w:spacing w:val="-2"/>
          <w:sz w:val="18"/>
          <w:szCs w:val="18"/>
        </w:rPr>
        <w:t>d</w:t>
      </w:r>
      <w:r>
        <w:rPr>
          <w:rFonts w:ascii="Arial" w:eastAsia="Arial" w:hAnsi="Arial" w:cs="Arial"/>
          <w:spacing w:val="1"/>
          <w:sz w:val="18"/>
          <w:szCs w:val="18"/>
        </w:rPr>
        <w:t>in</w:t>
      </w:r>
      <w:r>
        <w:rPr>
          <w:rFonts w:ascii="Arial" w:eastAsia="Arial" w:hAnsi="Arial" w:cs="Arial"/>
          <w:sz w:val="18"/>
          <w:szCs w:val="18"/>
        </w:rPr>
        <w:t>g</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r</w:t>
      </w:r>
      <w:r>
        <w:rPr>
          <w:rFonts w:ascii="Arial" w:eastAsia="Arial" w:hAnsi="Arial" w:cs="Arial"/>
          <w:spacing w:val="-2"/>
          <w:sz w:val="18"/>
          <w:szCs w:val="18"/>
        </w:rPr>
        <w:t>o</w:t>
      </w:r>
      <w:r>
        <w:rPr>
          <w:rFonts w:ascii="Arial" w:eastAsia="Arial" w:hAnsi="Arial" w:cs="Arial"/>
          <w:spacing w:val="1"/>
          <w:sz w:val="18"/>
          <w:szCs w:val="18"/>
        </w:rPr>
        <w:t>ug</w:t>
      </w:r>
      <w:r>
        <w:rPr>
          <w:rFonts w:ascii="Arial" w:eastAsia="Arial" w:hAnsi="Arial" w:cs="Arial"/>
          <w:spacing w:val="-2"/>
          <w:sz w:val="18"/>
          <w:szCs w:val="18"/>
        </w:rPr>
        <w:t>h</w:t>
      </w:r>
      <w:r>
        <w:rPr>
          <w:rFonts w:ascii="Arial" w:eastAsia="Arial" w:hAnsi="Arial" w:cs="Arial"/>
          <w:spacing w:val="1"/>
          <w:sz w:val="18"/>
          <w:szCs w:val="18"/>
        </w:rPr>
        <w:t>ou</w:t>
      </w:r>
      <w:r>
        <w:rPr>
          <w:rFonts w:ascii="Arial" w:eastAsia="Arial" w:hAnsi="Arial" w:cs="Arial"/>
          <w:sz w:val="18"/>
          <w:szCs w:val="18"/>
        </w:rPr>
        <w:t>t</w:t>
      </w:r>
      <w:r>
        <w:rPr>
          <w:rFonts w:ascii="Arial" w:eastAsia="Arial" w:hAnsi="Arial" w:cs="Arial"/>
          <w:spacing w:val="1"/>
          <w:sz w:val="18"/>
          <w:szCs w:val="18"/>
        </w:rPr>
        <w:t xml:space="preserve"> b</w:t>
      </w:r>
      <w:r>
        <w:rPr>
          <w:rFonts w:ascii="Arial" w:eastAsia="Arial" w:hAnsi="Arial" w:cs="Arial"/>
          <w:spacing w:val="-2"/>
          <w:sz w:val="18"/>
          <w:szCs w:val="18"/>
        </w:rPr>
        <w:t>o</w:t>
      </w:r>
      <w:r>
        <w:rPr>
          <w:rFonts w:ascii="Arial" w:eastAsia="Arial" w:hAnsi="Arial" w:cs="Arial"/>
          <w:sz w:val="18"/>
          <w:szCs w:val="18"/>
        </w:rPr>
        <w:t xml:space="preserve">th </w:t>
      </w:r>
      <w:r>
        <w:rPr>
          <w:rFonts w:ascii="Arial" w:eastAsia="Arial" w:hAnsi="Arial" w:cs="Arial"/>
          <w:spacing w:val="1"/>
          <w:sz w:val="18"/>
          <w:szCs w:val="18"/>
        </w:rPr>
        <w:t>sc</w:t>
      </w:r>
      <w:r>
        <w:rPr>
          <w:rFonts w:ascii="Arial" w:eastAsia="Arial" w:hAnsi="Arial" w:cs="Arial"/>
          <w:spacing w:val="-2"/>
          <w:sz w:val="18"/>
          <w:szCs w:val="18"/>
        </w:rPr>
        <w:t>h</w:t>
      </w:r>
      <w:r>
        <w:rPr>
          <w:rFonts w:ascii="Arial" w:eastAsia="Arial" w:hAnsi="Arial" w:cs="Arial"/>
          <w:spacing w:val="1"/>
          <w:sz w:val="18"/>
          <w:szCs w:val="18"/>
        </w:rPr>
        <w:t>oo</w:t>
      </w:r>
      <w:r>
        <w:rPr>
          <w:rFonts w:ascii="Arial" w:eastAsia="Arial" w:hAnsi="Arial" w:cs="Arial"/>
          <w:spacing w:val="-2"/>
          <w:sz w:val="18"/>
          <w:szCs w:val="18"/>
        </w:rPr>
        <w:t>ls</w:t>
      </w:r>
    </w:p>
    <w:p w14:paraId="0D66845C" w14:textId="77777777" w:rsidR="004669D0" w:rsidRDefault="004669D0">
      <w:pPr>
        <w:spacing w:before="25"/>
        <w:ind w:left="243"/>
        <w:rPr>
          <w:rFonts w:ascii="Arial" w:eastAsia="Arial" w:hAnsi="Arial" w:cs="Arial"/>
          <w:sz w:val="28"/>
          <w:szCs w:val="28"/>
        </w:rPr>
      </w:pPr>
    </w:p>
    <w:p w14:paraId="799AE6C6" w14:textId="77777777" w:rsidR="00517E68" w:rsidRDefault="00517E68">
      <w:pPr>
        <w:spacing w:before="5" w:line="140" w:lineRule="exact"/>
        <w:rPr>
          <w:sz w:val="14"/>
          <w:szCs w:val="14"/>
        </w:rPr>
      </w:pPr>
    </w:p>
    <w:p w14:paraId="46943167" w14:textId="77777777" w:rsidR="00517E68" w:rsidRDefault="00517E68">
      <w:pPr>
        <w:spacing w:line="200" w:lineRule="exact"/>
      </w:pPr>
    </w:p>
    <w:p w14:paraId="5EFF5DAF" w14:textId="77777777" w:rsidR="00517E68" w:rsidRDefault="00392F07">
      <w:pPr>
        <w:spacing w:before="4" w:line="100" w:lineRule="exact"/>
        <w:rPr>
          <w:sz w:val="11"/>
          <w:szCs w:val="11"/>
        </w:rPr>
      </w:pPr>
      <w:r>
        <w:br w:type="column"/>
      </w:r>
    </w:p>
    <w:p w14:paraId="05B9F106" w14:textId="77777777" w:rsidR="00517E68" w:rsidRDefault="00E32FD2">
      <w:pPr>
        <w:rPr>
          <w:rFonts w:ascii="Arial" w:eastAsia="Arial" w:hAnsi="Arial" w:cs="Arial"/>
          <w:sz w:val="28"/>
          <w:szCs w:val="28"/>
        </w:rPr>
      </w:pPr>
      <w:r>
        <w:rPr>
          <w:noProof/>
          <w:lang w:val="en-GB" w:eastAsia="en-GB"/>
        </w:rPr>
        <mc:AlternateContent>
          <mc:Choice Requires="wpg">
            <w:drawing>
              <wp:anchor distT="0" distB="0" distL="114300" distR="114300" simplePos="0" relativeHeight="251656704" behindDoc="1" locked="0" layoutInCell="1" allowOverlap="1" wp14:anchorId="6089C808" wp14:editId="20CBCD06">
                <wp:simplePos x="0" y="0"/>
                <wp:positionH relativeFrom="page">
                  <wp:posOffset>4999990</wp:posOffset>
                </wp:positionH>
                <wp:positionV relativeFrom="page">
                  <wp:posOffset>1216025</wp:posOffset>
                </wp:positionV>
                <wp:extent cx="2292350" cy="7777480"/>
                <wp:effectExtent l="8890" t="6350" r="3810" b="7620"/>
                <wp:wrapNone/>
                <wp:docPr id="28"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0" cy="7777480"/>
                          <a:chOff x="7904" y="1802"/>
                          <a:chExt cx="3610" cy="12248"/>
                        </a:xfrm>
                      </wpg:grpSpPr>
                      <wps:wsp>
                        <wps:cNvPr id="29" name="Freeform 64"/>
                        <wps:cNvSpPr>
                          <a:spLocks/>
                        </wps:cNvSpPr>
                        <wps:spPr bwMode="auto">
                          <a:xfrm>
                            <a:off x="7909" y="1807"/>
                            <a:ext cx="3600" cy="12238"/>
                          </a:xfrm>
                          <a:custGeom>
                            <a:avLst/>
                            <a:gdLst>
                              <a:gd name="T0" fmla="+- 0 7909 7909"/>
                              <a:gd name="T1" fmla="*/ T0 w 3600"/>
                              <a:gd name="T2" fmla="+- 0 1807 1807"/>
                              <a:gd name="T3" fmla="*/ 1807 h 12238"/>
                              <a:gd name="T4" fmla="+- 0 7909 7909"/>
                              <a:gd name="T5" fmla="*/ T4 w 3600"/>
                              <a:gd name="T6" fmla="+- 0 14045 1807"/>
                              <a:gd name="T7" fmla="*/ 14045 h 12238"/>
                              <a:gd name="T8" fmla="+- 0 11509 7909"/>
                              <a:gd name="T9" fmla="*/ T8 w 3600"/>
                              <a:gd name="T10" fmla="+- 0 14045 1807"/>
                              <a:gd name="T11" fmla="*/ 14045 h 12238"/>
                              <a:gd name="T12" fmla="+- 0 11509 7909"/>
                              <a:gd name="T13" fmla="*/ T12 w 3600"/>
                              <a:gd name="T14" fmla="+- 0 1807 1807"/>
                              <a:gd name="T15" fmla="*/ 1807 h 12238"/>
                              <a:gd name="T16" fmla="+- 0 7909 7909"/>
                              <a:gd name="T17" fmla="*/ T16 w 3600"/>
                              <a:gd name="T18" fmla="+- 0 1807 1807"/>
                              <a:gd name="T19" fmla="*/ 1807 h 12238"/>
                            </a:gdLst>
                            <a:ahLst/>
                            <a:cxnLst>
                              <a:cxn ang="0">
                                <a:pos x="T1" y="T3"/>
                              </a:cxn>
                              <a:cxn ang="0">
                                <a:pos x="T5" y="T7"/>
                              </a:cxn>
                              <a:cxn ang="0">
                                <a:pos x="T9" y="T11"/>
                              </a:cxn>
                              <a:cxn ang="0">
                                <a:pos x="T13" y="T15"/>
                              </a:cxn>
                              <a:cxn ang="0">
                                <a:pos x="T17" y="T19"/>
                              </a:cxn>
                            </a:cxnLst>
                            <a:rect l="0" t="0" r="r" b="b"/>
                            <a:pathLst>
                              <a:path w="3600" h="12238">
                                <a:moveTo>
                                  <a:pt x="0" y="0"/>
                                </a:moveTo>
                                <a:lnTo>
                                  <a:pt x="0" y="12238"/>
                                </a:lnTo>
                                <a:lnTo>
                                  <a:pt x="3600" y="12238"/>
                                </a:lnTo>
                                <a:lnTo>
                                  <a:pt x="3600" y="0"/>
                                </a:lnTo>
                                <a:lnTo>
                                  <a:pt x="0"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63"/>
                        <wps:cNvSpPr>
                          <a:spLocks/>
                        </wps:cNvSpPr>
                        <wps:spPr bwMode="auto">
                          <a:xfrm>
                            <a:off x="7909" y="1807"/>
                            <a:ext cx="3600" cy="12238"/>
                          </a:xfrm>
                          <a:custGeom>
                            <a:avLst/>
                            <a:gdLst>
                              <a:gd name="T0" fmla="+- 0 7909 7909"/>
                              <a:gd name="T1" fmla="*/ T0 w 3600"/>
                              <a:gd name="T2" fmla="+- 0 1807 1807"/>
                              <a:gd name="T3" fmla="*/ 1807 h 12238"/>
                              <a:gd name="T4" fmla="+- 0 11509 7909"/>
                              <a:gd name="T5" fmla="*/ T4 w 3600"/>
                              <a:gd name="T6" fmla="+- 0 1807 1807"/>
                              <a:gd name="T7" fmla="*/ 1807 h 12238"/>
                              <a:gd name="T8" fmla="+- 0 11509 7909"/>
                              <a:gd name="T9" fmla="*/ T8 w 3600"/>
                              <a:gd name="T10" fmla="+- 0 14045 1807"/>
                              <a:gd name="T11" fmla="*/ 14045 h 12238"/>
                              <a:gd name="T12" fmla="+- 0 7909 7909"/>
                              <a:gd name="T13" fmla="*/ T12 w 3600"/>
                              <a:gd name="T14" fmla="+- 0 14045 1807"/>
                              <a:gd name="T15" fmla="*/ 14045 h 12238"/>
                              <a:gd name="T16" fmla="+- 0 7909 7909"/>
                              <a:gd name="T17" fmla="*/ T16 w 3600"/>
                              <a:gd name="T18" fmla="+- 0 1807 1807"/>
                              <a:gd name="T19" fmla="*/ 1807 h 12238"/>
                            </a:gdLst>
                            <a:ahLst/>
                            <a:cxnLst>
                              <a:cxn ang="0">
                                <a:pos x="T1" y="T3"/>
                              </a:cxn>
                              <a:cxn ang="0">
                                <a:pos x="T5" y="T7"/>
                              </a:cxn>
                              <a:cxn ang="0">
                                <a:pos x="T9" y="T11"/>
                              </a:cxn>
                              <a:cxn ang="0">
                                <a:pos x="T13" y="T15"/>
                              </a:cxn>
                              <a:cxn ang="0">
                                <a:pos x="T17" y="T19"/>
                              </a:cxn>
                            </a:cxnLst>
                            <a:rect l="0" t="0" r="r" b="b"/>
                            <a:pathLst>
                              <a:path w="3600" h="12238">
                                <a:moveTo>
                                  <a:pt x="0" y="0"/>
                                </a:moveTo>
                                <a:lnTo>
                                  <a:pt x="3600" y="0"/>
                                </a:lnTo>
                                <a:lnTo>
                                  <a:pt x="3600" y="12238"/>
                                </a:lnTo>
                                <a:lnTo>
                                  <a:pt x="0" y="1223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 name="Picture 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261" y="6293"/>
                            <a:ext cx="2888" cy="2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258" y="6290"/>
                            <a:ext cx="2892" cy="2294"/>
                          </a:xfrm>
                          <a:prstGeom prst="rect">
                            <a:avLst/>
                          </a:prstGeom>
                          <a:noFill/>
                          <a:extLst>
                            <a:ext uri="{909E8E84-426E-40DD-AFC4-6F175D3DCCD1}">
                              <a14:hiddenFill xmlns:a14="http://schemas.microsoft.com/office/drawing/2010/main">
                                <a:solidFill>
                                  <a:srgbClr val="FFFFFF"/>
                                </a:solidFill>
                              </a14:hiddenFill>
                            </a:ext>
                          </a:extLst>
                        </pic:spPr>
                      </pic:pic>
                      <wps:wsp>
                        <wps:cNvPr id="33" name="Freeform 60"/>
                        <wps:cNvSpPr>
                          <a:spLocks/>
                        </wps:cNvSpPr>
                        <wps:spPr bwMode="auto">
                          <a:xfrm>
                            <a:off x="8107" y="6140"/>
                            <a:ext cx="3073" cy="2596"/>
                          </a:xfrm>
                          <a:custGeom>
                            <a:avLst/>
                            <a:gdLst>
                              <a:gd name="T0" fmla="+- 0 8241 8107"/>
                              <a:gd name="T1" fmla="*/ T0 w 3073"/>
                              <a:gd name="T2" fmla="+- 0 6653 6140"/>
                              <a:gd name="T3" fmla="*/ 6653 h 2596"/>
                              <a:gd name="T4" fmla="+- 0 8395 8107"/>
                              <a:gd name="T5" fmla="*/ T4 w 3073"/>
                              <a:gd name="T6" fmla="+- 0 6561 6140"/>
                              <a:gd name="T7" fmla="*/ 6561 h 2596"/>
                              <a:gd name="T8" fmla="+- 0 8662 8107"/>
                              <a:gd name="T9" fmla="*/ T8 w 3073"/>
                              <a:gd name="T10" fmla="+- 0 6533 6140"/>
                              <a:gd name="T11" fmla="*/ 6533 h 2596"/>
                              <a:gd name="T12" fmla="+- 0 8930 8107"/>
                              <a:gd name="T13" fmla="*/ T12 w 3073"/>
                              <a:gd name="T14" fmla="+- 0 6504 6140"/>
                              <a:gd name="T15" fmla="*/ 6504 h 2596"/>
                              <a:gd name="T16" fmla="+- 0 9198 8107"/>
                              <a:gd name="T17" fmla="*/ T16 w 3073"/>
                              <a:gd name="T18" fmla="+- 0 6476 6140"/>
                              <a:gd name="T19" fmla="*/ 6476 h 2596"/>
                              <a:gd name="T20" fmla="+- 0 9466 8107"/>
                              <a:gd name="T21" fmla="*/ T20 w 3073"/>
                              <a:gd name="T22" fmla="+- 0 6448 6140"/>
                              <a:gd name="T23" fmla="*/ 6448 h 2596"/>
                              <a:gd name="T24" fmla="+- 0 9733 8107"/>
                              <a:gd name="T25" fmla="*/ T24 w 3073"/>
                              <a:gd name="T26" fmla="+- 0 6420 6140"/>
                              <a:gd name="T27" fmla="*/ 6420 h 2596"/>
                              <a:gd name="T28" fmla="+- 0 10001 8107"/>
                              <a:gd name="T29" fmla="*/ T28 w 3073"/>
                              <a:gd name="T30" fmla="+- 0 6392 6140"/>
                              <a:gd name="T31" fmla="*/ 6392 h 2596"/>
                              <a:gd name="T32" fmla="+- 0 10269 8107"/>
                              <a:gd name="T33" fmla="*/ T32 w 3073"/>
                              <a:gd name="T34" fmla="+- 0 6364 6140"/>
                              <a:gd name="T35" fmla="*/ 6364 h 2596"/>
                              <a:gd name="T36" fmla="+- 0 10536 8107"/>
                              <a:gd name="T37" fmla="*/ T36 w 3073"/>
                              <a:gd name="T38" fmla="+- 0 6336 6140"/>
                              <a:gd name="T39" fmla="*/ 6336 h 2596"/>
                              <a:gd name="T40" fmla="+- 0 10804 8107"/>
                              <a:gd name="T41" fmla="*/ T40 w 3073"/>
                              <a:gd name="T42" fmla="+- 0 6307 6140"/>
                              <a:gd name="T43" fmla="*/ 6307 h 2596"/>
                              <a:gd name="T44" fmla="+- 0 10948 8107"/>
                              <a:gd name="T45" fmla="*/ T44 w 3073"/>
                              <a:gd name="T46" fmla="+- 0 6394 6140"/>
                              <a:gd name="T47" fmla="*/ 6394 h 2596"/>
                              <a:gd name="T48" fmla="+- 0 10969 8107"/>
                              <a:gd name="T49" fmla="*/ T48 w 3073"/>
                              <a:gd name="T50" fmla="+- 0 6594 6140"/>
                              <a:gd name="T51" fmla="*/ 6594 h 2596"/>
                              <a:gd name="T52" fmla="+- 0 10991 8107"/>
                              <a:gd name="T53" fmla="*/ T52 w 3073"/>
                              <a:gd name="T54" fmla="+- 0 6795 6140"/>
                              <a:gd name="T55" fmla="*/ 6795 h 2596"/>
                              <a:gd name="T56" fmla="+- 0 11012 8107"/>
                              <a:gd name="T57" fmla="*/ T56 w 3073"/>
                              <a:gd name="T58" fmla="+- 0 6996 6140"/>
                              <a:gd name="T59" fmla="*/ 6996 h 2596"/>
                              <a:gd name="T60" fmla="+- 0 11033 8107"/>
                              <a:gd name="T61" fmla="*/ T60 w 3073"/>
                              <a:gd name="T62" fmla="+- 0 7197 6140"/>
                              <a:gd name="T63" fmla="*/ 7197 h 2596"/>
                              <a:gd name="T64" fmla="+- 0 11054 8107"/>
                              <a:gd name="T65" fmla="*/ T64 w 3073"/>
                              <a:gd name="T66" fmla="+- 0 7397 6140"/>
                              <a:gd name="T67" fmla="*/ 7397 h 2596"/>
                              <a:gd name="T68" fmla="+- 0 11075 8107"/>
                              <a:gd name="T69" fmla="*/ T68 w 3073"/>
                              <a:gd name="T70" fmla="+- 0 7598 6140"/>
                              <a:gd name="T71" fmla="*/ 7598 h 2596"/>
                              <a:gd name="T72" fmla="+- 0 11096 8107"/>
                              <a:gd name="T73" fmla="*/ T72 w 3073"/>
                              <a:gd name="T74" fmla="+- 0 7799 6140"/>
                              <a:gd name="T75" fmla="*/ 7799 h 2596"/>
                              <a:gd name="T76" fmla="+- 0 11117 8107"/>
                              <a:gd name="T77" fmla="*/ T76 w 3073"/>
                              <a:gd name="T78" fmla="+- 0 7999 6140"/>
                              <a:gd name="T79" fmla="*/ 7999 h 2596"/>
                              <a:gd name="T80" fmla="+- 0 11138 8107"/>
                              <a:gd name="T81" fmla="*/ T80 w 3073"/>
                              <a:gd name="T82" fmla="+- 0 8200 6140"/>
                              <a:gd name="T83" fmla="*/ 8200 h 2596"/>
                              <a:gd name="T84" fmla="+- 0 11015 8107"/>
                              <a:gd name="T85" fmla="*/ T84 w 3073"/>
                              <a:gd name="T86" fmla="+- 0 8314 6140"/>
                              <a:gd name="T87" fmla="*/ 8314 h 2596"/>
                              <a:gd name="T88" fmla="+- 0 10747 8107"/>
                              <a:gd name="T89" fmla="*/ T88 w 3073"/>
                              <a:gd name="T90" fmla="+- 0 8343 6140"/>
                              <a:gd name="T91" fmla="*/ 8343 h 2596"/>
                              <a:gd name="T92" fmla="+- 0 10480 8107"/>
                              <a:gd name="T93" fmla="*/ T92 w 3073"/>
                              <a:gd name="T94" fmla="+- 0 8371 6140"/>
                              <a:gd name="T95" fmla="*/ 8371 h 2596"/>
                              <a:gd name="T96" fmla="+- 0 10212 8107"/>
                              <a:gd name="T97" fmla="*/ T96 w 3073"/>
                              <a:gd name="T98" fmla="+- 0 8399 6140"/>
                              <a:gd name="T99" fmla="*/ 8399 h 2596"/>
                              <a:gd name="T100" fmla="+- 0 9944 8107"/>
                              <a:gd name="T101" fmla="*/ T100 w 3073"/>
                              <a:gd name="T102" fmla="+- 0 8427 6140"/>
                              <a:gd name="T103" fmla="*/ 8427 h 2596"/>
                              <a:gd name="T104" fmla="+- 0 9676 8107"/>
                              <a:gd name="T105" fmla="*/ T104 w 3073"/>
                              <a:gd name="T106" fmla="+- 0 8455 6140"/>
                              <a:gd name="T107" fmla="*/ 8455 h 2596"/>
                              <a:gd name="T108" fmla="+- 0 9813 8107"/>
                              <a:gd name="T109" fmla="*/ T108 w 3073"/>
                              <a:gd name="T110" fmla="+- 0 8469 6140"/>
                              <a:gd name="T111" fmla="*/ 8469 h 2596"/>
                              <a:gd name="T112" fmla="+- 0 10086 8107"/>
                              <a:gd name="T113" fmla="*/ T112 w 3073"/>
                              <a:gd name="T114" fmla="+- 0 8440 6140"/>
                              <a:gd name="T115" fmla="*/ 8440 h 2596"/>
                              <a:gd name="T116" fmla="+- 0 10360 8107"/>
                              <a:gd name="T117" fmla="*/ T116 w 3073"/>
                              <a:gd name="T118" fmla="+- 0 8411 6140"/>
                              <a:gd name="T119" fmla="*/ 8411 h 2596"/>
                              <a:gd name="T120" fmla="+- 0 10633 8107"/>
                              <a:gd name="T121" fmla="*/ T120 w 3073"/>
                              <a:gd name="T122" fmla="+- 0 8383 6140"/>
                              <a:gd name="T123" fmla="*/ 8383 h 2596"/>
                              <a:gd name="T124" fmla="+- 0 10906 8107"/>
                              <a:gd name="T125" fmla="*/ T124 w 3073"/>
                              <a:gd name="T126" fmla="+- 0 8354 6140"/>
                              <a:gd name="T127" fmla="*/ 8354 h 2596"/>
                              <a:gd name="T128" fmla="+- 0 11180 8107"/>
                              <a:gd name="T129" fmla="*/ T128 w 3073"/>
                              <a:gd name="T130" fmla="+- 0 8325 6140"/>
                              <a:gd name="T131" fmla="*/ 8325 h 2596"/>
                              <a:gd name="T132" fmla="+- 0 11158 8107"/>
                              <a:gd name="T133" fmla="*/ T132 w 3073"/>
                              <a:gd name="T134" fmla="+- 0 8119 6140"/>
                              <a:gd name="T135" fmla="*/ 8119 h 2596"/>
                              <a:gd name="T136" fmla="+- 0 11136 8107"/>
                              <a:gd name="T137" fmla="*/ T136 w 3073"/>
                              <a:gd name="T138" fmla="+- 0 7913 6140"/>
                              <a:gd name="T139" fmla="*/ 7913 h 2596"/>
                              <a:gd name="T140" fmla="+- 0 11115 8107"/>
                              <a:gd name="T141" fmla="*/ T140 w 3073"/>
                              <a:gd name="T142" fmla="+- 0 7707 6140"/>
                              <a:gd name="T143" fmla="*/ 7707 h 2596"/>
                              <a:gd name="T144" fmla="+- 0 11093 8107"/>
                              <a:gd name="T145" fmla="*/ T144 w 3073"/>
                              <a:gd name="T146" fmla="+- 0 7500 6140"/>
                              <a:gd name="T147" fmla="*/ 7500 h 2596"/>
                              <a:gd name="T148" fmla="+- 0 11071 8107"/>
                              <a:gd name="T149" fmla="*/ T148 w 3073"/>
                              <a:gd name="T150" fmla="+- 0 7294 6140"/>
                              <a:gd name="T151" fmla="*/ 7294 h 2596"/>
                              <a:gd name="T152" fmla="+- 0 11049 8107"/>
                              <a:gd name="T153" fmla="*/ T152 w 3073"/>
                              <a:gd name="T154" fmla="+- 0 7088 6140"/>
                              <a:gd name="T155" fmla="*/ 7088 h 2596"/>
                              <a:gd name="T156" fmla="+- 0 11028 8107"/>
                              <a:gd name="T157" fmla="*/ T156 w 3073"/>
                              <a:gd name="T158" fmla="+- 0 6881 6140"/>
                              <a:gd name="T159" fmla="*/ 6881 h 2596"/>
                              <a:gd name="T160" fmla="+- 0 11006 8107"/>
                              <a:gd name="T161" fmla="*/ T160 w 3073"/>
                              <a:gd name="T162" fmla="+- 0 6675 6140"/>
                              <a:gd name="T163" fmla="*/ 6675 h 2596"/>
                              <a:gd name="T164" fmla="+- 0 10984 8107"/>
                              <a:gd name="T165" fmla="*/ T164 w 3073"/>
                              <a:gd name="T166" fmla="+- 0 6469 6140"/>
                              <a:gd name="T167" fmla="*/ 6469 h 2596"/>
                              <a:gd name="T168" fmla="+- 0 10963 8107"/>
                              <a:gd name="T169" fmla="*/ T168 w 3073"/>
                              <a:gd name="T170" fmla="+- 0 6263 6140"/>
                              <a:gd name="T171" fmla="*/ 6263 h 2596"/>
                              <a:gd name="T172" fmla="+- 0 10689 8107"/>
                              <a:gd name="T173" fmla="*/ T172 w 3073"/>
                              <a:gd name="T174" fmla="+- 0 6291 6140"/>
                              <a:gd name="T175" fmla="*/ 6291 h 2596"/>
                              <a:gd name="T176" fmla="+- 0 10416 8107"/>
                              <a:gd name="T177" fmla="*/ T176 w 3073"/>
                              <a:gd name="T178" fmla="+- 0 6320 6140"/>
                              <a:gd name="T179" fmla="*/ 6320 h 2596"/>
                              <a:gd name="T180" fmla="+- 0 10143 8107"/>
                              <a:gd name="T181" fmla="*/ T180 w 3073"/>
                              <a:gd name="T182" fmla="+- 0 6349 6140"/>
                              <a:gd name="T183" fmla="*/ 6349 h 2596"/>
                              <a:gd name="T184" fmla="+- 0 9870 8107"/>
                              <a:gd name="T185" fmla="*/ T184 w 3073"/>
                              <a:gd name="T186" fmla="+- 0 6378 6140"/>
                              <a:gd name="T187" fmla="*/ 6378 h 2596"/>
                              <a:gd name="T188" fmla="+- 0 9596 8107"/>
                              <a:gd name="T189" fmla="*/ T188 w 3073"/>
                              <a:gd name="T190" fmla="+- 0 6406 6140"/>
                              <a:gd name="T191" fmla="*/ 6406 h 2596"/>
                              <a:gd name="T192" fmla="+- 0 9323 8107"/>
                              <a:gd name="T193" fmla="*/ T192 w 3073"/>
                              <a:gd name="T194" fmla="+- 0 6435 6140"/>
                              <a:gd name="T195" fmla="*/ 6435 h 2596"/>
                              <a:gd name="T196" fmla="+- 0 9050 8107"/>
                              <a:gd name="T197" fmla="*/ T196 w 3073"/>
                              <a:gd name="T198" fmla="+- 0 6464 6140"/>
                              <a:gd name="T199" fmla="*/ 6464 h 2596"/>
                              <a:gd name="T200" fmla="+- 0 8777 8107"/>
                              <a:gd name="T201" fmla="*/ T200 w 3073"/>
                              <a:gd name="T202" fmla="+- 0 6492 6140"/>
                              <a:gd name="T203" fmla="*/ 6492 h 2596"/>
                              <a:gd name="T204" fmla="+- 0 8503 8107"/>
                              <a:gd name="T205" fmla="*/ T204 w 3073"/>
                              <a:gd name="T206" fmla="+- 0 6521 6140"/>
                              <a:gd name="T207" fmla="*/ 6521 h 2596"/>
                              <a:gd name="T208" fmla="+- 0 8230 8107"/>
                              <a:gd name="T209" fmla="*/ T208 w 3073"/>
                              <a:gd name="T210" fmla="+- 0 6550 6140"/>
                              <a:gd name="T211" fmla="*/ 6550 h 2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073" h="2596">
                                <a:moveTo>
                                  <a:pt x="123" y="410"/>
                                </a:moveTo>
                                <a:lnTo>
                                  <a:pt x="134" y="513"/>
                                </a:lnTo>
                                <a:lnTo>
                                  <a:pt x="154" y="435"/>
                                </a:lnTo>
                                <a:lnTo>
                                  <a:pt x="288" y="421"/>
                                </a:lnTo>
                                <a:lnTo>
                                  <a:pt x="422" y="407"/>
                                </a:lnTo>
                                <a:lnTo>
                                  <a:pt x="555" y="393"/>
                                </a:lnTo>
                                <a:lnTo>
                                  <a:pt x="689" y="379"/>
                                </a:lnTo>
                                <a:lnTo>
                                  <a:pt x="823" y="364"/>
                                </a:lnTo>
                                <a:lnTo>
                                  <a:pt x="957" y="350"/>
                                </a:lnTo>
                                <a:lnTo>
                                  <a:pt x="1091" y="336"/>
                                </a:lnTo>
                                <a:lnTo>
                                  <a:pt x="1225" y="322"/>
                                </a:lnTo>
                                <a:lnTo>
                                  <a:pt x="1359" y="308"/>
                                </a:lnTo>
                                <a:lnTo>
                                  <a:pt x="1492" y="294"/>
                                </a:lnTo>
                                <a:lnTo>
                                  <a:pt x="1626" y="280"/>
                                </a:lnTo>
                                <a:lnTo>
                                  <a:pt x="1760" y="266"/>
                                </a:lnTo>
                                <a:lnTo>
                                  <a:pt x="1894" y="252"/>
                                </a:lnTo>
                                <a:lnTo>
                                  <a:pt x="2028" y="238"/>
                                </a:lnTo>
                                <a:lnTo>
                                  <a:pt x="2162" y="224"/>
                                </a:lnTo>
                                <a:lnTo>
                                  <a:pt x="2295" y="210"/>
                                </a:lnTo>
                                <a:lnTo>
                                  <a:pt x="2429" y="196"/>
                                </a:lnTo>
                                <a:lnTo>
                                  <a:pt x="2563" y="182"/>
                                </a:lnTo>
                                <a:lnTo>
                                  <a:pt x="2697" y="167"/>
                                </a:lnTo>
                                <a:lnTo>
                                  <a:pt x="2831" y="153"/>
                                </a:lnTo>
                                <a:lnTo>
                                  <a:pt x="2841" y="254"/>
                                </a:lnTo>
                                <a:lnTo>
                                  <a:pt x="2852" y="354"/>
                                </a:lnTo>
                                <a:lnTo>
                                  <a:pt x="2862" y="454"/>
                                </a:lnTo>
                                <a:lnTo>
                                  <a:pt x="2873" y="555"/>
                                </a:lnTo>
                                <a:lnTo>
                                  <a:pt x="2884" y="655"/>
                                </a:lnTo>
                                <a:lnTo>
                                  <a:pt x="2894" y="756"/>
                                </a:lnTo>
                                <a:lnTo>
                                  <a:pt x="2905" y="856"/>
                                </a:lnTo>
                                <a:lnTo>
                                  <a:pt x="2915" y="956"/>
                                </a:lnTo>
                                <a:lnTo>
                                  <a:pt x="2926" y="1057"/>
                                </a:lnTo>
                                <a:lnTo>
                                  <a:pt x="2936" y="1157"/>
                                </a:lnTo>
                                <a:lnTo>
                                  <a:pt x="2947" y="1257"/>
                                </a:lnTo>
                                <a:lnTo>
                                  <a:pt x="2957" y="1358"/>
                                </a:lnTo>
                                <a:lnTo>
                                  <a:pt x="2968" y="1458"/>
                                </a:lnTo>
                                <a:lnTo>
                                  <a:pt x="2978" y="1558"/>
                                </a:lnTo>
                                <a:lnTo>
                                  <a:pt x="2989" y="1659"/>
                                </a:lnTo>
                                <a:lnTo>
                                  <a:pt x="3000" y="1759"/>
                                </a:lnTo>
                                <a:lnTo>
                                  <a:pt x="3010" y="1859"/>
                                </a:lnTo>
                                <a:lnTo>
                                  <a:pt x="3021" y="1960"/>
                                </a:lnTo>
                                <a:lnTo>
                                  <a:pt x="3031" y="2060"/>
                                </a:lnTo>
                                <a:lnTo>
                                  <a:pt x="3042" y="2160"/>
                                </a:lnTo>
                                <a:lnTo>
                                  <a:pt x="2908" y="2174"/>
                                </a:lnTo>
                                <a:lnTo>
                                  <a:pt x="2774" y="2189"/>
                                </a:lnTo>
                                <a:lnTo>
                                  <a:pt x="2640" y="2203"/>
                                </a:lnTo>
                                <a:lnTo>
                                  <a:pt x="2506" y="2217"/>
                                </a:lnTo>
                                <a:lnTo>
                                  <a:pt x="2373" y="2231"/>
                                </a:lnTo>
                                <a:lnTo>
                                  <a:pt x="2239" y="2245"/>
                                </a:lnTo>
                                <a:lnTo>
                                  <a:pt x="2105" y="2259"/>
                                </a:lnTo>
                                <a:lnTo>
                                  <a:pt x="1971" y="2273"/>
                                </a:lnTo>
                                <a:lnTo>
                                  <a:pt x="1837" y="2287"/>
                                </a:lnTo>
                                <a:lnTo>
                                  <a:pt x="1703" y="2301"/>
                                </a:lnTo>
                                <a:lnTo>
                                  <a:pt x="1569" y="2315"/>
                                </a:lnTo>
                                <a:lnTo>
                                  <a:pt x="1570" y="2343"/>
                                </a:lnTo>
                                <a:lnTo>
                                  <a:pt x="1706" y="2329"/>
                                </a:lnTo>
                                <a:lnTo>
                                  <a:pt x="1843" y="2315"/>
                                </a:lnTo>
                                <a:lnTo>
                                  <a:pt x="1979" y="2300"/>
                                </a:lnTo>
                                <a:lnTo>
                                  <a:pt x="2116" y="2286"/>
                                </a:lnTo>
                                <a:lnTo>
                                  <a:pt x="2253" y="2271"/>
                                </a:lnTo>
                                <a:lnTo>
                                  <a:pt x="2389" y="2257"/>
                                </a:lnTo>
                                <a:lnTo>
                                  <a:pt x="2526" y="2243"/>
                                </a:lnTo>
                                <a:lnTo>
                                  <a:pt x="2663" y="2228"/>
                                </a:lnTo>
                                <a:lnTo>
                                  <a:pt x="2799" y="2214"/>
                                </a:lnTo>
                                <a:lnTo>
                                  <a:pt x="2936" y="2200"/>
                                </a:lnTo>
                                <a:lnTo>
                                  <a:pt x="3073" y="2185"/>
                                </a:lnTo>
                                <a:lnTo>
                                  <a:pt x="3062" y="2082"/>
                                </a:lnTo>
                                <a:lnTo>
                                  <a:pt x="3051" y="1979"/>
                                </a:lnTo>
                                <a:lnTo>
                                  <a:pt x="3040" y="1876"/>
                                </a:lnTo>
                                <a:lnTo>
                                  <a:pt x="3029" y="1773"/>
                                </a:lnTo>
                                <a:lnTo>
                                  <a:pt x="3018" y="1670"/>
                                </a:lnTo>
                                <a:lnTo>
                                  <a:pt x="3008" y="1567"/>
                                </a:lnTo>
                                <a:lnTo>
                                  <a:pt x="2997" y="1463"/>
                                </a:lnTo>
                                <a:lnTo>
                                  <a:pt x="2986" y="1360"/>
                                </a:lnTo>
                                <a:lnTo>
                                  <a:pt x="2975" y="1257"/>
                                </a:lnTo>
                                <a:lnTo>
                                  <a:pt x="2964" y="1154"/>
                                </a:lnTo>
                                <a:lnTo>
                                  <a:pt x="2953" y="1051"/>
                                </a:lnTo>
                                <a:lnTo>
                                  <a:pt x="2942" y="948"/>
                                </a:lnTo>
                                <a:lnTo>
                                  <a:pt x="2932" y="845"/>
                                </a:lnTo>
                                <a:lnTo>
                                  <a:pt x="2921" y="741"/>
                                </a:lnTo>
                                <a:lnTo>
                                  <a:pt x="2910" y="638"/>
                                </a:lnTo>
                                <a:lnTo>
                                  <a:pt x="2899" y="535"/>
                                </a:lnTo>
                                <a:lnTo>
                                  <a:pt x="2888" y="432"/>
                                </a:lnTo>
                                <a:lnTo>
                                  <a:pt x="2877" y="329"/>
                                </a:lnTo>
                                <a:lnTo>
                                  <a:pt x="2867" y="226"/>
                                </a:lnTo>
                                <a:lnTo>
                                  <a:pt x="2856" y="123"/>
                                </a:lnTo>
                                <a:lnTo>
                                  <a:pt x="2719" y="137"/>
                                </a:lnTo>
                                <a:lnTo>
                                  <a:pt x="2582" y="151"/>
                                </a:lnTo>
                                <a:lnTo>
                                  <a:pt x="2446" y="166"/>
                                </a:lnTo>
                                <a:lnTo>
                                  <a:pt x="2309" y="180"/>
                                </a:lnTo>
                                <a:lnTo>
                                  <a:pt x="2173" y="194"/>
                                </a:lnTo>
                                <a:lnTo>
                                  <a:pt x="2036" y="209"/>
                                </a:lnTo>
                                <a:lnTo>
                                  <a:pt x="1899" y="223"/>
                                </a:lnTo>
                                <a:lnTo>
                                  <a:pt x="1763" y="238"/>
                                </a:lnTo>
                                <a:lnTo>
                                  <a:pt x="1626" y="252"/>
                                </a:lnTo>
                                <a:lnTo>
                                  <a:pt x="1489" y="266"/>
                                </a:lnTo>
                                <a:lnTo>
                                  <a:pt x="1353" y="281"/>
                                </a:lnTo>
                                <a:lnTo>
                                  <a:pt x="1216" y="295"/>
                                </a:lnTo>
                                <a:lnTo>
                                  <a:pt x="1080" y="309"/>
                                </a:lnTo>
                                <a:lnTo>
                                  <a:pt x="943" y="324"/>
                                </a:lnTo>
                                <a:lnTo>
                                  <a:pt x="806" y="338"/>
                                </a:lnTo>
                                <a:lnTo>
                                  <a:pt x="670" y="352"/>
                                </a:lnTo>
                                <a:lnTo>
                                  <a:pt x="533" y="367"/>
                                </a:lnTo>
                                <a:lnTo>
                                  <a:pt x="396" y="381"/>
                                </a:lnTo>
                                <a:lnTo>
                                  <a:pt x="260" y="396"/>
                                </a:lnTo>
                                <a:lnTo>
                                  <a:pt x="123" y="4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59"/>
                        <wps:cNvSpPr>
                          <a:spLocks/>
                        </wps:cNvSpPr>
                        <wps:spPr bwMode="auto">
                          <a:xfrm>
                            <a:off x="8107" y="6140"/>
                            <a:ext cx="3073" cy="2596"/>
                          </a:xfrm>
                          <a:custGeom>
                            <a:avLst/>
                            <a:gdLst>
                              <a:gd name="T0" fmla="+- 0 8461 8107"/>
                              <a:gd name="T1" fmla="*/ T0 w 3073"/>
                              <a:gd name="T2" fmla="+- 0 8481 6140"/>
                              <a:gd name="T3" fmla="*/ 8481 h 2596"/>
                              <a:gd name="T4" fmla="+- 0 8451 8107"/>
                              <a:gd name="T5" fmla="*/ T4 w 3073"/>
                              <a:gd name="T6" fmla="+- 0 8381 6140"/>
                              <a:gd name="T7" fmla="*/ 8381 h 2596"/>
                              <a:gd name="T8" fmla="+- 0 8440 8107"/>
                              <a:gd name="T9" fmla="*/ T8 w 3073"/>
                              <a:gd name="T10" fmla="+- 0 8281 6140"/>
                              <a:gd name="T11" fmla="*/ 8281 h 2596"/>
                              <a:gd name="T12" fmla="+- 0 8430 8107"/>
                              <a:gd name="T13" fmla="*/ T12 w 3073"/>
                              <a:gd name="T14" fmla="+- 0 8180 6140"/>
                              <a:gd name="T15" fmla="*/ 8180 h 2596"/>
                              <a:gd name="T16" fmla="+- 0 8419 8107"/>
                              <a:gd name="T17" fmla="*/ T16 w 3073"/>
                              <a:gd name="T18" fmla="+- 0 8080 6140"/>
                              <a:gd name="T19" fmla="*/ 8080 h 2596"/>
                              <a:gd name="T20" fmla="+- 0 8409 8107"/>
                              <a:gd name="T21" fmla="*/ T20 w 3073"/>
                              <a:gd name="T22" fmla="+- 0 7980 6140"/>
                              <a:gd name="T23" fmla="*/ 7980 h 2596"/>
                              <a:gd name="T24" fmla="+- 0 8398 8107"/>
                              <a:gd name="T25" fmla="*/ T24 w 3073"/>
                              <a:gd name="T26" fmla="+- 0 7879 6140"/>
                              <a:gd name="T27" fmla="*/ 7879 h 2596"/>
                              <a:gd name="T28" fmla="+- 0 8387 8107"/>
                              <a:gd name="T29" fmla="*/ T28 w 3073"/>
                              <a:gd name="T30" fmla="+- 0 7779 6140"/>
                              <a:gd name="T31" fmla="*/ 7779 h 2596"/>
                              <a:gd name="T32" fmla="+- 0 8377 8107"/>
                              <a:gd name="T33" fmla="*/ T32 w 3073"/>
                              <a:gd name="T34" fmla="+- 0 7679 6140"/>
                              <a:gd name="T35" fmla="*/ 7679 h 2596"/>
                              <a:gd name="T36" fmla="+- 0 8366 8107"/>
                              <a:gd name="T37" fmla="*/ T36 w 3073"/>
                              <a:gd name="T38" fmla="+- 0 7578 6140"/>
                              <a:gd name="T39" fmla="*/ 7578 h 2596"/>
                              <a:gd name="T40" fmla="+- 0 8356 8107"/>
                              <a:gd name="T41" fmla="*/ T40 w 3073"/>
                              <a:gd name="T42" fmla="+- 0 7478 6140"/>
                              <a:gd name="T43" fmla="*/ 7478 h 2596"/>
                              <a:gd name="T44" fmla="+- 0 8345 8107"/>
                              <a:gd name="T45" fmla="*/ T44 w 3073"/>
                              <a:gd name="T46" fmla="+- 0 7378 6140"/>
                              <a:gd name="T47" fmla="*/ 7378 h 2596"/>
                              <a:gd name="T48" fmla="+- 0 8335 8107"/>
                              <a:gd name="T49" fmla="*/ T48 w 3073"/>
                              <a:gd name="T50" fmla="+- 0 7277 6140"/>
                              <a:gd name="T51" fmla="*/ 7277 h 2596"/>
                              <a:gd name="T52" fmla="+- 0 8324 8107"/>
                              <a:gd name="T53" fmla="*/ T52 w 3073"/>
                              <a:gd name="T54" fmla="+- 0 7177 6140"/>
                              <a:gd name="T55" fmla="*/ 7177 h 2596"/>
                              <a:gd name="T56" fmla="+- 0 8314 8107"/>
                              <a:gd name="T57" fmla="*/ T56 w 3073"/>
                              <a:gd name="T58" fmla="+- 0 7077 6140"/>
                              <a:gd name="T59" fmla="*/ 7077 h 2596"/>
                              <a:gd name="T60" fmla="+- 0 8303 8107"/>
                              <a:gd name="T61" fmla="*/ T60 w 3073"/>
                              <a:gd name="T62" fmla="+- 0 6976 6140"/>
                              <a:gd name="T63" fmla="*/ 6976 h 2596"/>
                              <a:gd name="T64" fmla="+- 0 8293 8107"/>
                              <a:gd name="T65" fmla="*/ T64 w 3073"/>
                              <a:gd name="T66" fmla="+- 0 6876 6140"/>
                              <a:gd name="T67" fmla="*/ 6876 h 2596"/>
                              <a:gd name="T68" fmla="+- 0 8282 8107"/>
                              <a:gd name="T69" fmla="*/ T68 w 3073"/>
                              <a:gd name="T70" fmla="+- 0 6775 6140"/>
                              <a:gd name="T71" fmla="*/ 6775 h 2596"/>
                              <a:gd name="T72" fmla="+- 0 8271 8107"/>
                              <a:gd name="T73" fmla="*/ T72 w 3073"/>
                              <a:gd name="T74" fmla="+- 0 6675 6140"/>
                              <a:gd name="T75" fmla="*/ 6675 h 2596"/>
                              <a:gd name="T76" fmla="+- 0 8261 8107"/>
                              <a:gd name="T77" fmla="*/ T76 w 3073"/>
                              <a:gd name="T78" fmla="+- 0 6575 6140"/>
                              <a:gd name="T79" fmla="*/ 6575 h 2596"/>
                              <a:gd name="T80" fmla="+- 0 8241 8107"/>
                              <a:gd name="T81" fmla="*/ T80 w 3073"/>
                              <a:gd name="T82" fmla="+- 0 6653 6140"/>
                              <a:gd name="T83" fmla="*/ 6653 h 2596"/>
                              <a:gd name="T84" fmla="+- 0 8252 8107"/>
                              <a:gd name="T85" fmla="*/ T84 w 3073"/>
                              <a:gd name="T86" fmla="+- 0 6756 6140"/>
                              <a:gd name="T87" fmla="*/ 6756 h 2596"/>
                              <a:gd name="T88" fmla="+- 0 8263 8107"/>
                              <a:gd name="T89" fmla="*/ T88 w 3073"/>
                              <a:gd name="T90" fmla="+- 0 6859 6140"/>
                              <a:gd name="T91" fmla="*/ 6859 h 2596"/>
                              <a:gd name="T92" fmla="+- 0 8273 8107"/>
                              <a:gd name="T93" fmla="*/ T92 w 3073"/>
                              <a:gd name="T94" fmla="+- 0 6962 6140"/>
                              <a:gd name="T95" fmla="*/ 6962 h 2596"/>
                              <a:gd name="T96" fmla="+- 0 8284 8107"/>
                              <a:gd name="T97" fmla="*/ T96 w 3073"/>
                              <a:gd name="T98" fmla="+- 0 7066 6140"/>
                              <a:gd name="T99" fmla="*/ 7066 h 2596"/>
                              <a:gd name="T100" fmla="+- 0 8295 8107"/>
                              <a:gd name="T101" fmla="*/ T100 w 3073"/>
                              <a:gd name="T102" fmla="+- 0 7169 6140"/>
                              <a:gd name="T103" fmla="*/ 7169 h 2596"/>
                              <a:gd name="T104" fmla="+- 0 8306 8107"/>
                              <a:gd name="T105" fmla="*/ T104 w 3073"/>
                              <a:gd name="T106" fmla="+- 0 7272 6140"/>
                              <a:gd name="T107" fmla="*/ 7272 h 2596"/>
                              <a:gd name="T108" fmla="+- 0 8317 8107"/>
                              <a:gd name="T109" fmla="*/ T108 w 3073"/>
                              <a:gd name="T110" fmla="+- 0 7375 6140"/>
                              <a:gd name="T111" fmla="*/ 7375 h 2596"/>
                              <a:gd name="T112" fmla="+- 0 8328 8107"/>
                              <a:gd name="T113" fmla="*/ T112 w 3073"/>
                              <a:gd name="T114" fmla="+- 0 7478 6140"/>
                              <a:gd name="T115" fmla="*/ 7478 h 2596"/>
                              <a:gd name="T116" fmla="+- 0 8339 8107"/>
                              <a:gd name="T117" fmla="*/ T116 w 3073"/>
                              <a:gd name="T118" fmla="+- 0 7581 6140"/>
                              <a:gd name="T119" fmla="*/ 7581 h 2596"/>
                              <a:gd name="T120" fmla="+- 0 8349 8107"/>
                              <a:gd name="T121" fmla="*/ T120 w 3073"/>
                              <a:gd name="T122" fmla="+- 0 7684 6140"/>
                              <a:gd name="T123" fmla="*/ 7684 h 2596"/>
                              <a:gd name="T124" fmla="+- 0 8360 8107"/>
                              <a:gd name="T125" fmla="*/ T124 w 3073"/>
                              <a:gd name="T126" fmla="+- 0 7787 6140"/>
                              <a:gd name="T127" fmla="*/ 7787 h 2596"/>
                              <a:gd name="T128" fmla="+- 0 8371 8107"/>
                              <a:gd name="T129" fmla="*/ T128 w 3073"/>
                              <a:gd name="T130" fmla="+- 0 7891 6140"/>
                              <a:gd name="T131" fmla="*/ 7891 h 2596"/>
                              <a:gd name="T132" fmla="+- 0 8382 8107"/>
                              <a:gd name="T133" fmla="*/ T132 w 3073"/>
                              <a:gd name="T134" fmla="+- 0 7994 6140"/>
                              <a:gd name="T135" fmla="*/ 7994 h 2596"/>
                              <a:gd name="T136" fmla="+- 0 8393 8107"/>
                              <a:gd name="T137" fmla="*/ T136 w 3073"/>
                              <a:gd name="T138" fmla="+- 0 8097 6140"/>
                              <a:gd name="T139" fmla="*/ 8097 h 2596"/>
                              <a:gd name="T140" fmla="+- 0 8404 8107"/>
                              <a:gd name="T141" fmla="*/ T140 w 3073"/>
                              <a:gd name="T142" fmla="+- 0 8200 6140"/>
                              <a:gd name="T143" fmla="*/ 8200 h 2596"/>
                              <a:gd name="T144" fmla="+- 0 8414 8107"/>
                              <a:gd name="T145" fmla="*/ T144 w 3073"/>
                              <a:gd name="T146" fmla="+- 0 8303 6140"/>
                              <a:gd name="T147" fmla="*/ 8303 h 2596"/>
                              <a:gd name="T148" fmla="+- 0 8425 8107"/>
                              <a:gd name="T149" fmla="*/ T148 w 3073"/>
                              <a:gd name="T150" fmla="+- 0 8406 6140"/>
                              <a:gd name="T151" fmla="*/ 8406 h 2596"/>
                              <a:gd name="T152" fmla="+- 0 8436 8107"/>
                              <a:gd name="T153" fmla="*/ T152 w 3073"/>
                              <a:gd name="T154" fmla="+- 0 8509 6140"/>
                              <a:gd name="T155" fmla="*/ 8509 h 2596"/>
                              <a:gd name="T156" fmla="+- 0 8447 8107"/>
                              <a:gd name="T157" fmla="*/ T156 w 3073"/>
                              <a:gd name="T158" fmla="+- 0 8613 6140"/>
                              <a:gd name="T159" fmla="*/ 8613 h 2596"/>
                              <a:gd name="T160" fmla="+- 0 8584 8107"/>
                              <a:gd name="T161" fmla="*/ T160 w 3073"/>
                              <a:gd name="T162" fmla="+- 0 8598 6140"/>
                              <a:gd name="T163" fmla="*/ 8598 h 2596"/>
                              <a:gd name="T164" fmla="+- 0 8720 8107"/>
                              <a:gd name="T165" fmla="*/ T164 w 3073"/>
                              <a:gd name="T166" fmla="+- 0 8584 6140"/>
                              <a:gd name="T167" fmla="*/ 8584 h 2596"/>
                              <a:gd name="T168" fmla="+- 0 8857 8107"/>
                              <a:gd name="T169" fmla="*/ T168 w 3073"/>
                              <a:gd name="T170" fmla="+- 0 8569 6140"/>
                              <a:gd name="T171" fmla="*/ 8569 h 2596"/>
                              <a:gd name="T172" fmla="+- 0 8993 8107"/>
                              <a:gd name="T173" fmla="*/ T172 w 3073"/>
                              <a:gd name="T174" fmla="+- 0 8555 6140"/>
                              <a:gd name="T175" fmla="*/ 8555 h 2596"/>
                              <a:gd name="T176" fmla="+- 0 9130 8107"/>
                              <a:gd name="T177" fmla="*/ T176 w 3073"/>
                              <a:gd name="T178" fmla="+- 0 8541 6140"/>
                              <a:gd name="T179" fmla="*/ 8541 h 2596"/>
                              <a:gd name="T180" fmla="+- 0 9267 8107"/>
                              <a:gd name="T181" fmla="*/ T180 w 3073"/>
                              <a:gd name="T182" fmla="+- 0 8526 6140"/>
                              <a:gd name="T183" fmla="*/ 8526 h 2596"/>
                              <a:gd name="T184" fmla="+- 0 9403 8107"/>
                              <a:gd name="T185" fmla="*/ T184 w 3073"/>
                              <a:gd name="T186" fmla="+- 0 8512 6140"/>
                              <a:gd name="T187" fmla="*/ 8512 h 2596"/>
                              <a:gd name="T188" fmla="+- 0 9540 8107"/>
                              <a:gd name="T189" fmla="*/ T188 w 3073"/>
                              <a:gd name="T190" fmla="+- 0 8498 6140"/>
                              <a:gd name="T191" fmla="*/ 8498 h 2596"/>
                              <a:gd name="T192" fmla="+- 0 9677 8107"/>
                              <a:gd name="T193" fmla="*/ T192 w 3073"/>
                              <a:gd name="T194" fmla="+- 0 8483 6140"/>
                              <a:gd name="T195" fmla="*/ 8483 h 2596"/>
                              <a:gd name="T196" fmla="+- 0 9676 8107"/>
                              <a:gd name="T197" fmla="*/ T196 w 3073"/>
                              <a:gd name="T198" fmla="+- 0 8455 6140"/>
                              <a:gd name="T199" fmla="*/ 8455 h 2596"/>
                              <a:gd name="T200" fmla="+- 0 9543 8107"/>
                              <a:gd name="T201" fmla="*/ T200 w 3073"/>
                              <a:gd name="T202" fmla="+- 0 8469 6140"/>
                              <a:gd name="T203" fmla="*/ 8469 h 2596"/>
                              <a:gd name="T204" fmla="+- 0 9409 8107"/>
                              <a:gd name="T205" fmla="*/ T204 w 3073"/>
                              <a:gd name="T206" fmla="+- 0 8483 6140"/>
                              <a:gd name="T207" fmla="*/ 8483 h 2596"/>
                              <a:gd name="T208" fmla="+- 0 9275 8107"/>
                              <a:gd name="T209" fmla="*/ T208 w 3073"/>
                              <a:gd name="T210" fmla="+- 0 8497 6140"/>
                              <a:gd name="T211" fmla="*/ 8497 h 2596"/>
                              <a:gd name="T212" fmla="+- 0 9141 8107"/>
                              <a:gd name="T213" fmla="*/ T212 w 3073"/>
                              <a:gd name="T214" fmla="+- 0 8511 6140"/>
                              <a:gd name="T215" fmla="*/ 8511 h 2596"/>
                              <a:gd name="T216" fmla="+- 0 9007 8107"/>
                              <a:gd name="T217" fmla="*/ T216 w 3073"/>
                              <a:gd name="T218" fmla="+- 0 8525 6140"/>
                              <a:gd name="T219" fmla="*/ 8525 h 2596"/>
                              <a:gd name="T220" fmla="+- 0 8873 8107"/>
                              <a:gd name="T221" fmla="*/ T220 w 3073"/>
                              <a:gd name="T222" fmla="+- 0 8540 6140"/>
                              <a:gd name="T223" fmla="*/ 8540 h 2596"/>
                              <a:gd name="T224" fmla="+- 0 8740 8107"/>
                              <a:gd name="T225" fmla="*/ T224 w 3073"/>
                              <a:gd name="T226" fmla="+- 0 8554 6140"/>
                              <a:gd name="T227" fmla="*/ 8554 h 2596"/>
                              <a:gd name="T228" fmla="+- 0 8606 8107"/>
                              <a:gd name="T229" fmla="*/ T228 w 3073"/>
                              <a:gd name="T230" fmla="+- 0 8568 6140"/>
                              <a:gd name="T231" fmla="*/ 8568 h 2596"/>
                              <a:gd name="T232" fmla="+- 0 8472 8107"/>
                              <a:gd name="T233" fmla="*/ T232 w 3073"/>
                              <a:gd name="T234" fmla="+- 0 8582 6140"/>
                              <a:gd name="T235" fmla="*/ 8582 h 2596"/>
                              <a:gd name="T236" fmla="+- 0 8461 8107"/>
                              <a:gd name="T237" fmla="*/ T236 w 3073"/>
                              <a:gd name="T238" fmla="+- 0 8481 6140"/>
                              <a:gd name="T239" fmla="*/ 8481 h 2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073" h="2596">
                                <a:moveTo>
                                  <a:pt x="354" y="2341"/>
                                </a:moveTo>
                                <a:lnTo>
                                  <a:pt x="344" y="2241"/>
                                </a:lnTo>
                                <a:lnTo>
                                  <a:pt x="333" y="2141"/>
                                </a:lnTo>
                                <a:lnTo>
                                  <a:pt x="323" y="2040"/>
                                </a:lnTo>
                                <a:lnTo>
                                  <a:pt x="312" y="1940"/>
                                </a:lnTo>
                                <a:lnTo>
                                  <a:pt x="302" y="1840"/>
                                </a:lnTo>
                                <a:lnTo>
                                  <a:pt x="291" y="1739"/>
                                </a:lnTo>
                                <a:lnTo>
                                  <a:pt x="280" y="1639"/>
                                </a:lnTo>
                                <a:lnTo>
                                  <a:pt x="270" y="1539"/>
                                </a:lnTo>
                                <a:lnTo>
                                  <a:pt x="259" y="1438"/>
                                </a:lnTo>
                                <a:lnTo>
                                  <a:pt x="249" y="1338"/>
                                </a:lnTo>
                                <a:lnTo>
                                  <a:pt x="238" y="1238"/>
                                </a:lnTo>
                                <a:lnTo>
                                  <a:pt x="228" y="1137"/>
                                </a:lnTo>
                                <a:lnTo>
                                  <a:pt x="217" y="1037"/>
                                </a:lnTo>
                                <a:lnTo>
                                  <a:pt x="207" y="937"/>
                                </a:lnTo>
                                <a:lnTo>
                                  <a:pt x="196" y="836"/>
                                </a:lnTo>
                                <a:lnTo>
                                  <a:pt x="186" y="736"/>
                                </a:lnTo>
                                <a:lnTo>
                                  <a:pt x="175" y="635"/>
                                </a:lnTo>
                                <a:lnTo>
                                  <a:pt x="164" y="535"/>
                                </a:lnTo>
                                <a:lnTo>
                                  <a:pt x="154" y="435"/>
                                </a:lnTo>
                                <a:lnTo>
                                  <a:pt x="134" y="513"/>
                                </a:lnTo>
                                <a:lnTo>
                                  <a:pt x="145" y="616"/>
                                </a:lnTo>
                                <a:lnTo>
                                  <a:pt x="156" y="719"/>
                                </a:lnTo>
                                <a:lnTo>
                                  <a:pt x="166" y="822"/>
                                </a:lnTo>
                                <a:lnTo>
                                  <a:pt x="177" y="926"/>
                                </a:lnTo>
                                <a:lnTo>
                                  <a:pt x="188" y="1029"/>
                                </a:lnTo>
                                <a:lnTo>
                                  <a:pt x="199" y="1132"/>
                                </a:lnTo>
                                <a:lnTo>
                                  <a:pt x="210" y="1235"/>
                                </a:lnTo>
                                <a:lnTo>
                                  <a:pt x="221" y="1338"/>
                                </a:lnTo>
                                <a:lnTo>
                                  <a:pt x="232" y="1441"/>
                                </a:lnTo>
                                <a:lnTo>
                                  <a:pt x="242" y="1544"/>
                                </a:lnTo>
                                <a:lnTo>
                                  <a:pt x="253" y="1647"/>
                                </a:lnTo>
                                <a:lnTo>
                                  <a:pt x="264" y="1751"/>
                                </a:lnTo>
                                <a:lnTo>
                                  <a:pt x="275" y="1854"/>
                                </a:lnTo>
                                <a:lnTo>
                                  <a:pt x="286" y="1957"/>
                                </a:lnTo>
                                <a:lnTo>
                                  <a:pt x="297" y="2060"/>
                                </a:lnTo>
                                <a:lnTo>
                                  <a:pt x="307" y="2163"/>
                                </a:lnTo>
                                <a:lnTo>
                                  <a:pt x="318" y="2266"/>
                                </a:lnTo>
                                <a:lnTo>
                                  <a:pt x="329" y="2369"/>
                                </a:lnTo>
                                <a:lnTo>
                                  <a:pt x="340" y="2473"/>
                                </a:lnTo>
                                <a:lnTo>
                                  <a:pt x="477" y="2458"/>
                                </a:lnTo>
                                <a:lnTo>
                                  <a:pt x="613" y="2444"/>
                                </a:lnTo>
                                <a:lnTo>
                                  <a:pt x="750" y="2429"/>
                                </a:lnTo>
                                <a:lnTo>
                                  <a:pt x="886" y="2415"/>
                                </a:lnTo>
                                <a:lnTo>
                                  <a:pt x="1023" y="2401"/>
                                </a:lnTo>
                                <a:lnTo>
                                  <a:pt x="1160" y="2386"/>
                                </a:lnTo>
                                <a:lnTo>
                                  <a:pt x="1296" y="2372"/>
                                </a:lnTo>
                                <a:lnTo>
                                  <a:pt x="1433" y="2358"/>
                                </a:lnTo>
                                <a:lnTo>
                                  <a:pt x="1570" y="2343"/>
                                </a:lnTo>
                                <a:lnTo>
                                  <a:pt x="1569" y="2315"/>
                                </a:lnTo>
                                <a:lnTo>
                                  <a:pt x="1436" y="2329"/>
                                </a:lnTo>
                                <a:lnTo>
                                  <a:pt x="1302" y="2343"/>
                                </a:lnTo>
                                <a:lnTo>
                                  <a:pt x="1168" y="2357"/>
                                </a:lnTo>
                                <a:lnTo>
                                  <a:pt x="1034" y="2371"/>
                                </a:lnTo>
                                <a:lnTo>
                                  <a:pt x="900" y="2385"/>
                                </a:lnTo>
                                <a:lnTo>
                                  <a:pt x="766" y="2400"/>
                                </a:lnTo>
                                <a:lnTo>
                                  <a:pt x="633" y="2414"/>
                                </a:lnTo>
                                <a:lnTo>
                                  <a:pt x="499" y="2428"/>
                                </a:lnTo>
                                <a:lnTo>
                                  <a:pt x="365" y="2442"/>
                                </a:lnTo>
                                <a:lnTo>
                                  <a:pt x="354" y="23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58"/>
                        <wps:cNvSpPr>
                          <a:spLocks/>
                        </wps:cNvSpPr>
                        <wps:spPr bwMode="auto">
                          <a:xfrm>
                            <a:off x="8107" y="6140"/>
                            <a:ext cx="3073" cy="2596"/>
                          </a:xfrm>
                          <a:custGeom>
                            <a:avLst/>
                            <a:gdLst>
                              <a:gd name="T0" fmla="+- 0 8344 8107"/>
                              <a:gd name="T1" fmla="*/ T0 w 3073"/>
                              <a:gd name="T2" fmla="+- 0 7902 6140"/>
                              <a:gd name="T3" fmla="*/ 7902 h 2596"/>
                              <a:gd name="T4" fmla="+- 0 8333 8107"/>
                              <a:gd name="T5" fmla="*/ T4 w 3073"/>
                              <a:gd name="T6" fmla="+- 0 7796 6140"/>
                              <a:gd name="T7" fmla="*/ 7796 h 2596"/>
                              <a:gd name="T8" fmla="+- 0 8322 8107"/>
                              <a:gd name="T9" fmla="*/ T8 w 3073"/>
                              <a:gd name="T10" fmla="+- 0 7690 6140"/>
                              <a:gd name="T11" fmla="*/ 7690 h 2596"/>
                              <a:gd name="T12" fmla="+- 0 8311 8107"/>
                              <a:gd name="T13" fmla="*/ T12 w 3073"/>
                              <a:gd name="T14" fmla="+- 0 7584 6140"/>
                              <a:gd name="T15" fmla="*/ 7584 h 2596"/>
                              <a:gd name="T16" fmla="+- 0 8300 8107"/>
                              <a:gd name="T17" fmla="*/ T16 w 3073"/>
                              <a:gd name="T18" fmla="+- 0 7478 6140"/>
                              <a:gd name="T19" fmla="*/ 7478 h 2596"/>
                              <a:gd name="T20" fmla="+- 0 8288 8107"/>
                              <a:gd name="T21" fmla="*/ T20 w 3073"/>
                              <a:gd name="T22" fmla="+- 0 7372 6140"/>
                              <a:gd name="T23" fmla="*/ 7372 h 2596"/>
                              <a:gd name="T24" fmla="+- 0 8277 8107"/>
                              <a:gd name="T25" fmla="*/ T24 w 3073"/>
                              <a:gd name="T26" fmla="+- 0 7266 6140"/>
                              <a:gd name="T27" fmla="*/ 7266 h 2596"/>
                              <a:gd name="T28" fmla="+- 0 8266 8107"/>
                              <a:gd name="T29" fmla="*/ T28 w 3073"/>
                              <a:gd name="T30" fmla="+- 0 7160 6140"/>
                              <a:gd name="T31" fmla="*/ 7160 h 2596"/>
                              <a:gd name="T32" fmla="+- 0 8255 8107"/>
                              <a:gd name="T33" fmla="*/ T32 w 3073"/>
                              <a:gd name="T34" fmla="+- 0 7055 6140"/>
                              <a:gd name="T35" fmla="*/ 7055 h 2596"/>
                              <a:gd name="T36" fmla="+- 0 8244 8107"/>
                              <a:gd name="T37" fmla="*/ T36 w 3073"/>
                              <a:gd name="T38" fmla="+- 0 6949 6140"/>
                              <a:gd name="T39" fmla="*/ 6949 h 2596"/>
                              <a:gd name="T40" fmla="+- 0 8233 8107"/>
                              <a:gd name="T41" fmla="*/ T40 w 3073"/>
                              <a:gd name="T42" fmla="+- 0 6843 6140"/>
                              <a:gd name="T43" fmla="*/ 6843 h 2596"/>
                              <a:gd name="T44" fmla="+- 0 8222 8107"/>
                              <a:gd name="T45" fmla="*/ T44 w 3073"/>
                              <a:gd name="T46" fmla="+- 0 6737 6140"/>
                              <a:gd name="T47" fmla="*/ 6737 h 2596"/>
                              <a:gd name="T48" fmla="+- 0 8210 8107"/>
                              <a:gd name="T49" fmla="*/ T48 w 3073"/>
                              <a:gd name="T50" fmla="+- 0 6631 6140"/>
                              <a:gd name="T51" fmla="*/ 6631 h 2596"/>
                              <a:gd name="T52" fmla="+- 0 8199 8107"/>
                              <a:gd name="T53" fmla="*/ T52 w 3073"/>
                              <a:gd name="T54" fmla="+- 0 6525 6140"/>
                              <a:gd name="T55" fmla="*/ 6525 h 2596"/>
                              <a:gd name="T56" fmla="+- 0 8340 8107"/>
                              <a:gd name="T57" fmla="*/ T56 w 3073"/>
                              <a:gd name="T58" fmla="+- 0 8666 6140"/>
                              <a:gd name="T59" fmla="*/ 8666 h 2596"/>
                              <a:gd name="T60" fmla="+- 0 8347 8107"/>
                              <a:gd name="T61" fmla="*/ T60 w 3073"/>
                              <a:gd name="T62" fmla="+- 0 8736 6140"/>
                              <a:gd name="T63" fmla="*/ 8736 h 2596"/>
                              <a:gd name="T64" fmla="+- 0 8355 8107"/>
                              <a:gd name="T65" fmla="*/ T64 w 3073"/>
                              <a:gd name="T66" fmla="+- 0 8008 6140"/>
                              <a:gd name="T67" fmla="*/ 8008 h 2596"/>
                              <a:gd name="T68" fmla="+- 0 8344 8107"/>
                              <a:gd name="T69" fmla="*/ T68 w 3073"/>
                              <a:gd name="T70" fmla="+- 0 7902 6140"/>
                              <a:gd name="T71" fmla="*/ 7902 h 2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073" h="2596">
                                <a:moveTo>
                                  <a:pt x="237" y="1762"/>
                                </a:moveTo>
                                <a:lnTo>
                                  <a:pt x="226" y="1656"/>
                                </a:lnTo>
                                <a:lnTo>
                                  <a:pt x="215" y="1550"/>
                                </a:lnTo>
                                <a:lnTo>
                                  <a:pt x="204" y="1444"/>
                                </a:lnTo>
                                <a:lnTo>
                                  <a:pt x="193" y="1338"/>
                                </a:lnTo>
                                <a:lnTo>
                                  <a:pt x="181" y="1232"/>
                                </a:lnTo>
                                <a:lnTo>
                                  <a:pt x="170" y="1126"/>
                                </a:lnTo>
                                <a:lnTo>
                                  <a:pt x="159" y="1020"/>
                                </a:lnTo>
                                <a:lnTo>
                                  <a:pt x="148" y="915"/>
                                </a:lnTo>
                                <a:lnTo>
                                  <a:pt x="137" y="809"/>
                                </a:lnTo>
                                <a:lnTo>
                                  <a:pt x="126" y="703"/>
                                </a:lnTo>
                                <a:lnTo>
                                  <a:pt x="115" y="597"/>
                                </a:lnTo>
                                <a:lnTo>
                                  <a:pt x="103" y="491"/>
                                </a:lnTo>
                                <a:lnTo>
                                  <a:pt x="92" y="385"/>
                                </a:lnTo>
                                <a:lnTo>
                                  <a:pt x="233" y="2526"/>
                                </a:lnTo>
                                <a:lnTo>
                                  <a:pt x="240" y="2596"/>
                                </a:lnTo>
                                <a:lnTo>
                                  <a:pt x="248" y="1868"/>
                                </a:lnTo>
                                <a:lnTo>
                                  <a:pt x="237" y="17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57"/>
                        <wps:cNvSpPr>
                          <a:spLocks/>
                        </wps:cNvSpPr>
                        <wps:spPr bwMode="auto">
                          <a:xfrm>
                            <a:off x="8107" y="6140"/>
                            <a:ext cx="3073" cy="2596"/>
                          </a:xfrm>
                          <a:custGeom>
                            <a:avLst/>
                            <a:gdLst>
                              <a:gd name="T0" fmla="+- 0 8114 8107"/>
                              <a:gd name="T1" fmla="*/ T0 w 3073"/>
                              <a:gd name="T2" fmla="+- 0 6520 6140"/>
                              <a:gd name="T3" fmla="*/ 6520 h 2596"/>
                              <a:gd name="T4" fmla="+- 0 8340 8107"/>
                              <a:gd name="T5" fmla="*/ T4 w 3073"/>
                              <a:gd name="T6" fmla="+- 0 8666 6140"/>
                              <a:gd name="T7" fmla="*/ 8666 h 2596"/>
                              <a:gd name="T8" fmla="+- 0 8199 8107"/>
                              <a:gd name="T9" fmla="*/ T8 w 3073"/>
                              <a:gd name="T10" fmla="+- 0 6525 6140"/>
                              <a:gd name="T11" fmla="*/ 6525 h 2596"/>
                              <a:gd name="T12" fmla="+- 0 10988 8107"/>
                              <a:gd name="T13" fmla="*/ T12 w 3073"/>
                              <a:gd name="T14" fmla="+- 0 6232 6140"/>
                              <a:gd name="T15" fmla="*/ 6232 h 2596"/>
                              <a:gd name="T16" fmla="+- 0 10999 8107"/>
                              <a:gd name="T17" fmla="*/ T16 w 3073"/>
                              <a:gd name="T18" fmla="+- 0 6338 6140"/>
                              <a:gd name="T19" fmla="*/ 6338 h 2596"/>
                              <a:gd name="T20" fmla="+- 0 11010 8107"/>
                              <a:gd name="T21" fmla="*/ T20 w 3073"/>
                              <a:gd name="T22" fmla="+- 0 6444 6140"/>
                              <a:gd name="T23" fmla="*/ 6444 h 2596"/>
                              <a:gd name="T24" fmla="+- 0 11021 8107"/>
                              <a:gd name="T25" fmla="*/ T24 w 3073"/>
                              <a:gd name="T26" fmla="+- 0 6550 6140"/>
                              <a:gd name="T27" fmla="*/ 6550 h 2596"/>
                              <a:gd name="T28" fmla="+- 0 11032 8107"/>
                              <a:gd name="T29" fmla="*/ T28 w 3073"/>
                              <a:gd name="T30" fmla="+- 0 6656 6140"/>
                              <a:gd name="T31" fmla="*/ 6656 h 2596"/>
                              <a:gd name="T32" fmla="+- 0 11043 8107"/>
                              <a:gd name="T33" fmla="*/ T32 w 3073"/>
                              <a:gd name="T34" fmla="+- 0 6761 6140"/>
                              <a:gd name="T35" fmla="*/ 6761 h 2596"/>
                              <a:gd name="T36" fmla="+- 0 11054 8107"/>
                              <a:gd name="T37" fmla="*/ T36 w 3073"/>
                              <a:gd name="T38" fmla="+- 0 6867 6140"/>
                              <a:gd name="T39" fmla="*/ 6867 h 2596"/>
                              <a:gd name="T40" fmla="+- 0 11066 8107"/>
                              <a:gd name="T41" fmla="*/ T40 w 3073"/>
                              <a:gd name="T42" fmla="+- 0 6973 6140"/>
                              <a:gd name="T43" fmla="*/ 6973 h 2596"/>
                              <a:gd name="T44" fmla="+- 0 11077 8107"/>
                              <a:gd name="T45" fmla="*/ T44 w 3073"/>
                              <a:gd name="T46" fmla="+- 0 7079 6140"/>
                              <a:gd name="T47" fmla="*/ 7079 h 2596"/>
                              <a:gd name="T48" fmla="+- 0 11088 8107"/>
                              <a:gd name="T49" fmla="*/ T48 w 3073"/>
                              <a:gd name="T50" fmla="+- 0 7185 6140"/>
                              <a:gd name="T51" fmla="*/ 7185 h 2596"/>
                              <a:gd name="T52" fmla="+- 0 11099 8107"/>
                              <a:gd name="T53" fmla="*/ T52 w 3073"/>
                              <a:gd name="T54" fmla="+- 0 7291 6140"/>
                              <a:gd name="T55" fmla="*/ 7291 h 2596"/>
                              <a:gd name="T56" fmla="+- 0 11110 8107"/>
                              <a:gd name="T57" fmla="*/ T56 w 3073"/>
                              <a:gd name="T58" fmla="+- 0 7397 6140"/>
                              <a:gd name="T59" fmla="*/ 7397 h 2596"/>
                              <a:gd name="T60" fmla="+- 0 11121 8107"/>
                              <a:gd name="T61" fmla="*/ T60 w 3073"/>
                              <a:gd name="T62" fmla="+- 0 7503 6140"/>
                              <a:gd name="T63" fmla="*/ 7503 h 2596"/>
                              <a:gd name="T64" fmla="+- 0 11132 8107"/>
                              <a:gd name="T65" fmla="*/ T64 w 3073"/>
                              <a:gd name="T66" fmla="+- 0 7609 6140"/>
                              <a:gd name="T67" fmla="*/ 7609 h 2596"/>
                              <a:gd name="T68" fmla="+- 0 11144 8107"/>
                              <a:gd name="T69" fmla="*/ T68 w 3073"/>
                              <a:gd name="T70" fmla="+- 0 7715 6140"/>
                              <a:gd name="T71" fmla="*/ 7715 h 2596"/>
                              <a:gd name="T72" fmla="+- 0 11155 8107"/>
                              <a:gd name="T73" fmla="*/ T72 w 3073"/>
                              <a:gd name="T74" fmla="+- 0 7821 6140"/>
                              <a:gd name="T75" fmla="*/ 7821 h 2596"/>
                              <a:gd name="T76" fmla="+- 0 11166 8107"/>
                              <a:gd name="T77" fmla="*/ T76 w 3073"/>
                              <a:gd name="T78" fmla="+- 0 7927 6140"/>
                              <a:gd name="T79" fmla="*/ 7927 h 2596"/>
                              <a:gd name="T80" fmla="+- 0 11177 8107"/>
                              <a:gd name="T81" fmla="*/ T80 w 3073"/>
                              <a:gd name="T82" fmla="+- 0 8032 6140"/>
                              <a:gd name="T83" fmla="*/ 8032 h 2596"/>
                              <a:gd name="T84" fmla="+- 0 11188 8107"/>
                              <a:gd name="T85" fmla="*/ T84 w 3073"/>
                              <a:gd name="T86" fmla="+- 0 8138 6140"/>
                              <a:gd name="T87" fmla="*/ 8138 h 2596"/>
                              <a:gd name="T88" fmla="+- 0 11199 8107"/>
                              <a:gd name="T89" fmla="*/ T88 w 3073"/>
                              <a:gd name="T90" fmla="+- 0 8244 6140"/>
                              <a:gd name="T91" fmla="*/ 8244 h 2596"/>
                              <a:gd name="T92" fmla="+- 0 11210 8107"/>
                              <a:gd name="T93" fmla="*/ T92 w 3073"/>
                              <a:gd name="T94" fmla="+- 0 8350 6140"/>
                              <a:gd name="T95" fmla="*/ 8350 h 2596"/>
                              <a:gd name="T96" fmla="+- 0 8422 8107"/>
                              <a:gd name="T97" fmla="*/ T96 w 3073"/>
                              <a:gd name="T98" fmla="+- 0 8643 6140"/>
                              <a:gd name="T99" fmla="*/ 8643 h 2596"/>
                              <a:gd name="T100" fmla="+- 0 8411 8107"/>
                              <a:gd name="T101" fmla="*/ T100 w 3073"/>
                              <a:gd name="T102" fmla="+- 0 8537 6140"/>
                              <a:gd name="T103" fmla="*/ 8537 h 2596"/>
                              <a:gd name="T104" fmla="+- 0 8400 8107"/>
                              <a:gd name="T105" fmla="*/ T104 w 3073"/>
                              <a:gd name="T106" fmla="+- 0 8431 6140"/>
                              <a:gd name="T107" fmla="*/ 8431 h 2596"/>
                              <a:gd name="T108" fmla="+- 0 8389 8107"/>
                              <a:gd name="T109" fmla="*/ T108 w 3073"/>
                              <a:gd name="T110" fmla="+- 0 8326 6140"/>
                              <a:gd name="T111" fmla="*/ 8326 h 2596"/>
                              <a:gd name="T112" fmla="+- 0 8377 8107"/>
                              <a:gd name="T113" fmla="*/ T112 w 3073"/>
                              <a:gd name="T114" fmla="+- 0 8220 6140"/>
                              <a:gd name="T115" fmla="*/ 8220 h 2596"/>
                              <a:gd name="T116" fmla="+- 0 8366 8107"/>
                              <a:gd name="T117" fmla="*/ T116 w 3073"/>
                              <a:gd name="T118" fmla="+- 0 8114 6140"/>
                              <a:gd name="T119" fmla="*/ 8114 h 2596"/>
                              <a:gd name="T120" fmla="+- 0 8355 8107"/>
                              <a:gd name="T121" fmla="*/ T120 w 3073"/>
                              <a:gd name="T122" fmla="+- 0 8008 6140"/>
                              <a:gd name="T123" fmla="*/ 8008 h 2596"/>
                              <a:gd name="T124" fmla="+- 0 8347 8107"/>
                              <a:gd name="T125" fmla="*/ T124 w 3073"/>
                              <a:gd name="T126" fmla="+- 0 8736 6140"/>
                              <a:gd name="T127" fmla="*/ 8736 h 2596"/>
                              <a:gd name="T128" fmla="+- 0 8417 8107"/>
                              <a:gd name="T129" fmla="*/ T128 w 3073"/>
                              <a:gd name="T130" fmla="+- 0 8728 6140"/>
                              <a:gd name="T131" fmla="*/ 8728 h 2596"/>
                              <a:gd name="T132" fmla="+- 0 11233 8107"/>
                              <a:gd name="T133" fmla="*/ T132 w 3073"/>
                              <a:gd name="T134" fmla="+- 0 8432 6140"/>
                              <a:gd name="T135" fmla="*/ 8432 h 2596"/>
                              <a:gd name="T136" fmla="+- 0 11303 8107"/>
                              <a:gd name="T137" fmla="*/ T136 w 3073"/>
                              <a:gd name="T138" fmla="+- 0 8425 6140"/>
                              <a:gd name="T139" fmla="*/ 8425 h 2596"/>
                              <a:gd name="T140" fmla="+- 0 11295 8107"/>
                              <a:gd name="T141" fmla="*/ T140 w 3073"/>
                              <a:gd name="T142" fmla="+- 0 8355 6140"/>
                              <a:gd name="T143" fmla="*/ 8355 h 2596"/>
                              <a:gd name="T144" fmla="+- 0 11070 8107"/>
                              <a:gd name="T145" fmla="*/ T144 w 3073"/>
                              <a:gd name="T146" fmla="+- 0 6209 6140"/>
                              <a:gd name="T147" fmla="*/ 6209 h 2596"/>
                              <a:gd name="T148" fmla="+- 0 11062 8107"/>
                              <a:gd name="T149" fmla="*/ T148 w 3073"/>
                              <a:gd name="T150" fmla="+- 0 6140 6140"/>
                              <a:gd name="T151" fmla="*/ 6140 h 2596"/>
                              <a:gd name="T152" fmla="+- 0 10993 8107"/>
                              <a:gd name="T153" fmla="*/ T152 w 3073"/>
                              <a:gd name="T154" fmla="+- 0 6147 6140"/>
                              <a:gd name="T155" fmla="*/ 6147 h 2596"/>
                              <a:gd name="T156" fmla="+- 0 8177 8107"/>
                              <a:gd name="T157" fmla="*/ T156 w 3073"/>
                              <a:gd name="T158" fmla="+- 0 6443 6140"/>
                              <a:gd name="T159" fmla="*/ 6443 h 2596"/>
                              <a:gd name="T160" fmla="+- 0 8107 8107"/>
                              <a:gd name="T161" fmla="*/ T160 w 3073"/>
                              <a:gd name="T162" fmla="+- 0 6450 6140"/>
                              <a:gd name="T163" fmla="*/ 6450 h 2596"/>
                              <a:gd name="T164" fmla="+- 0 8114 8107"/>
                              <a:gd name="T165" fmla="*/ T164 w 3073"/>
                              <a:gd name="T166" fmla="+- 0 6520 6140"/>
                              <a:gd name="T167" fmla="*/ 6520 h 2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73" h="2596">
                                <a:moveTo>
                                  <a:pt x="7" y="380"/>
                                </a:moveTo>
                                <a:lnTo>
                                  <a:pt x="233" y="2526"/>
                                </a:lnTo>
                                <a:lnTo>
                                  <a:pt x="92" y="385"/>
                                </a:lnTo>
                                <a:lnTo>
                                  <a:pt x="2881" y="92"/>
                                </a:lnTo>
                                <a:lnTo>
                                  <a:pt x="2892" y="198"/>
                                </a:lnTo>
                                <a:lnTo>
                                  <a:pt x="2903" y="304"/>
                                </a:lnTo>
                                <a:lnTo>
                                  <a:pt x="2914" y="410"/>
                                </a:lnTo>
                                <a:lnTo>
                                  <a:pt x="2925" y="516"/>
                                </a:lnTo>
                                <a:lnTo>
                                  <a:pt x="2936" y="621"/>
                                </a:lnTo>
                                <a:lnTo>
                                  <a:pt x="2947" y="727"/>
                                </a:lnTo>
                                <a:lnTo>
                                  <a:pt x="2959" y="833"/>
                                </a:lnTo>
                                <a:lnTo>
                                  <a:pt x="2970" y="939"/>
                                </a:lnTo>
                                <a:lnTo>
                                  <a:pt x="2981" y="1045"/>
                                </a:lnTo>
                                <a:lnTo>
                                  <a:pt x="2992" y="1151"/>
                                </a:lnTo>
                                <a:lnTo>
                                  <a:pt x="3003" y="1257"/>
                                </a:lnTo>
                                <a:lnTo>
                                  <a:pt x="3014" y="1363"/>
                                </a:lnTo>
                                <a:lnTo>
                                  <a:pt x="3025" y="1469"/>
                                </a:lnTo>
                                <a:lnTo>
                                  <a:pt x="3037" y="1575"/>
                                </a:lnTo>
                                <a:lnTo>
                                  <a:pt x="3048" y="1681"/>
                                </a:lnTo>
                                <a:lnTo>
                                  <a:pt x="3059" y="1787"/>
                                </a:lnTo>
                                <a:lnTo>
                                  <a:pt x="3070" y="1892"/>
                                </a:lnTo>
                                <a:lnTo>
                                  <a:pt x="3081" y="1998"/>
                                </a:lnTo>
                                <a:lnTo>
                                  <a:pt x="3092" y="2104"/>
                                </a:lnTo>
                                <a:lnTo>
                                  <a:pt x="3103" y="2210"/>
                                </a:lnTo>
                                <a:lnTo>
                                  <a:pt x="315" y="2503"/>
                                </a:lnTo>
                                <a:lnTo>
                                  <a:pt x="304" y="2397"/>
                                </a:lnTo>
                                <a:lnTo>
                                  <a:pt x="293" y="2291"/>
                                </a:lnTo>
                                <a:lnTo>
                                  <a:pt x="282" y="2186"/>
                                </a:lnTo>
                                <a:lnTo>
                                  <a:pt x="270" y="2080"/>
                                </a:lnTo>
                                <a:lnTo>
                                  <a:pt x="259" y="1974"/>
                                </a:lnTo>
                                <a:lnTo>
                                  <a:pt x="248" y="1868"/>
                                </a:lnTo>
                                <a:lnTo>
                                  <a:pt x="240" y="2596"/>
                                </a:lnTo>
                                <a:lnTo>
                                  <a:pt x="310" y="2588"/>
                                </a:lnTo>
                                <a:lnTo>
                                  <a:pt x="3126" y="2292"/>
                                </a:lnTo>
                                <a:lnTo>
                                  <a:pt x="3196" y="2285"/>
                                </a:lnTo>
                                <a:lnTo>
                                  <a:pt x="3188" y="2215"/>
                                </a:lnTo>
                                <a:lnTo>
                                  <a:pt x="2963" y="69"/>
                                </a:lnTo>
                                <a:lnTo>
                                  <a:pt x="2955" y="0"/>
                                </a:lnTo>
                                <a:lnTo>
                                  <a:pt x="2886" y="7"/>
                                </a:lnTo>
                                <a:lnTo>
                                  <a:pt x="70" y="303"/>
                                </a:lnTo>
                                <a:lnTo>
                                  <a:pt x="0" y="310"/>
                                </a:lnTo>
                                <a:lnTo>
                                  <a:pt x="7" y="3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257" y="9939"/>
                            <a:ext cx="2888" cy="23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254" y="9936"/>
                            <a:ext cx="2894" cy="2314"/>
                          </a:xfrm>
                          <a:prstGeom prst="rect">
                            <a:avLst/>
                          </a:prstGeom>
                          <a:noFill/>
                          <a:extLst>
                            <a:ext uri="{909E8E84-426E-40DD-AFC4-6F175D3DCCD1}">
                              <a14:hiddenFill xmlns:a14="http://schemas.microsoft.com/office/drawing/2010/main">
                                <a:solidFill>
                                  <a:srgbClr val="FFFFFF"/>
                                </a:solidFill>
                              </a14:hiddenFill>
                            </a:ext>
                          </a:extLst>
                        </pic:spPr>
                      </pic:pic>
                      <wps:wsp>
                        <wps:cNvPr id="39" name="Freeform 54"/>
                        <wps:cNvSpPr>
                          <a:spLocks/>
                        </wps:cNvSpPr>
                        <wps:spPr bwMode="auto">
                          <a:xfrm>
                            <a:off x="8101" y="9907"/>
                            <a:ext cx="3076" cy="2620"/>
                          </a:xfrm>
                          <a:custGeom>
                            <a:avLst/>
                            <a:gdLst>
                              <a:gd name="T0" fmla="+- 0 10902 8101"/>
                              <a:gd name="T1" fmla="*/ T0 w 3076"/>
                              <a:gd name="T2" fmla="+- 0 12246 9907"/>
                              <a:gd name="T3" fmla="*/ 12246 h 2620"/>
                              <a:gd name="T4" fmla="+- 0 10505 8101"/>
                              <a:gd name="T5" fmla="*/ T4 w 3076"/>
                              <a:gd name="T6" fmla="+- 0 12198 9907"/>
                              <a:gd name="T7" fmla="*/ 12198 h 2620"/>
                              <a:gd name="T8" fmla="+- 0 10109 8101"/>
                              <a:gd name="T9" fmla="*/ T8 w 3076"/>
                              <a:gd name="T10" fmla="+- 0 12149 9907"/>
                              <a:gd name="T11" fmla="*/ 12149 h 2620"/>
                              <a:gd name="T12" fmla="+- 0 9712 8101"/>
                              <a:gd name="T13" fmla="*/ T12 w 3076"/>
                              <a:gd name="T14" fmla="+- 0 12100 9907"/>
                              <a:gd name="T15" fmla="*/ 12100 h 2620"/>
                              <a:gd name="T16" fmla="+- 0 10116 8101"/>
                              <a:gd name="T17" fmla="*/ T16 w 3076"/>
                              <a:gd name="T18" fmla="+- 0 12178 9907"/>
                              <a:gd name="T19" fmla="*/ 12178 h 2620"/>
                              <a:gd name="T20" fmla="+- 0 10521 8101"/>
                              <a:gd name="T21" fmla="*/ T20 w 3076"/>
                              <a:gd name="T22" fmla="+- 0 12228 9907"/>
                              <a:gd name="T23" fmla="*/ 12228 h 2620"/>
                              <a:gd name="T24" fmla="+- 0 10926 8101"/>
                              <a:gd name="T25" fmla="*/ T24 w 3076"/>
                              <a:gd name="T26" fmla="+- 0 12278 9907"/>
                              <a:gd name="T27" fmla="*/ 12278 h 2620"/>
                              <a:gd name="T28" fmla="+- 0 10964 8101"/>
                              <a:gd name="T29" fmla="*/ T28 w 3076"/>
                              <a:gd name="T30" fmla="+- 0 11972 9907"/>
                              <a:gd name="T31" fmla="*/ 11972 h 2620"/>
                              <a:gd name="T32" fmla="+- 0 11002 8101"/>
                              <a:gd name="T33" fmla="*/ T32 w 3076"/>
                              <a:gd name="T34" fmla="+- 0 11666 9907"/>
                              <a:gd name="T35" fmla="*/ 11666 h 2620"/>
                              <a:gd name="T36" fmla="+- 0 11039 8101"/>
                              <a:gd name="T37" fmla="*/ T36 w 3076"/>
                              <a:gd name="T38" fmla="+- 0 11360 9907"/>
                              <a:gd name="T39" fmla="*/ 11360 h 2620"/>
                              <a:gd name="T40" fmla="+- 0 11077 8101"/>
                              <a:gd name="T41" fmla="*/ T40 w 3076"/>
                              <a:gd name="T42" fmla="+- 0 11054 9907"/>
                              <a:gd name="T43" fmla="*/ 11054 h 2620"/>
                              <a:gd name="T44" fmla="+- 0 11114 8101"/>
                              <a:gd name="T45" fmla="*/ T44 w 3076"/>
                              <a:gd name="T46" fmla="+- 0 10749 9907"/>
                              <a:gd name="T47" fmla="*/ 10749 h 2620"/>
                              <a:gd name="T48" fmla="+- 0 11152 8101"/>
                              <a:gd name="T49" fmla="*/ T48 w 3076"/>
                              <a:gd name="T50" fmla="+- 0 10443 9907"/>
                              <a:gd name="T51" fmla="*/ 10443 h 2620"/>
                              <a:gd name="T52" fmla="+- 0 11042 8101"/>
                              <a:gd name="T53" fmla="*/ T52 w 3076"/>
                              <a:gd name="T54" fmla="+- 0 10222 9907"/>
                              <a:gd name="T55" fmla="*/ 10222 h 2620"/>
                              <a:gd name="T56" fmla="+- 0 10637 8101"/>
                              <a:gd name="T57" fmla="*/ T56 w 3076"/>
                              <a:gd name="T58" fmla="+- 0 10173 9907"/>
                              <a:gd name="T59" fmla="*/ 10173 h 2620"/>
                              <a:gd name="T60" fmla="+- 0 10232 8101"/>
                              <a:gd name="T61" fmla="*/ T60 w 3076"/>
                              <a:gd name="T62" fmla="+- 0 10123 9907"/>
                              <a:gd name="T63" fmla="*/ 10123 h 2620"/>
                              <a:gd name="T64" fmla="+- 0 9827 8101"/>
                              <a:gd name="T65" fmla="*/ T64 w 3076"/>
                              <a:gd name="T66" fmla="+- 0 10073 9907"/>
                              <a:gd name="T67" fmla="*/ 10073 h 2620"/>
                              <a:gd name="T68" fmla="+- 0 9421 8101"/>
                              <a:gd name="T69" fmla="*/ T68 w 3076"/>
                              <a:gd name="T70" fmla="+- 0 10023 9907"/>
                              <a:gd name="T71" fmla="*/ 10023 h 2620"/>
                              <a:gd name="T72" fmla="+- 0 9016 8101"/>
                              <a:gd name="T73" fmla="*/ T72 w 3076"/>
                              <a:gd name="T74" fmla="+- 0 9974 9907"/>
                              <a:gd name="T75" fmla="*/ 9974 h 2620"/>
                              <a:gd name="T76" fmla="+- 0 8611 8101"/>
                              <a:gd name="T77" fmla="*/ T76 w 3076"/>
                              <a:gd name="T78" fmla="+- 0 9924 9907"/>
                              <a:gd name="T79" fmla="*/ 9924 h 2620"/>
                              <a:gd name="T80" fmla="+- 0 8451 8101"/>
                              <a:gd name="T81" fmla="*/ T80 w 3076"/>
                              <a:gd name="T82" fmla="+- 0 10111 9907"/>
                              <a:gd name="T83" fmla="*/ 10111 h 2620"/>
                              <a:gd name="T84" fmla="+- 0 8414 8101"/>
                              <a:gd name="T85" fmla="*/ T84 w 3076"/>
                              <a:gd name="T86" fmla="+- 0 10417 9907"/>
                              <a:gd name="T87" fmla="*/ 10417 h 2620"/>
                              <a:gd name="T88" fmla="+- 0 8376 8101"/>
                              <a:gd name="T89" fmla="*/ T88 w 3076"/>
                              <a:gd name="T90" fmla="+- 0 10723 9907"/>
                              <a:gd name="T91" fmla="*/ 10723 h 2620"/>
                              <a:gd name="T92" fmla="+- 0 8339 8101"/>
                              <a:gd name="T93" fmla="*/ T92 w 3076"/>
                              <a:gd name="T94" fmla="+- 0 11029 9907"/>
                              <a:gd name="T95" fmla="*/ 11029 h 2620"/>
                              <a:gd name="T96" fmla="+- 0 8301 8101"/>
                              <a:gd name="T97" fmla="*/ T96 w 3076"/>
                              <a:gd name="T98" fmla="+- 0 11334 9907"/>
                              <a:gd name="T99" fmla="*/ 11334 h 2620"/>
                              <a:gd name="T100" fmla="+- 0 8264 8101"/>
                              <a:gd name="T101" fmla="*/ T100 w 3076"/>
                              <a:gd name="T102" fmla="+- 0 11640 9907"/>
                              <a:gd name="T103" fmla="*/ 11640 h 2620"/>
                              <a:gd name="T104" fmla="+- 0 8257 8101"/>
                              <a:gd name="T105" fmla="*/ T104 w 3076"/>
                              <a:gd name="T106" fmla="+- 0 11922 9907"/>
                              <a:gd name="T107" fmla="*/ 11922 h 2620"/>
                              <a:gd name="T108" fmla="+- 0 8294 8101"/>
                              <a:gd name="T109" fmla="*/ T108 w 3076"/>
                              <a:gd name="T110" fmla="+- 0 11624 9907"/>
                              <a:gd name="T111" fmla="*/ 11624 h 2620"/>
                              <a:gd name="T112" fmla="+- 0 8330 8101"/>
                              <a:gd name="T113" fmla="*/ T112 w 3076"/>
                              <a:gd name="T114" fmla="+- 0 11327 9907"/>
                              <a:gd name="T115" fmla="*/ 11327 h 2620"/>
                              <a:gd name="T116" fmla="+- 0 8367 8101"/>
                              <a:gd name="T117" fmla="*/ T116 w 3076"/>
                              <a:gd name="T118" fmla="+- 0 11029 9907"/>
                              <a:gd name="T119" fmla="*/ 11029 h 2620"/>
                              <a:gd name="T120" fmla="+- 0 8403 8101"/>
                              <a:gd name="T121" fmla="*/ T120 w 3076"/>
                              <a:gd name="T122" fmla="+- 0 10732 9907"/>
                              <a:gd name="T123" fmla="*/ 10732 h 2620"/>
                              <a:gd name="T124" fmla="+- 0 8440 8101"/>
                              <a:gd name="T125" fmla="*/ T124 w 3076"/>
                              <a:gd name="T126" fmla="+- 0 10434 9907"/>
                              <a:gd name="T127" fmla="*/ 10434 h 2620"/>
                              <a:gd name="T128" fmla="+- 0 8476 8101"/>
                              <a:gd name="T129" fmla="*/ T128 w 3076"/>
                              <a:gd name="T130" fmla="+- 0 10137 9907"/>
                              <a:gd name="T131" fmla="*/ 10137 h 2620"/>
                              <a:gd name="T132" fmla="+- 0 8633 8101"/>
                              <a:gd name="T133" fmla="*/ T132 w 3076"/>
                              <a:gd name="T134" fmla="+- 0 9955 9907"/>
                              <a:gd name="T135" fmla="*/ 9955 h 2620"/>
                              <a:gd name="T136" fmla="+- 0 9030 8101"/>
                              <a:gd name="T137" fmla="*/ T136 w 3076"/>
                              <a:gd name="T138" fmla="+- 0 10004 9907"/>
                              <a:gd name="T139" fmla="*/ 10004 h 2620"/>
                              <a:gd name="T140" fmla="+- 0 9426 8101"/>
                              <a:gd name="T141" fmla="*/ T140 w 3076"/>
                              <a:gd name="T142" fmla="+- 0 10052 9907"/>
                              <a:gd name="T143" fmla="*/ 10052 h 2620"/>
                              <a:gd name="T144" fmla="+- 0 9823 8101"/>
                              <a:gd name="T145" fmla="*/ T144 w 3076"/>
                              <a:gd name="T146" fmla="+- 0 10101 9907"/>
                              <a:gd name="T147" fmla="*/ 10101 h 2620"/>
                              <a:gd name="T148" fmla="+- 0 10220 8101"/>
                              <a:gd name="T149" fmla="*/ T148 w 3076"/>
                              <a:gd name="T150" fmla="+- 0 10150 9907"/>
                              <a:gd name="T151" fmla="*/ 10150 h 2620"/>
                              <a:gd name="T152" fmla="+- 0 10617 8101"/>
                              <a:gd name="T153" fmla="*/ T152 w 3076"/>
                              <a:gd name="T154" fmla="+- 0 10198 9907"/>
                              <a:gd name="T155" fmla="*/ 10198 h 2620"/>
                              <a:gd name="T156" fmla="+- 0 11013 8101"/>
                              <a:gd name="T157" fmla="*/ T156 w 3076"/>
                              <a:gd name="T158" fmla="+- 0 10247 9907"/>
                              <a:gd name="T159" fmla="*/ 10247 h 2620"/>
                              <a:gd name="T160" fmla="+- 0 11121 8101"/>
                              <a:gd name="T161" fmla="*/ T160 w 3076"/>
                              <a:gd name="T162" fmla="+- 0 10462 9907"/>
                              <a:gd name="T163" fmla="*/ 10462 h 2620"/>
                              <a:gd name="T164" fmla="+- 0 11085 8101"/>
                              <a:gd name="T165" fmla="*/ T164 w 3076"/>
                              <a:gd name="T166" fmla="+- 0 10759 9907"/>
                              <a:gd name="T167" fmla="*/ 10759 h 2620"/>
                              <a:gd name="T168" fmla="+- 0 11048 8101"/>
                              <a:gd name="T169" fmla="*/ T168 w 3076"/>
                              <a:gd name="T170" fmla="+- 0 11057 9907"/>
                              <a:gd name="T171" fmla="*/ 11057 h 2620"/>
                              <a:gd name="T172" fmla="+- 0 11012 8101"/>
                              <a:gd name="T173" fmla="*/ T172 w 3076"/>
                              <a:gd name="T174" fmla="+- 0 11354 9907"/>
                              <a:gd name="T175" fmla="*/ 11354 h 2620"/>
                              <a:gd name="T176" fmla="+- 0 10975 8101"/>
                              <a:gd name="T177" fmla="*/ T176 w 3076"/>
                              <a:gd name="T178" fmla="+- 0 11651 9907"/>
                              <a:gd name="T179" fmla="*/ 11651 h 2620"/>
                              <a:gd name="T180" fmla="+- 0 10939 8101"/>
                              <a:gd name="T181" fmla="*/ T180 w 3076"/>
                              <a:gd name="T182" fmla="+- 0 11949 9907"/>
                              <a:gd name="T183" fmla="*/ 11949 h 2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076" h="2620">
                                <a:moveTo>
                                  <a:pt x="2825" y="2141"/>
                                </a:moveTo>
                                <a:lnTo>
                                  <a:pt x="2813" y="2240"/>
                                </a:lnTo>
                                <a:lnTo>
                                  <a:pt x="2801" y="2339"/>
                                </a:lnTo>
                                <a:lnTo>
                                  <a:pt x="2669" y="2323"/>
                                </a:lnTo>
                                <a:lnTo>
                                  <a:pt x="2537" y="2307"/>
                                </a:lnTo>
                                <a:lnTo>
                                  <a:pt x="2404" y="2291"/>
                                </a:lnTo>
                                <a:lnTo>
                                  <a:pt x="2272" y="2274"/>
                                </a:lnTo>
                                <a:lnTo>
                                  <a:pt x="2140" y="2258"/>
                                </a:lnTo>
                                <a:lnTo>
                                  <a:pt x="2008" y="2242"/>
                                </a:lnTo>
                                <a:lnTo>
                                  <a:pt x="1875" y="2226"/>
                                </a:lnTo>
                                <a:lnTo>
                                  <a:pt x="1743" y="2210"/>
                                </a:lnTo>
                                <a:lnTo>
                                  <a:pt x="1611" y="2193"/>
                                </a:lnTo>
                                <a:lnTo>
                                  <a:pt x="1745" y="2238"/>
                                </a:lnTo>
                                <a:lnTo>
                                  <a:pt x="1880" y="2255"/>
                                </a:lnTo>
                                <a:lnTo>
                                  <a:pt x="2015" y="2271"/>
                                </a:lnTo>
                                <a:lnTo>
                                  <a:pt x="2150" y="2288"/>
                                </a:lnTo>
                                <a:lnTo>
                                  <a:pt x="2285" y="2304"/>
                                </a:lnTo>
                                <a:lnTo>
                                  <a:pt x="2420" y="2321"/>
                                </a:lnTo>
                                <a:lnTo>
                                  <a:pt x="2555" y="2337"/>
                                </a:lnTo>
                                <a:lnTo>
                                  <a:pt x="2690" y="2354"/>
                                </a:lnTo>
                                <a:lnTo>
                                  <a:pt x="2825" y="2371"/>
                                </a:lnTo>
                                <a:lnTo>
                                  <a:pt x="2838" y="2269"/>
                                </a:lnTo>
                                <a:lnTo>
                                  <a:pt x="2850" y="2167"/>
                                </a:lnTo>
                                <a:lnTo>
                                  <a:pt x="2863" y="2065"/>
                                </a:lnTo>
                                <a:lnTo>
                                  <a:pt x="2876" y="1963"/>
                                </a:lnTo>
                                <a:lnTo>
                                  <a:pt x="2888" y="1861"/>
                                </a:lnTo>
                                <a:lnTo>
                                  <a:pt x="2901" y="1759"/>
                                </a:lnTo>
                                <a:lnTo>
                                  <a:pt x="2913" y="1657"/>
                                </a:lnTo>
                                <a:lnTo>
                                  <a:pt x="2926" y="1555"/>
                                </a:lnTo>
                                <a:lnTo>
                                  <a:pt x="2938" y="1453"/>
                                </a:lnTo>
                                <a:lnTo>
                                  <a:pt x="2951" y="1351"/>
                                </a:lnTo>
                                <a:lnTo>
                                  <a:pt x="2963" y="1249"/>
                                </a:lnTo>
                                <a:lnTo>
                                  <a:pt x="2976" y="1147"/>
                                </a:lnTo>
                                <a:lnTo>
                                  <a:pt x="2988" y="1045"/>
                                </a:lnTo>
                                <a:lnTo>
                                  <a:pt x="3001" y="944"/>
                                </a:lnTo>
                                <a:lnTo>
                                  <a:pt x="3013" y="842"/>
                                </a:lnTo>
                                <a:lnTo>
                                  <a:pt x="3026" y="740"/>
                                </a:lnTo>
                                <a:lnTo>
                                  <a:pt x="3038" y="638"/>
                                </a:lnTo>
                                <a:lnTo>
                                  <a:pt x="3051" y="536"/>
                                </a:lnTo>
                                <a:lnTo>
                                  <a:pt x="3063" y="434"/>
                                </a:lnTo>
                                <a:lnTo>
                                  <a:pt x="3076" y="332"/>
                                </a:lnTo>
                                <a:lnTo>
                                  <a:pt x="2941" y="315"/>
                                </a:lnTo>
                                <a:lnTo>
                                  <a:pt x="2806" y="299"/>
                                </a:lnTo>
                                <a:lnTo>
                                  <a:pt x="2671" y="282"/>
                                </a:lnTo>
                                <a:lnTo>
                                  <a:pt x="2536" y="266"/>
                                </a:lnTo>
                                <a:lnTo>
                                  <a:pt x="2401" y="249"/>
                                </a:lnTo>
                                <a:lnTo>
                                  <a:pt x="2266" y="232"/>
                                </a:lnTo>
                                <a:lnTo>
                                  <a:pt x="2131" y="216"/>
                                </a:lnTo>
                                <a:lnTo>
                                  <a:pt x="1996" y="199"/>
                                </a:lnTo>
                                <a:lnTo>
                                  <a:pt x="1861" y="183"/>
                                </a:lnTo>
                                <a:lnTo>
                                  <a:pt x="1726" y="166"/>
                                </a:lnTo>
                                <a:lnTo>
                                  <a:pt x="1591" y="150"/>
                                </a:lnTo>
                                <a:lnTo>
                                  <a:pt x="1455" y="133"/>
                                </a:lnTo>
                                <a:lnTo>
                                  <a:pt x="1320" y="116"/>
                                </a:lnTo>
                                <a:lnTo>
                                  <a:pt x="1185" y="100"/>
                                </a:lnTo>
                                <a:lnTo>
                                  <a:pt x="1050" y="83"/>
                                </a:lnTo>
                                <a:lnTo>
                                  <a:pt x="915" y="67"/>
                                </a:lnTo>
                                <a:lnTo>
                                  <a:pt x="780" y="50"/>
                                </a:lnTo>
                                <a:lnTo>
                                  <a:pt x="645" y="34"/>
                                </a:lnTo>
                                <a:lnTo>
                                  <a:pt x="510" y="17"/>
                                </a:lnTo>
                                <a:lnTo>
                                  <a:pt x="375" y="0"/>
                                </a:lnTo>
                                <a:lnTo>
                                  <a:pt x="363" y="102"/>
                                </a:lnTo>
                                <a:lnTo>
                                  <a:pt x="350" y="204"/>
                                </a:lnTo>
                                <a:lnTo>
                                  <a:pt x="338" y="306"/>
                                </a:lnTo>
                                <a:lnTo>
                                  <a:pt x="325" y="408"/>
                                </a:lnTo>
                                <a:lnTo>
                                  <a:pt x="313" y="510"/>
                                </a:lnTo>
                                <a:lnTo>
                                  <a:pt x="300" y="612"/>
                                </a:lnTo>
                                <a:lnTo>
                                  <a:pt x="288" y="714"/>
                                </a:lnTo>
                                <a:lnTo>
                                  <a:pt x="275" y="816"/>
                                </a:lnTo>
                                <a:lnTo>
                                  <a:pt x="263" y="918"/>
                                </a:lnTo>
                                <a:lnTo>
                                  <a:pt x="250" y="1020"/>
                                </a:lnTo>
                                <a:lnTo>
                                  <a:pt x="238" y="1122"/>
                                </a:lnTo>
                                <a:lnTo>
                                  <a:pt x="225" y="1224"/>
                                </a:lnTo>
                                <a:lnTo>
                                  <a:pt x="213" y="1326"/>
                                </a:lnTo>
                                <a:lnTo>
                                  <a:pt x="200" y="1427"/>
                                </a:lnTo>
                                <a:lnTo>
                                  <a:pt x="188" y="1529"/>
                                </a:lnTo>
                                <a:lnTo>
                                  <a:pt x="175" y="1631"/>
                                </a:lnTo>
                                <a:lnTo>
                                  <a:pt x="163" y="1733"/>
                                </a:lnTo>
                                <a:lnTo>
                                  <a:pt x="150" y="1835"/>
                                </a:lnTo>
                                <a:lnTo>
                                  <a:pt x="137" y="1937"/>
                                </a:lnTo>
                                <a:lnTo>
                                  <a:pt x="156" y="2015"/>
                                </a:lnTo>
                                <a:lnTo>
                                  <a:pt x="168" y="1916"/>
                                </a:lnTo>
                                <a:lnTo>
                                  <a:pt x="181" y="1816"/>
                                </a:lnTo>
                                <a:lnTo>
                                  <a:pt x="193" y="1717"/>
                                </a:lnTo>
                                <a:lnTo>
                                  <a:pt x="205" y="1618"/>
                                </a:lnTo>
                                <a:lnTo>
                                  <a:pt x="217" y="1519"/>
                                </a:lnTo>
                                <a:lnTo>
                                  <a:pt x="229" y="1420"/>
                                </a:lnTo>
                                <a:lnTo>
                                  <a:pt x="241" y="1321"/>
                                </a:lnTo>
                                <a:lnTo>
                                  <a:pt x="254" y="1221"/>
                                </a:lnTo>
                                <a:lnTo>
                                  <a:pt x="266" y="1122"/>
                                </a:lnTo>
                                <a:lnTo>
                                  <a:pt x="278" y="1023"/>
                                </a:lnTo>
                                <a:lnTo>
                                  <a:pt x="290" y="924"/>
                                </a:lnTo>
                                <a:lnTo>
                                  <a:pt x="302" y="825"/>
                                </a:lnTo>
                                <a:lnTo>
                                  <a:pt x="314" y="726"/>
                                </a:lnTo>
                                <a:lnTo>
                                  <a:pt x="327" y="627"/>
                                </a:lnTo>
                                <a:lnTo>
                                  <a:pt x="339" y="527"/>
                                </a:lnTo>
                                <a:lnTo>
                                  <a:pt x="351" y="428"/>
                                </a:lnTo>
                                <a:lnTo>
                                  <a:pt x="363" y="329"/>
                                </a:lnTo>
                                <a:lnTo>
                                  <a:pt x="375" y="230"/>
                                </a:lnTo>
                                <a:lnTo>
                                  <a:pt x="387" y="131"/>
                                </a:lnTo>
                                <a:lnTo>
                                  <a:pt x="400" y="32"/>
                                </a:lnTo>
                                <a:lnTo>
                                  <a:pt x="532" y="48"/>
                                </a:lnTo>
                                <a:lnTo>
                                  <a:pt x="664" y="64"/>
                                </a:lnTo>
                                <a:lnTo>
                                  <a:pt x="796" y="80"/>
                                </a:lnTo>
                                <a:lnTo>
                                  <a:pt x="929" y="97"/>
                                </a:lnTo>
                                <a:lnTo>
                                  <a:pt x="1061" y="113"/>
                                </a:lnTo>
                                <a:lnTo>
                                  <a:pt x="1193" y="129"/>
                                </a:lnTo>
                                <a:lnTo>
                                  <a:pt x="1325" y="145"/>
                                </a:lnTo>
                                <a:lnTo>
                                  <a:pt x="1458" y="161"/>
                                </a:lnTo>
                                <a:lnTo>
                                  <a:pt x="1590" y="178"/>
                                </a:lnTo>
                                <a:lnTo>
                                  <a:pt x="1722" y="194"/>
                                </a:lnTo>
                                <a:lnTo>
                                  <a:pt x="1854" y="210"/>
                                </a:lnTo>
                                <a:lnTo>
                                  <a:pt x="1987" y="226"/>
                                </a:lnTo>
                                <a:lnTo>
                                  <a:pt x="2119" y="243"/>
                                </a:lnTo>
                                <a:lnTo>
                                  <a:pt x="2251" y="259"/>
                                </a:lnTo>
                                <a:lnTo>
                                  <a:pt x="2383" y="275"/>
                                </a:lnTo>
                                <a:lnTo>
                                  <a:pt x="2516" y="291"/>
                                </a:lnTo>
                                <a:lnTo>
                                  <a:pt x="2648" y="308"/>
                                </a:lnTo>
                                <a:lnTo>
                                  <a:pt x="2780" y="324"/>
                                </a:lnTo>
                                <a:lnTo>
                                  <a:pt x="2912" y="340"/>
                                </a:lnTo>
                                <a:lnTo>
                                  <a:pt x="3045" y="356"/>
                                </a:lnTo>
                                <a:lnTo>
                                  <a:pt x="3032" y="455"/>
                                </a:lnTo>
                                <a:lnTo>
                                  <a:pt x="3020" y="555"/>
                                </a:lnTo>
                                <a:lnTo>
                                  <a:pt x="3008" y="654"/>
                                </a:lnTo>
                                <a:lnTo>
                                  <a:pt x="2996" y="753"/>
                                </a:lnTo>
                                <a:lnTo>
                                  <a:pt x="2984" y="852"/>
                                </a:lnTo>
                                <a:lnTo>
                                  <a:pt x="2972" y="951"/>
                                </a:lnTo>
                                <a:lnTo>
                                  <a:pt x="2959" y="1050"/>
                                </a:lnTo>
                                <a:lnTo>
                                  <a:pt x="2947" y="1150"/>
                                </a:lnTo>
                                <a:lnTo>
                                  <a:pt x="2935" y="1249"/>
                                </a:lnTo>
                                <a:lnTo>
                                  <a:pt x="2923" y="1348"/>
                                </a:lnTo>
                                <a:lnTo>
                                  <a:pt x="2911" y="1447"/>
                                </a:lnTo>
                                <a:lnTo>
                                  <a:pt x="2898" y="1546"/>
                                </a:lnTo>
                                <a:lnTo>
                                  <a:pt x="2886" y="1645"/>
                                </a:lnTo>
                                <a:lnTo>
                                  <a:pt x="2874" y="1744"/>
                                </a:lnTo>
                                <a:lnTo>
                                  <a:pt x="2862" y="1844"/>
                                </a:lnTo>
                                <a:lnTo>
                                  <a:pt x="2850" y="1943"/>
                                </a:lnTo>
                                <a:lnTo>
                                  <a:pt x="2838" y="2042"/>
                                </a:lnTo>
                                <a:lnTo>
                                  <a:pt x="2825" y="2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53"/>
                        <wps:cNvSpPr>
                          <a:spLocks/>
                        </wps:cNvSpPr>
                        <wps:spPr bwMode="auto">
                          <a:xfrm>
                            <a:off x="8101" y="9907"/>
                            <a:ext cx="3076" cy="2620"/>
                          </a:xfrm>
                          <a:custGeom>
                            <a:avLst/>
                            <a:gdLst>
                              <a:gd name="T0" fmla="+- 0 8238 8101"/>
                              <a:gd name="T1" fmla="*/ T0 w 3076"/>
                              <a:gd name="T2" fmla="+- 0 11844 9907"/>
                              <a:gd name="T3" fmla="*/ 11844 h 2620"/>
                              <a:gd name="T4" fmla="+- 0 8226 8101"/>
                              <a:gd name="T5" fmla="*/ T4 w 3076"/>
                              <a:gd name="T6" fmla="+- 0 11946 9907"/>
                              <a:gd name="T7" fmla="*/ 11946 h 2620"/>
                              <a:gd name="T8" fmla="+- 0 8361 8101"/>
                              <a:gd name="T9" fmla="*/ T8 w 3076"/>
                              <a:gd name="T10" fmla="+- 0 11963 9907"/>
                              <a:gd name="T11" fmla="*/ 11963 h 2620"/>
                              <a:gd name="T12" fmla="+- 0 8496 8101"/>
                              <a:gd name="T13" fmla="*/ T12 w 3076"/>
                              <a:gd name="T14" fmla="+- 0 11979 9907"/>
                              <a:gd name="T15" fmla="*/ 11979 h 2620"/>
                              <a:gd name="T16" fmla="+- 0 8631 8101"/>
                              <a:gd name="T17" fmla="*/ T16 w 3076"/>
                              <a:gd name="T18" fmla="+- 0 11996 9907"/>
                              <a:gd name="T19" fmla="*/ 11996 h 2620"/>
                              <a:gd name="T20" fmla="+- 0 8766 8101"/>
                              <a:gd name="T21" fmla="*/ T20 w 3076"/>
                              <a:gd name="T22" fmla="+- 0 12012 9907"/>
                              <a:gd name="T23" fmla="*/ 12012 h 2620"/>
                              <a:gd name="T24" fmla="+- 0 8901 8101"/>
                              <a:gd name="T25" fmla="*/ T24 w 3076"/>
                              <a:gd name="T26" fmla="+- 0 12029 9907"/>
                              <a:gd name="T27" fmla="*/ 12029 h 2620"/>
                              <a:gd name="T28" fmla="+- 0 9036 8101"/>
                              <a:gd name="T29" fmla="*/ T28 w 3076"/>
                              <a:gd name="T30" fmla="+- 0 12046 9907"/>
                              <a:gd name="T31" fmla="*/ 12046 h 2620"/>
                              <a:gd name="T32" fmla="+- 0 9171 8101"/>
                              <a:gd name="T33" fmla="*/ T32 w 3076"/>
                              <a:gd name="T34" fmla="+- 0 12062 9907"/>
                              <a:gd name="T35" fmla="*/ 12062 h 2620"/>
                              <a:gd name="T36" fmla="+- 0 9306 8101"/>
                              <a:gd name="T37" fmla="*/ T36 w 3076"/>
                              <a:gd name="T38" fmla="+- 0 12079 9907"/>
                              <a:gd name="T39" fmla="*/ 12079 h 2620"/>
                              <a:gd name="T40" fmla="+- 0 9441 8101"/>
                              <a:gd name="T41" fmla="*/ T40 w 3076"/>
                              <a:gd name="T42" fmla="+- 0 12095 9907"/>
                              <a:gd name="T43" fmla="*/ 12095 h 2620"/>
                              <a:gd name="T44" fmla="+- 0 9576 8101"/>
                              <a:gd name="T45" fmla="*/ T44 w 3076"/>
                              <a:gd name="T46" fmla="+- 0 12112 9907"/>
                              <a:gd name="T47" fmla="*/ 12112 h 2620"/>
                              <a:gd name="T48" fmla="+- 0 9711 8101"/>
                              <a:gd name="T49" fmla="*/ T48 w 3076"/>
                              <a:gd name="T50" fmla="+- 0 12128 9907"/>
                              <a:gd name="T51" fmla="*/ 12128 h 2620"/>
                              <a:gd name="T52" fmla="+- 0 9846 8101"/>
                              <a:gd name="T53" fmla="*/ T52 w 3076"/>
                              <a:gd name="T54" fmla="+- 0 12145 9907"/>
                              <a:gd name="T55" fmla="*/ 12145 h 2620"/>
                              <a:gd name="T56" fmla="+- 0 9712 8101"/>
                              <a:gd name="T57" fmla="*/ T56 w 3076"/>
                              <a:gd name="T58" fmla="+- 0 12100 9907"/>
                              <a:gd name="T59" fmla="*/ 12100 h 2620"/>
                              <a:gd name="T60" fmla="+- 0 9580 8101"/>
                              <a:gd name="T61" fmla="*/ T60 w 3076"/>
                              <a:gd name="T62" fmla="+- 0 12084 9907"/>
                              <a:gd name="T63" fmla="*/ 12084 h 2620"/>
                              <a:gd name="T64" fmla="+- 0 9447 8101"/>
                              <a:gd name="T65" fmla="*/ T64 w 3076"/>
                              <a:gd name="T66" fmla="+- 0 12068 9907"/>
                              <a:gd name="T67" fmla="*/ 12068 h 2620"/>
                              <a:gd name="T68" fmla="+- 0 9315 8101"/>
                              <a:gd name="T69" fmla="*/ T68 w 3076"/>
                              <a:gd name="T70" fmla="+- 0 12052 9907"/>
                              <a:gd name="T71" fmla="*/ 12052 h 2620"/>
                              <a:gd name="T72" fmla="+- 0 9183 8101"/>
                              <a:gd name="T73" fmla="*/ T72 w 3076"/>
                              <a:gd name="T74" fmla="+- 0 12035 9907"/>
                              <a:gd name="T75" fmla="*/ 12035 h 2620"/>
                              <a:gd name="T76" fmla="+- 0 9051 8101"/>
                              <a:gd name="T77" fmla="*/ T76 w 3076"/>
                              <a:gd name="T78" fmla="+- 0 12019 9907"/>
                              <a:gd name="T79" fmla="*/ 12019 h 2620"/>
                              <a:gd name="T80" fmla="+- 0 8918 8101"/>
                              <a:gd name="T81" fmla="*/ T80 w 3076"/>
                              <a:gd name="T82" fmla="+- 0 12003 9907"/>
                              <a:gd name="T83" fmla="*/ 12003 h 2620"/>
                              <a:gd name="T84" fmla="+- 0 8786 8101"/>
                              <a:gd name="T85" fmla="*/ T84 w 3076"/>
                              <a:gd name="T86" fmla="+- 0 11987 9907"/>
                              <a:gd name="T87" fmla="*/ 11987 h 2620"/>
                              <a:gd name="T88" fmla="+- 0 8654 8101"/>
                              <a:gd name="T89" fmla="*/ T88 w 3076"/>
                              <a:gd name="T90" fmla="+- 0 11970 9907"/>
                              <a:gd name="T91" fmla="*/ 11970 h 2620"/>
                              <a:gd name="T92" fmla="+- 0 8522 8101"/>
                              <a:gd name="T93" fmla="*/ T92 w 3076"/>
                              <a:gd name="T94" fmla="+- 0 11954 9907"/>
                              <a:gd name="T95" fmla="*/ 11954 h 2620"/>
                              <a:gd name="T96" fmla="+- 0 8389 8101"/>
                              <a:gd name="T97" fmla="*/ T96 w 3076"/>
                              <a:gd name="T98" fmla="+- 0 11938 9907"/>
                              <a:gd name="T99" fmla="*/ 11938 h 2620"/>
                              <a:gd name="T100" fmla="+- 0 8257 8101"/>
                              <a:gd name="T101" fmla="*/ T100 w 3076"/>
                              <a:gd name="T102" fmla="+- 0 11922 9907"/>
                              <a:gd name="T103" fmla="*/ 11922 h 2620"/>
                              <a:gd name="T104" fmla="+- 0 8238 8101"/>
                              <a:gd name="T105" fmla="*/ T104 w 3076"/>
                              <a:gd name="T106" fmla="+- 0 11844 9907"/>
                              <a:gd name="T107" fmla="*/ 11844 h 2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076" h="2620">
                                <a:moveTo>
                                  <a:pt x="137" y="1937"/>
                                </a:moveTo>
                                <a:lnTo>
                                  <a:pt x="125" y="2039"/>
                                </a:lnTo>
                                <a:lnTo>
                                  <a:pt x="260" y="2056"/>
                                </a:lnTo>
                                <a:lnTo>
                                  <a:pt x="395" y="2072"/>
                                </a:lnTo>
                                <a:lnTo>
                                  <a:pt x="530" y="2089"/>
                                </a:lnTo>
                                <a:lnTo>
                                  <a:pt x="665" y="2105"/>
                                </a:lnTo>
                                <a:lnTo>
                                  <a:pt x="800" y="2122"/>
                                </a:lnTo>
                                <a:lnTo>
                                  <a:pt x="935" y="2139"/>
                                </a:lnTo>
                                <a:lnTo>
                                  <a:pt x="1070" y="2155"/>
                                </a:lnTo>
                                <a:lnTo>
                                  <a:pt x="1205" y="2172"/>
                                </a:lnTo>
                                <a:lnTo>
                                  <a:pt x="1340" y="2188"/>
                                </a:lnTo>
                                <a:lnTo>
                                  <a:pt x="1475" y="2205"/>
                                </a:lnTo>
                                <a:lnTo>
                                  <a:pt x="1610" y="2221"/>
                                </a:lnTo>
                                <a:lnTo>
                                  <a:pt x="1745" y="2238"/>
                                </a:lnTo>
                                <a:lnTo>
                                  <a:pt x="1611" y="2193"/>
                                </a:lnTo>
                                <a:lnTo>
                                  <a:pt x="1479" y="2177"/>
                                </a:lnTo>
                                <a:lnTo>
                                  <a:pt x="1346" y="2161"/>
                                </a:lnTo>
                                <a:lnTo>
                                  <a:pt x="1214" y="2145"/>
                                </a:lnTo>
                                <a:lnTo>
                                  <a:pt x="1082" y="2128"/>
                                </a:lnTo>
                                <a:lnTo>
                                  <a:pt x="950" y="2112"/>
                                </a:lnTo>
                                <a:lnTo>
                                  <a:pt x="817" y="2096"/>
                                </a:lnTo>
                                <a:lnTo>
                                  <a:pt x="685" y="2080"/>
                                </a:lnTo>
                                <a:lnTo>
                                  <a:pt x="553" y="2063"/>
                                </a:lnTo>
                                <a:lnTo>
                                  <a:pt x="421" y="2047"/>
                                </a:lnTo>
                                <a:lnTo>
                                  <a:pt x="288" y="2031"/>
                                </a:lnTo>
                                <a:lnTo>
                                  <a:pt x="156" y="2015"/>
                                </a:lnTo>
                                <a:lnTo>
                                  <a:pt x="137" y="19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52"/>
                        <wps:cNvSpPr>
                          <a:spLocks/>
                        </wps:cNvSpPr>
                        <wps:spPr bwMode="auto">
                          <a:xfrm>
                            <a:off x="8101" y="9907"/>
                            <a:ext cx="3076" cy="2620"/>
                          </a:xfrm>
                          <a:custGeom>
                            <a:avLst/>
                            <a:gdLst>
                              <a:gd name="T0" fmla="+- 0 11302 8101"/>
                              <a:gd name="T1" fmla="*/ T0 w 3076"/>
                              <a:gd name="T2" fmla="+- 0 10141 9907"/>
                              <a:gd name="T3" fmla="*/ 10141 h 2620"/>
                              <a:gd name="T4" fmla="+- 0 8448 8101"/>
                              <a:gd name="T5" fmla="*/ T4 w 3076"/>
                              <a:gd name="T6" fmla="+- 0 9791 9907"/>
                              <a:gd name="T7" fmla="*/ 9791 h 2620"/>
                              <a:gd name="T8" fmla="+- 0 8370 8101"/>
                              <a:gd name="T9" fmla="*/ T8 w 3076"/>
                              <a:gd name="T10" fmla="+- 0 9852 9907"/>
                              <a:gd name="T11" fmla="*/ 9852 h 2620"/>
                              <a:gd name="T12" fmla="+- 0 8101 8101"/>
                              <a:gd name="T13" fmla="*/ T12 w 3076"/>
                              <a:gd name="T14" fmla="+- 0 12044 9907"/>
                              <a:gd name="T15" fmla="*/ 12044 h 2620"/>
                              <a:gd name="T16" fmla="+- 0 10954 8101"/>
                              <a:gd name="T17" fmla="*/ T16 w 3076"/>
                              <a:gd name="T18" fmla="+- 0 12394 9907"/>
                              <a:gd name="T19" fmla="*/ 12394 h 2620"/>
                              <a:gd name="T20" fmla="+- 0 10951 8101"/>
                              <a:gd name="T21" fmla="*/ T20 w 3076"/>
                              <a:gd name="T22" fmla="+- 0 12309 9907"/>
                              <a:gd name="T23" fmla="*/ 12309 h 2620"/>
                              <a:gd name="T24" fmla="+- 0 10675 8101"/>
                              <a:gd name="T25" fmla="*/ T24 w 3076"/>
                              <a:gd name="T26" fmla="+- 0 12275 9907"/>
                              <a:gd name="T27" fmla="*/ 12275 h 2620"/>
                              <a:gd name="T28" fmla="+- 0 10400 8101"/>
                              <a:gd name="T29" fmla="*/ T28 w 3076"/>
                              <a:gd name="T30" fmla="+- 0 12241 9907"/>
                              <a:gd name="T31" fmla="*/ 12241 h 2620"/>
                              <a:gd name="T32" fmla="+- 0 10124 8101"/>
                              <a:gd name="T33" fmla="*/ T32 w 3076"/>
                              <a:gd name="T34" fmla="+- 0 12207 9907"/>
                              <a:gd name="T35" fmla="*/ 12207 h 2620"/>
                              <a:gd name="T36" fmla="+- 0 9848 8101"/>
                              <a:gd name="T37" fmla="*/ T36 w 3076"/>
                              <a:gd name="T38" fmla="+- 0 12173 9907"/>
                              <a:gd name="T39" fmla="*/ 12173 h 2620"/>
                              <a:gd name="T40" fmla="+- 0 9573 8101"/>
                              <a:gd name="T41" fmla="*/ T40 w 3076"/>
                              <a:gd name="T42" fmla="+- 0 12140 9907"/>
                              <a:gd name="T43" fmla="*/ 12140 h 2620"/>
                              <a:gd name="T44" fmla="+- 0 9297 8101"/>
                              <a:gd name="T45" fmla="*/ T44 w 3076"/>
                              <a:gd name="T46" fmla="+- 0 12106 9907"/>
                              <a:gd name="T47" fmla="*/ 12106 h 2620"/>
                              <a:gd name="T48" fmla="+- 0 9022 8101"/>
                              <a:gd name="T49" fmla="*/ T48 w 3076"/>
                              <a:gd name="T50" fmla="+- 0 12072 9907"/>
                              <a:gd name="T51" fmla="*/ 12072 h 2620"/>
                              <a:gd name="T52" fmla="+- 0 8746 8101"/>
                              <a:gd name="T53" fmla="*/ T52 w 3076"/>
                              <a:gd name="T54" fmla="+- 0 12038 9907"/>
                              <a:gd name="T55" fmla="*/ 12038 h 2620"/>
                              <a:gd name="T56" fmla="+- 0 8470 8101"/>
                              <a:gd name="T57" fmla="*/ T56 w 3076"/>
                              <a:gd name="T58" fmla="+- 0 12004 9907"/>
                              <a:gd name="T59" fmla="*/ 12004 h 2620"/>
                              <a:gd name="T60" fmla="+- 0 8195 8101"/>
                              <a:gd name="T61" fmla="*/ T60 w 3076"/>
                              <a:gd name="T62" fmla="+- 0 11970 9907"/>
                              <a:gd name="T63" fmla="*/ 11970 h 2620"/>
                              <a:gd name="T64" fmla="+- 0 8220 8101"/>
                              <a:gd name="T65" fmla="*/ T64 w 3076"/>
                              <a:gd name="T66" fmla="+- 0 11761 9907"/>
                              <a:gd name="T67" fmla="*/ 11761 h 2620"/>
                              <a:gd name="T68" fmla="+- 0 8246 8101"/>
                              <a:gd name="T69" fmla="*/ T68 w 3076"/>
                              <a:gd name="T70" fmla="+- 0 11552 9907"/>
                              <a:gd name="T71" fmla="*/ 11552 h 2620"/>
                              <a:gd name="T72" fmla="+- 0 8272 8101"/>
                              <a:gd name="T73" fmla="*/ T72 w 3076"/>
                              <a:gd name="T74" fmla="+- 0 11342 9907"/>
                              <a:gd name="T75" fmla="*/ 11342 h 2620"/>
                              <a:gd name="T76" fmla="+- 0 8298 8101"/>
                              <a:gd name="T77" fmla="*/ T76 w 3076"/>
                              <a:gd name="T78" fmla="+- 0 11133 9907"/>
                              <a:gd name="T79" fmla="*/ 11133 h 2620"/>
                              <a:gd name="T80" fmla="+- 0 8323 8101"/>
                              <a:gd name="T81" fmla="*/ T80 w 3076"/>
                              <a:gd name="T82" fmla="+- 0 10923 9907"/>
                              <a:gd name="T83" fmla="*/ 10923 h 2620"/>
                              <a:gd name="T84" fmla="+- 0 8349 8101"/>
                              <a:gd name="T85" fmla="*/ T84 w 3076"/>
                              <a:gd name="T86" fmla="+- 0 10714 9907"/>
                              <a:gd name="T87" fmla="*/ 10714 h 2620"/>
                              <a:gd name="T88" fmla="+- 0 8375 8101"/>
                              <a:gd name="T89" fmla="*/ T88 w 3076"/>
                              <a:gd name="T90" fmla="+- 0 10504 9907"/>
                              <a:gd name="T91" fmla="*/ 10504 h 2620"/>
                              <a:gd name="T92" fmla="+- 0 8400 8101"/>
                              <a:gd name="T93" fmla="*/ T92 w 3076"/>
                              <a:gd name="T94" fmla="+- 0 10295 9907"/>
                              <a:gd name="T95" fmla="*/ 10295 h 2620"/>
                              <a:gd name="T96" fmla="+- 0 8426 8101"/>
                              <a:gd name="T97" fmla="*/ T96 w 3076"/>
                              <a:gd name="T98" fmla="+- 0 10086 9907"/>
                              <a:gd name="T99" fmla="*/ 10086 h 2620"/>
                              <a:gd name="T100" fmla="+- 0 8452 8101"/>
                              <a:gd name="T101" fmla="*/ T100 w 3076"/>
                              <a:gd name="T102" fmla="+- 0 9876 9907"/>
                              <a:gd name="T103" fmla="*/ 9876 h 2620"/>
                              <a:gd name="T104" fmla="+- 0 8728 8101"/>
                              <a:gd name="T105" fmla="*/ T104 w 3076"/>
                              <a:gd name="T106" fmla="+- 0 9910 9907"/>
                              <a:gd name="T107" fmla="*/ 9910 h 2620"/>
                              <a:gd name="T108" fmla="+- 0 9003 8101"/>
                              <a:gd name="T109" fmla="*/ T108 w 3076"/>
                              <a:gd name="T110" fmla="+- 0 9944 9907"/>
                              <a:gd name="T111" fmla="*/ 9944 h 2620"/>
                              <a:gd name="T112" fmla="+- 0 9279 8101"/>
                              <a:gd name="T113" fmla="*/ T112 w 3076"/>
                              <a:gd name="T114" fmla="+- 0 9978 9907"/>
                              <a:gd name="T115" fmla="*/ 9978 h 2620"/>
                              <a:gd name="T116" fmla="+- 0 9554 8101"/>
                              <a:gd name="T117" fmla="*/ T116 w 3076"/>
                              <a:gd name="T118" fmla="+- 0 10012 9907"/>
                              <a:gd name="T119" fmla="*/ 10012 h 2620"/>
                              <a:gd name="T120" fmla="+- 0 9830 8101"/>
                              <a:gd name="T121" fmla="*/ T120 w 3076"/>
                              <a:gd name="T122" fmla="+- 0 10045 9907"/>
                              <a:gd name="T123" fmla="*/ 10045 h 2620"/>
                              <a:gd name="T124" fmla="+- 0 10106 8101"/>
                              <a:gd name="T125" fmla="*/ T124 w 3076"/>
                              <a:gd name="T126" fmla="+- 0 10079 9907"/>
                              <a:gd name="T127" fmla="*/ 10079 h 2620"/>
                              <a:gd name="T128" fmla="+- 0 10381 8101"/>
                              <a:gd name="T129" fmla="*/ T128 w 3076"/>
                              <a:gd name="T130" fmla="+- 0 10113 9907"/>
                              <a:gd name="T131" fmla="*/ 10113 h 2620"/>
                              <a:gd name="T132" fmla="+- 0 10657 8101"/>
                              <a:gd name="T133" fmla="*/ T132 w 3076"/>
                              <a:gd name="T134" fmla="+- 0 10147 9907"/>
                              <a:gd name="T135" fmla="*/ 10147 h 2620"/>
                              <a:gd name="T136" fmla="+- 0 10932 8101"/>
                              <a:gd name="T137" fmla="*/ T136 w 3076"/>
                              <a:gd name="T138" fmla="+- 0 10181 9907"/>
                              <a:gd name="T139" fmla="*/ 10181 h 2620"/>
                              <a:gd name="T140" fmla="+- 0 11208 8101"/>
                              <a:gd name="T141" fmla="*/ T140 w 3076"/>
                              <a:gd name="T142" fmla="+- 0 10215 9907"/>
                              <a:gd name="T143" fmla="*/ 10215 h 2620"/>
                              <a:gd name="T144" fmla="+- 0 11182 8101"/>
                              <a:gd name="T145" fmla="*/ T144 w 3076"/>
                              <a:gd name="T146" fmla="+- 0 10424 9907"/>
                              <a:gd name="T147" fmla="*/ 10424 h 2620"/>
                              <a:gd name="T148" fmla="+- 0 11157 8101"/>
                              <a:gd name="T149" fmla="*/ T148 w 3076"/>
                              <a:gd name="T150" fmla="+- 0 10633 9907"/>
                              <a:gd name="T151" fmla="*/ 10633 h 2620"/>
                              <a:gd name="T152" fmla="+- 0 11131 8101"/>
                              <a:gd name="T153" fmla="*/ T152 w 3076"/>
                              <a:gd name="T154" fmla="+- 0 10843 9907"/>
                              <a:gd name="T155" fmla="*/ 10843 h 2620"/>
                              <a:gd name="T156" fmla="+- 0 11105 8101"/>
                              <a:gd name="T157" fmla="*/ T156 w 3076"/>
                              <a:gd name="T158" fmla="+- 0 11052 9907"/>
                              <a:gd name="T159" fmla="*/ 11052 h 2620"/>
                              <a:gd name="T160" fmla="+- 0 11079 8101"/>
                              <a:gd name="T161" fmla="*/ T160 w 3076"/>
                              <a:gd name="T162" fmla="+- 0 11262 9907"/>
                              <a:gd name="T163" fmla="*/ 11262 h 2620"/>
                              <a:gd name="T164" fmla="+- 0 11054 8101"/>
                              <a:gd name="T165" fmla="*/ T164 w 3076"/>
                              <a:gd name="T166" fmla="+- 0 11471 9907"/>
                              <a:gd name="T167" fmla="*/ 11471 h 2620"/>
                              <a:gd name="T168" fmla="+- 0 11028 8101"/>
                              <a:gd name="T169" fmla="*/ T168 w 3076"/>
                              <a:gd name="T170" fmla="+- 0 11681 9907"/>
                              <a:gd name="T171" fmla="*/ 11681 h 2620"/>
                              <a:gd name="T172" fmla="+- 0 11024 8101"/>
                              <a:gd name="T173" fmla="*/ T172 w 3076"/>
                              <a:gd name="T174" fmla="+- 0 12402 9907"/>
                              <a:gd name="T175" fmla="*/ 12402 h 2620"/>
                              <a:gd name="T176" fmla="+- 0 11293 8101"/>
                              <a:gd name="T177" fmla="*/ T176 w 3076"/>
                              <a:gd name="T178" fmla="+- 0 10211 9907"/>
                              <a:gd name="T179" fmla="*/ 10211 h 2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076" h="2620">
                                <a:moveTo>
                                  <a:pt x="3192" y="304"/>
                                </a:moveTo>
                                <a:lnTo>
                                  <a:pt x="3201" y="234"/>
                                </a:lnTo>
                                <a:lnTo>
                                  <a:pt x="3131" y="226"/>
                                </a:lnTo>
                                <a:lnTo>
                                  <a:pt x="347" y="-116"/>
                                </a:lnTo>
                                <a:lnTo>
                                  <a:pt x="278" y="-124"/>
                                </a:lnTo>
                                <a:lnTo>
                                  <a:pt x="269" y="-55"/>
                                </a:lnTo>
                                <a:lnTo>
                                  <a:pt x="9" y="2067"/>
                                </a:lnTo>
                                <a:lnTo>
                                  <a:pt x="0" y="2137"/>
                                </a:lnTo>
                                <a:lnTo>
                                  <a:pt x="70" y="2145"/>
                                </a:lnTo>
                                <a:lnTo>
                                  <a:pt x="2853" y="2487"/>
                                </a:lnTo>
                                <a:lnTo>
                                  <a:pt x="2863" y="2297"/>
                                </a:lnTo>
                                <a:lnTo>
                                  <a:pt x="2850" y="2402"/>
                                </a:lnTo>
                                <a:lnTo>
                                  <a:pt x="2712" y="2385"/>
                                </a:lnTo>
                                <a:lnTo>
                                  <a:pt x="2574" y="2368"/>
                                </a:lnTo>
                                <a:lnTo>
                                  <a:pt x="2436" y="2351"/>
                                </a:lnTo>
                                <a:lnTo>
                                  <a:pt x="2299" y="2334"/>
                                </a:lnTo>
                                <a:lnTo>
                                  <a:pt x="2161" y="2317"/>
                                </a:lnTo>
                                <a:lnTo>
                                  <a:pt x="2023" y="2300"/>
                                </a:lnTo>
                                <a:lnTo>
                                  <a:pt x="1885" y="2283"/>
                                </a:lnTo>
                                <a:lnTo>
                                  <a:pt x="1747" y="2266"/>
                                </a:lnTo>
                                <a:lnTo>
                                  <a:pt x="1610" y="2250"/>
                                </a:lnTo>
                                <a:lnTo>
                                  <a:pt x="1472" y="2233"/>
                                </a:lnTo>
                                <a:lnTo>
                                  <a:pt x="1334" y="2216"/>
                                </a:lnTo>
                                <a:lnTo>
                                  <a:pt x="1196" y="2199"/>
                                </a:lnTo>
                                <a:lnTo>
                                  <a:pt x="1058" y="2182"/>
                                </a:lnTo>
                                <a:lnTo>
                                  <a:pt x="921" y="2165"/>
                                </a:lnTo>
                                <a:lnTo>
                                  <a:pt x="783" y="2148"/>
                                </a:lnTo>
                                <a:lnTo>
                                  <a:pt x="645" y="2131"/>
                                </a:lnTo>
                                <a:lnTo>
                                  <a:pt x="507" y="2114"/>
                                </a:lnTo>
                                <a:lnTo>
                                  <a:pt x="369" y="2097"/>
                                </a:lnTo>
                                <a:lnTo>
                                  <a:pt x="232" y="2080"/>
                                </a:lnTo>
                                <a:lnTo>
                                  <a:pt x="94" y="2063"/>
                                </a:lnTo>
                                <a:lnTo>
                                  <a:pt x="107" y="1959"/>
                                </a:lnTo>
                                <a:lnTo>
                                  <a:pt x="119" y="1854"/>
                                </a:lnTo>
                                <a:lnTo>
                                  <a:pt x="132" y="1749"/>
                                </a:lnTo>
                                <a:lnTo>
                                  <a:pt x="145" y="1645"/>
                                </a:lnTo>
                                <a:lnTo>
                                  <a:pt x="158" y="1540"/>
                                </a:lnTo>
                                <a:lnTo>
                                  <a:pt x="171" y="1435"/>
                                </a:lnTo>
                                <a:lnTo>
                                  <a:pt x="184" y="1330"/>
                                </a:lnTo>
                                <a:lnTo>
                                  <a:pt x="197" y="1226"/>
                                </a:lnTo>
                                <a:lnTo>
                                  <a:pt x="209" y="1121"/>
                                </a:lnTo>
                                <a:lnTo>
                                  <a:pt x="222" y="1016"/>
                                </a:lnTo>
                                <a:lnTo>
                                  <a:pt x="235" y="912"/>
                                </a:lnTo>
                                <a:lnTo>
                                  <a:pt x="248" y="807"/>
                                </a:lnTo>
                                <a:lnTo>
                                  <a:pt x="261" y="702"/>
                                </a:lnTo>
                                <a:lnTo>
                                  <a:pt x="274" y="597"/>
                                </a:lnTo>
                                <a:lnTo>
                                  <a:pt x="287" y="493"/>
                                </a:lnTo>
                                <a:lnTo>
                                  <a:pt x="299" y="388"/>
                                </a:lnTo>
                                <a:lnTo>
                                  <a:pt x="312" y="283"/>
                                </a:lnTo>
                                <a:lnTo>
                                  <a:pt x="325" y="179"/>
                                </a:lnTo>
                                <a:lnTo>
                                  <a:pt x="338" y="74"/>
                                </a:lnTo>
                                <a:lnTo>
                                  <a:pt x="351" y="-31"/>
                                </a:lnTo>
                                <a:lnTo>
                                  <a:pt x="489" y="-14"/>
                                </a:lnTo>
                                <a:lnTo>
                                  <a:pt x="627" y="3"/>
                                </a:lnTo>
                                <a:lnTo>
                                  <a:pt x="764" y="20"/>
                                </a:lnTo>
                                <a:lnTo>
                                  <a:pt x="902" y="37"/>
                                </a:lnTo>
                                <a:lnTo>
                                  <a:pt x="1040" y="54"/>
                                </a:lnTo>
                                <a:lnTo>
                                  <a:pt x="1178" y="71"/>
                                </a:lnTo>
                                <a:lnTo>
                                  <a:pt x="1316" y="88"/>
                                </a:lnTo>
                                <a:lnTo>
                                  <a:pt x="1453" y="105"/>
                                </a:lnTo>
                                <a:lnTo>
                                  <a:pt x="1591" y="121"/>
                                </a:lnTo>
                                <a:lnTo>
                                  <a:pt x="1729" y="138"/>
                                </a:lnTo>
                                <a:lnTo>
                                  <a:pt x="1867" y="155"/>
                                </a:lnTo>
                                <a:lnTo>
                                  <a:pt x="2005" y="172"/>
                                </a:lnTo>
                                <a:lnTo>
                                  <a:pt x="2142" y="189"/>
                                </a:lnTo>
                                <a:lnTo>
                                  <a:pt x="2280" y="206"/>
                                </a:lnTo>
                                <a:lnTo>
                                  <a:pt x="2418" y="223"/>
                                </a:lnTo>
                                <a:lnTo>
                                  <a:pt x="2556" y="240"/>
                                </a:lnTo>
                                <a:lnTo>
                                  <a:pt x="2694" y="257"/>
                                </a:lnTo>
                                <a:lnTo>
                                  <a:pt x="2831" y="274"/>
                                </a:lnTo>
                                <a:lnTo>
                                  <a:pt x="2969" y="291"/>
                                </a:lnTo>
                                <a:lnTo>
                                  <a:pt x="3107" y="308"/>
                                </a:lnTo>
                                <a:lnTo>
                                  <a:pt x="3094" y="412"/>
                                </a:lnTo>
                                <a:lnTo>
                                  <a:pt x="3081" y="517"/>
                                </a:lnTo>
                                <a:lnTo>
                                  <a:pt x="3068" y="622"/>
                                </a:lnTo>
                                <a:lnTo>
                                  <a:pt x="3056" y="726"/>
                                </a:lnTo>
                                <a:lnTo>
                                  <a:pt x="3043" y="831"/>
                                </a:lnTo>
                                <a:lnTo>
                                  <a:pt x="3030" y="936"/>
                                </a:lnTo>
                                <a:lnTo>
                                  <a:pt x="3017" y="1041"/>
                                </a:lnTo>
                                <a:lnTo>
                                  <a:pt x="3004" y="1145"/>
                                </a:lnTo>
                                <a:lnTo>
                                  <a:pt x="2991" y="1250"/>
                                </a:lnTo>
                                <a:lnTo>
                                  <a:pt x="2978" y="1355"/>
                                </a:lnTo>
                                <a:lnTo>
                                  <a:pt x="2966" y="1459"/>
                                </a:lnTo>
                                <a:lnTo>
                                  <a:pt x="2953" y="1564"/>
                                </a:lnTo>
                                <a:lnTo>
                                  <a:pt x="2940" y="1669"/>
                                </a:lnTo>
                                <a:lnTo>
                                  <a:pt x="2927" y="1774"/>
                                </a:lnTo>
                                <a:lnTo>
                                  <a:pt x="2914" y="1878"/>
                                </a:lnTo>
                                <a:lnTo>
                                  <a:pt x="2923" y="2495"/>
                                </a:lnTo>
                                <a:lnTo>
                                  <a:pt x="2931" y="2426"/>
                                </a:lnTo>
                                <a:lnTo>
                                  <a:pt x="3192" y="3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51"/>
                        <wps:cNvSpPr>
                          <a:spLocks/>
                        </wps:cNvSpPr>
                        <wps:spPr bwMode="auto">
                          <a:xfrm>
                            <a:off x="8101" y="9907"/>
                            <a:ext cx="3076" cy="2620"/>
                          </a:xfrm>
                          <a:custGeom>
                            <a:avLst/>
                            <a:gdLst>
                              <a:gd name="T0" fmla="+- 0 11024 8101"/>
                              <a:gd name="T1" fmla="*/ T0 w 3076"/>
                              <a:gd name="T2" fmla="+- 0 12402 9907"/>
                              <a:gd name="T3" fmla="*/ 12402 h 2620"/>
                              <a:gd name="T4" fmla="+- 0 11015 8101"/>
                              <a:gd name="T5" fmla="*/ T4 w 3076"/>
                              <a:gd name="T6" fmla="+- 0 11785 9907"/>
                              <a:gd name="T7" fmla="*/ 11785 h 2620"/>
                              <a:gd name="T8" fmla="+- 0 11002 8101"/>
                              <a:gd name="T9" fmla="*/ T8 w 3076"/>
                              <a:gd name="T10" fmla="+- 0 11890 9907"/>
                              <a:gd name="T11" fmla="*/ 11890 h 2620"/>
                              <a:gd name="T12" fmla="+- 0 10989 8101"/>
                              <a:gd name="T13" fmla="*/ T12 w 3076"/>
                              <a:gd name="T14" fmla="+- 0 11995 9907"/>
                              <a:gd name="T15" fmla="*/ 11995 h 2620"/>
                              <a:gd name="T16" fmla="+- 0 10977 8101"/>
                              <a:gd name="T17" fmla="*/ T16 w 3076"/>
                              <a:gd name="T18" fmla="+- 0 12099 9907"/>
                              <a:gd name="T19" fmla="*/ 12099 h 2620"/>
                              <a:gd name="T20" fmla="+- 0 10964 8101"/>
                              <a:gd name="T21" fmla="*/ T20 w 3076"/>
                              <a:gd name="T22" fmla="+- 0 12204 9907"/>
                              <a:gd name="T23" fmla="*/ 12204 h 2620"/>
                              <a:gd name="T24" fmla="+- 0 10954 8101"/>
                              <a:gd name="T25" fmla="*/ T24 w 3076"/>
                              <a:gd name="T26" fmla="+- 0 12394 9907"/>
                              <a:gd name="T27" fmla="*/ 12394 h 2620"/>
                              <a:gd name="T28" fmla="+- 0 11024 8101"/>
                              <a:gd name="T29" fmla="*/ T28 w 3076"/>
                              <a:gd name="T30" fmla="+- 0 12402 9907"/>
                              <a:gd name="T31" fmla="*/ 12402 h 26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6" h="2620">
                                <a:moveTo>
                                  <a:pt x="2923" y="2495"/>
                                </a:moveTo>
                                <a:lnTo>
                                  <a:pt x="2914" y="1878"/>
                                </a:lnTo>
                                <a:lnTo>
                                  <a:pt x="2901" y="1983"/>
                                </a:lnTo>
                                <a:lnTo>
                                  <a:pt x="2888" y="2088"/>
                                </a:lnTo>
                                <a:lnTo>
                                  <a:pt x="2876" y="2192"/>
                                </a:lnTo>
                                <a:lnTo>
                                  <a:pt x="2863" y="2297"/>
                                </a:lnTo>
                                <a:lnTo>
                                  <a:pt x="2853" y="2487"/>
                                </a:lnTo>
                                <a:lnTo>
                                  <a:pt x="2923" y="24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94AFBD6" id="Group 50" o:spid="_x0000_s1026" style="position:absolute;margin-left:393.7pt;margin-top:95.75pt;width:180.5pt;height:612.4pt;z-index:-251659776;mso-position-horizontal-relative:page;mso-position-vertical-relative:page" coordorigin="7904,1802" coordsize="3610,12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">
                <v:shape id="Freeform 64" o:spid="_x0000_s1027" style="position:absolute;left:7909;top:1807;width:3600;height:12238;visibility:visible;mso-wrap-style:square;v-text-anchor:top" coordsize="3600,1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" path="m,l,12238r3600,l3600,,,xe" fillcolor="#00afef" stroked="f">
                  <v:path arrowok="t" o:connecttype="custom" o:connectlocs="0,1807;0,14045;3600,14045;3600,1807;0,1807" o:connectangles="0,0,0,0,0"/>
                </v:shape>
                <v:shape id="Freeform 63" o:spid="_x0000_s1028" style="position:absolute;left:7909;top:1807;width:3600;height:12238;visibility:visible;mso-wrap-style:square;v-text-anchor:top" coordsize="3600,1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" path="m,l3600,r,12238l,12238,,xe" filled="f" strokeweight=".5pt">
                  <v:path arrowok="t" o:connecttype="custom" o:connectlocs="0,1807;3600,1807;3600,14045;0,14045;0,1807" o:connectangles="0,0,0,0,0"/>
                </v:shape>
                <v:shape id="Picture 62" o:spid="_x0000_s1029" type="#_x0000_t75" style="position:absolute;left:8261;top:6293;width:2888;height: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">
                  <v:imagedata r:id="rId27" o:title=""/>
                </v:shape>
                <v:shape id="Picture 61" o:spid="_x0000_s1030" type="#_x0000_t75" style="position:absolute;left:8258;top:6290;width:2892;height:2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">
                  <v:imagedata r:id="rId28" o:title=""/>
                </v:shape>
                <v:shape id="Freeform 60" o:spid="_x0000_s1031" style="position:absolute;left:8107;top:6140;width:3073;height:2596;visibility:visible;mso-wrap-style:square;v-text-anchor:top" coordsize="3073,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" path="m123,410r11,103l154,435,288,421,422,407,555,393,689,379,823,364,957,350r134,-14l1225,322r134,-14l1492,294r134,-14l1760,266r134,-14l2028,238r134,-14l2295,210r134,-14l2563,182r134,-15l2831,153r10,101l2852,354r10,100l2873,555r11,100l2894,756r11,100l2915,956r11,101l2936,1157r11,100l2957,1358r11,100l2978,1558r11,101l3000,1759r10,100l3021,1960r10,100l3042,2160r-134,14l2774,2189r-134,14l2506,2217r-133,14l2239,2245r-134,14l1971,2273r-134,14l1703,2301r-134,14l1570,2343r136,-14l1843,2315r136,-15l2116,2286r137,-15l2389,2257r137,-14l2663,2228r136,-14l2936,2200r137,-15l3062,2082r-11,-103l3040,1876r-11,-103l3018,1670r-10,-103l2997,1463r-11,-103l2975,1257r-11,-103l2953,1051,2942,948,2932,845,2921,741,2910,638,2899,535,2888,432,2877,329,2867,226,2856,123r-137,14l2582,151r-136,15l2309,180r-136,14l2036,209r-137,14l1763,238r-137,14l1489,266r-136,15l1216,295r-136,14l943,324,806,338,670,352,533,367,396,381,260,396,123,410xe" fillcolor="black" stroked="f">
                  <v:path arrowok="t" o:connecttype="custom" o:connectlocs="134,6653;288,6561;555,6533;823,6504;1091,6476;1359,6448;1626,6420;1894,6392;2162,6364;2429,6336;2697,6307;2841,6394;2862,6594;2884,6795;2905,6996;2926,7197;2947,7397;2968,7598;2989,7799;3010,7999;3031,8200;2908,8314;2640,8343;2373,8371;2105,8399;1837,8427;1569,8455;1706,8469;1979,8440;2253,8411;2526,8383;2799,8354;3073,8325;3051,8119;3029,7913;3008,7707;2986,7500;2964,7294;2942,7088;2921,6881;2899,6675;2877,6469;2856,6263;2582,6291;2309,6320;2036,6349;1763,6378;1489,6406;1216,6435;943,6464;670,6492;396,6521;123,6550" o:connectangles="0,0,0,0,0,0,0,0,0,0,0,0,0,0,0,0,0,0,0,0,0,0,0,0,0,0,0,0,0,0,0,0,0,0,0,0,0,0,0,0,0,0,0,0,0,0,0,0,0,0,0,0,0"/>
                </v:shape>
                <v:shape id="Freeform 59" o:spid="_x0000_s1032" style="position:absolute;left:8107;top:6140;width:3073;height:2596;visibility:visible;mso-wrap-style:square;v-text-anchor:top" coordsize="3073,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" path="m354,2341l344,2241,333,2141,323,2040,312,1940,302,1840,291,1739,280,1639,270,1539,259,1438,249,1338,238,1238,228,1137,217,1037,207,937,196,836,186,736,175,635,164,535,154,435r-20,78l145,616r11,103l166,822r11,104l188,1029r11,103l210,1235r11,103l232,1441r10,103l253,1647r11,104l275,1854r11,103l297,2060r10,103l318,2266r11,103l340,2473r137,-15l613,2444r137,-15l886,2415r137,-14l1160,2386r136,-14l1433,2358r137,-15l1569,2315r-133,14l1302,2343r-134,14l1034,2371r-134,14l766,2400r-133,14l499,2428r-134,14l354,2341xe" fillcolor="black" stroked="f">
                  <v:path arrowok="t" o:connecttype="custom" o:connectlocs="354,8481;344,8381;333,8281;323,8180;312,8080;302,7980;291,7879;280,7779;270,7679;259,7578;249,7478;238,7378;228,7277;217,7177;207,7077;196,6976;186,6876;175,6775;164,6675;154,6575;134,6653;145,6756;156,6859;166,6962;177,7066;188,7169;199,7272;210,7375;221,7478;232,7581;242,7684;253,7787;264,7891;275,7994;286,8097;297,8200;307,8303;318,8406;329,8509;340,8613;477,8598;613,8584;750,8569;886,8555;1023,8541;1160,8526;1296,8512;1433,8498;1570,8483;1569,8455;1436,8469;1302,8483;1168,8497;1034,8511;900,8525;766,8540;633,8554;499,8568;365,8582;354,8481" o:connectangles="0,0,0,0,0,0,0,0,0,0,0,0,0,0,0,0,0,0,0,0,0,0,0,0,0,0,0,0,0,0,0,0,0,0,0,0,0,0,0,0,0,0,0,0,0,0,0,0,0,0,0,0,0,0,0,0,0,0,0,0"/>
                </v:shape>
                <v:shape id="Freeform 58" o:spid="_x0000_s1033" style="position:absolute;left:8107;top:6140;width:3073;height:2596;visibility:visible;mso-wrap-style:square;v-text-anchor:top" coordsize="3073,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" path="m237,1762l226,1656,215,1550,204,1444,193,1338,181,1232,170,1126,159,1020,148,915,137,809,126,703,115,597,103,491,92,385,233,2526r7,70l248,1868,237,1762xe" fillcolor="black" stroked="f">
                  <v:path arrowok="t" o:connecttype="custom" o:connectlocs="237,7902;226,7796;215,7690;204,7584;193,7478;181,7372;170,7266;159,7160;148,7055;137,6949;126,6843;115,6737;103,6631;92,6525;233,8666;240,8736;248,8008;237,7902" o:connectangles="0,0,0,0,0,0,0,0,0,0,0,0,0,0,0,0,0,0"/>
                </v:shape>
                <v:shape id="Freeform 57" o:spid="_x0000_s1034" style="position:absolute;left:8107;top:6140;width:3073;height:2596;visibility:visible;mso-wrap-style:square;v-text-anchor:top" coordsize="3073,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" path="m7,380l233,2526,92,385,2881,92r11,106l2903,304r11,106l2925,516r11,105l2947,727r12,106l2970,939r11,106l2992,1151r11,106l3014,1363r11,106l3037,1575r11,106l3059,1787r11,105l3081,1998r11,106l3103,2210,315,2503,304,2397,293,2291,282,2186,270,2080,259,1974,248,1868r-8,728l310,2588,3126,2292r70,-7l3188,2215,2963,69,2955,r-69,7l70,303,,310r7,70xe" fillcolor="black" stroked="f">
                  <v:path arrowok="t" o:connecttype="custom" o:connectlocs="7,6520;233,8666;92,6525;2881,6232;2892,6338;2903,6444;2914,6550;2925,6656;2936,6761;2947,6867;2959,6973;2970,7079;2981,7185;2992,7291;3003,7397;3014,7503;3025,7609;3037,7715;3048,7821;3059,7927;3070,8032;3081,8138;3092,8244;3103,8350;315,8643;304,8537;293,8431;282,8326;270,8220;259,8114;248,8008;240,8736;310,8728;3126,8432;3196,8425;3188,8355;2963,6209;2955,6140;2886,6147;70,6443;0,6450;7,6520" o:connectangles="0,0,0,0,0,0,0,0,0,0,0,0,0,0,0,0,0,0,0,0,0,0,0,0,0,0,0,0,0,0,0,0,0,0,0,0,0,0,0,0,0,0"/>
                </v:shape>
                <v:shape id="Picture 56" o:spid="_x0000_s1035" type="#_x0000_t75" style="position:absolute;left:8257;top:9939;width:2888;height:2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">
                  <v:imagedata r:id="rId29" o:title=""/>
                </v:shape>
                <v:shape id="Picture 55" o:spid="_x0000_s1036" type="#_x0000_t75" style="position:absolute;left:8254;top:9936;width:2894;height: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">
                  <v:imagedata r:id="rId30" o:title=""/>
                </v:shape>
                <v:shape id="Freeform 54" o:spid="_x0000_s1037" style="position:absolute;left:8101;top:9907;width:3076;height:2620;visibility:visible;mso-wrap-style:square;v-text-anchor:top" coordsize="3076,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" path="m2825,2141r-12,99l2801,2339r-132,-16l2537,2307r-133,-16l2272,2274r-132,-16l2008,2242r-133,-16l1743,2210r-132,-17l1745,2238r135,17l2015,2271r135,17l2285,2304r135,17l2555,2337r135,17l2825,2371r13,-102l2850,2167r13,-102l2876,1963r12,-102l2901,1759r12,-102l2926,1555r12,-102l2951,1351r12,-102l2976,1147r12,-102l3001,944r12,-102l3026,740r12,-102l3051,536r12,-102l3076,332,2941,315,2806,299,2671,282,2536,266,2401,249,2266,232,2131,216,1996,199,1861,183,1726,166,1591,150,1455,133,1320,116,1185,100,1050,83,915,67,780,50,645,34,510,17,375,,363,102,350,204,338,306,325,408,313,510,300,612,288,714,275,816,263,918r-13,102l238,1122r-13,102l213,1326r-13,101l188,1529r-13,102l163,1733r-13,102l137,1937r19,78l168,1916r13,-100l193,1717r12,-99l217,1519r12,-99l241,1321r13,-100l266,1122r12,-99l290,924r12,-99l314,726r13,-99l339,527r12,-99l363,329r12,-99l387,131,400,32,532,48,664,64,796,80,929,97r132,16l1193,129r132,16l1458,161r132,17l1722,194r132,16l1987,226r132,17l2251,259r132,16l2516,291r132,17l2780,324r132,16l3045,356r-13,99l3020,555r-12,99l2996,753r-12,99l2972,951r-13,99l2947,1150r-12,99l2923,1348r-12,99l2898,1546r-12,99l2874,1744r-12,100l2850,1943r-12,99l2825,2141xe" fillcolor="black" stroked="f">
                  <v:path arrowok="t" o:connecttype="custom" o:connectlocs="2801,12246;2404,12198;2008,12149;1611,12100;2015,12178;2420,12228;2825,12278;2863,11972;2901,11666;2938,11360;2976,11054;3013,10749;3051,10443;2941,10222;2536,10173;2131,10123;1726,10073;1320,10023;915,9974;510,9924;350,10111;313,10417;275,10723;238,11029;200,11334;163,11640;156,11922;193,11624;229,11327;266,11029;302,10732;339,10434;375,10137;532,9955;929,10004;1325,10052;1722,10101;2119,10150;2516,10198;2912,10247;3020,10462;2984,10759;2947,11057;2911,11354;2874,11651;2838,11949" o:connectangles="0,0,0,0,0,0,0,0,0,0,0,0,0,0,0,0,0,0,0,0,0,0,0,0,0,0,0,0,0,0,0,0,0,0,0,0,0,0,0,0,0,0,0,0,0,0"/>
                </v:shape>
                <v:shape id="Freeform 53" o:spid="_x0000_s1038" style="position:absolute;left:8101;top:9907;width:3076;height:2620;visibility:visible;mso-wrap-style:square;v-text-anchor:top" coordsize="3076,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" path="m137,1937r-12,102l260,2056r135,16l530,2089r135,16l800,2122r135,17l1070,2155r135,17l1340,2188r135,17l1610,2221r135,17l1611,2193r-132,-16l1346,2161r-132,-16l1082,2128,950,2112,817,2096,685,2080,553,2063,421,2047,288,2031,156,2015r-19,-78xe" fillcolor="black" stroked="f">
                  <v:path arrowok="t" o:connecttype="custom" o:connectlocs="137,11844;125,11946;260,11963;395,11979;530,11996;665,12012;800,12029;935,12046;1070,12062;1205,12079;1340,12095;1475,12112;1610,12128;1745,12145;1611,12100;1479,12084;1346,12068;1214,12052;1082,12035;950,12019;817,12003;685,11987;553,11970;421,11954;288,11938;156,11922;137,11844" o:connectangles="0,0,0,0,0,0,0,0,0,0,0,0,0,0,0,0,0,0,0,0,0,0,0,0,0,0,0"/>
                </v:shape>
                <v:shape id="Freeform 52" o:spid="_x0000_s1039" style="position:absolute;left:8101;top:9907;width:3076;height:2620;visibility:visible;mso-wrap-style:square;v-text-anchor:top" coordsize="3076,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" path="m3192,304r9,-70l3131,226,347,-116r-69,-8l269,-55,9,2067,,2137r70,8l2853,2487r10,-190l2850,2402r-138,-17l2574,2368r-138,-17l2299,2334r-138,-17l2023,2300r-138,-17l1747,2266r-137,-16l1472,2233r-138,-17l1196,2199r-138,-17l921,2165,783,2148,645,2131,507,2114,369,2097,232,2080,94,2063r13,-104l119,1854r13,-105l145,1645r13,-105l171,1435r13,-105l197,1226r12,-105l222,1016,235,912,248,807,261,702,274,597,287,493,299,388,312,283,325,179,338,74,351,-31r138,17l627,3,764,20,902,37r138,17l1178,71r138,17l1453,105r138,16l1729,138r138,17l2005,172r137,17l2280,206r138,17l2556,240r138,17l2831,274r138,17l3107,308r-13,104l3081,517r-13,105l3056,726r-13,105l3030,936r-13,105l3004,1145r-13,105l2978,1355r-12,104l2953,1564r-13,105l2927,1774r-13,104l2923,2495r8,-69l3192,304xe" fillcolor="black" stroked="f">
                  <v:path arrowok="t" o:connecttype="custom" o:connectlocs="3201,10141;347,9791;269,9852;0,12044;2853,12394;2850,12309;2574,12275;2299,12241;2023,12207;1747,12173;1472,12140;1196,12106;921,12072;645,12038;369,12004;94,11970;119,11761;145,11552;171,11342;197,11133;222,10923;248,10714;274,10504;299,10295;325,10086;351,9876;627,9910;902,9944;1178,9978;1453,10012;1729,10045;2005,10079;2280,10113;2556,10147;2831,10181;3107,10215;3081,10424;3056,10633;3030,10843;3004,11052;2978,11262;2953,11471;2927,11681;2923,12402;3192,10211" o:connectangles="0,0,0,0,0,0,0,0,0,0,0,0,0,0,0,0,0,0,0,0,0,0,0,0,0,0,0,0,0,0,0,0,0,0,0,0,0,0,0,0,0,0,0,0,0"/>
                </v:shape>
                <v:shape id="Freeform 51" o:spid="_x0000_s1040" style="position:absolute;left:8101;top:9907;width:3076;height:2620;visibility:visible;mso-wrap-style:square;v-text-anchor:top" coordsize="3076,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" path="m2923,2495r-9,-617l2901,1983r-13,105l2876,2192r-13,105l2853,2487r70,8xe" fillcolor="black" stroked="f">
                  <v:path arrowok="t" o:connecttype="custom" o:connectlocs="2923,12402;2914,11785;2901,11890;2888,11995;2876,12099;2863,12204;2853,12394;2923,12402" o:connectangles="0,0,0,0,0,0,0,0"/>
                </v:shape>
                <w10:wrap anchorx="page" anchory="page"/>
              </v:group>
            </w:pict>
          </mc:Fallback>
        </mc:AlternateContent>
      </w:r>
      <w:r w:rsidR="00392F07">
        <w:rPr>
          <w:rFonts w:ascii="Arial" w:eastAsia="Arial" w:hAnsi="Arial" w:cs="Arial"/>
          <w:b/>
          <w:sz w:val="28"/>
          <w:szCs w:val="28"/>
        </w:rPr>
        <w:t>Pa</w:t>
      </w:r>
      <w:r w:rsidR="00392F07">
        <w:rPr>
          <w:rFonts w:ascii="Arial" w:eastAsia="Arial" w:hAnsi="Arial" w:cs="Arial"/>
          <w:b/>
          <w:spacing w:val="1"/>
          <w:sz w:val="28"/>
          <w:szCs w:val="28"/>
        </w:rPr>
        <w:t>r</w:t>
      </w:r>
      <w:r w:rsidR="00392F07">
        <w:rPr>
          <w:rFonts w:ascii="Arial" w:eastAsia="Arial" w:hAnsi="Arial" w:cs="Arial"/>
          <w:b/>
          <w:sz w:val="28"/>
          <w:szCs w:val="28"/>
        </w:rPr>
        <w:t>e</w:t>
      </w:r>
      <w:r w:rsidR="00392F07">
        <w:rPr>
          <w:rFonts w:ascii="Arial" w:eastAsia="Arial" w:hAnsi="Arial" w:cs="Arial"/>
          <w:b/>
          <w:spacing w:val="-1"/>
          <w:sz w:val="28"/>
          <w:szCs w:val="28"/>
        </w:rPr>
        <w:t>n</w:t>
      </w:r>
      <w:r w:rsidR="00392F07">
        <w:rPr>
          <w:rFonts w:ascii="Arial" w:eastAsia="Arial" w:hAnsi="Arial" w:cs="Arial"/>
          <w:b/>
          <w:sz w:val="28"/>
          <w:szCs w:val="28"/>
        </w:rPr>
        <w:t>t</w:t>
      </w:r>
      <w:r w:rsidR="00392F07">
        <w:rPr>
          <w:rFonts w:ascii="Arial" w:eastAsia="Arial" w:hAnsi="Arial" w:cs="Arial"/>
          <w:b/>
          <w:spacing w:val="-3"/>
          <w:sz w:val="28"/>
          <w:szCs w:val="28"/>
        </w:rPr>
        <w:t>s</w:t>
      </w:r>
      <w:r w:rsidR="00392F07">
        <w:rPr>
          <w:rFonts w:ascii="Arial" w:eastAsia="Arial" w:hAnsi="Arial" w:cs="Arial"/>
          <w:b/>
          <w:sz w:val="28"/>
          <w:szCs w:val="28"/>
        </w:rPr>
        <w:t>’</w:t>
      </w:r>
      <w:r w:rsidR="00392F07">
        <w:rPr>
          <w:rFonts w:ascii="Arial" w:eastAsia="Arial" w:hAnsi="Arial" w:cs="Arial"/>
          <w:b/>
          <w:spacing w:val="3"/>
          <w:sz w:val="28"/>
          <w:szCs w:val="28"/>
        </w:rPr>
        <w:t xml:space="preserve"> </w:t>
      </w:r>
      <w:r w:rsidR="00392F07">
        <w:rPr>
          <w:rFonts w:ascii="Arial" w:eastAsia="Arial" w:hAnsi="Arial" w:cs="Arial"/>
          <w:b/>
          <w:sz w:val="28"/>
          <w:szCs w:val="28"/>
        </w:rPr>
        <w:t>S</w:t>
      </w:r>
      <w:r w:rsidR="00392F07">
        <w:rPr>
          <w:rFonts w:ascii="Arial" w:eastAsia="Arial" w:hAnsi="Arial" w:cs="Arial"/>
          <w:b/>
          <w:spacing w:val="-4"/>
          <w:sz w:val="28"/>
          <w:szCs w:val="28"/>
        </w:rPr>
        <w:t>u</w:t>
      </w:r>
      <w:r w:rsidR="00392F07">
        <w:rPr>
          <w:rFonts w:ascii="Arial" w:eastAsia="Arial" w:hAnsi="Arial" w:cs="Arial"/>
          <w:b/>
          <w:spacing w:val="1"/>
          <w:sz w:val="28"/>
          <w:szCs w:val="28"/>
        </w:rPr>
        <w:t>r</w:t>
      </w:r>
      <w:r w:rsidR="00392F07">
        <w:rPr>
          <w:rFonts w:ascii="Arial" w:eastAsia="Arial" w:hAnsi="Arial" w:cs="Arial"/>
          <w:b/>
          <w:spacing w:val="-3"/>
          <w:sz w:val="28"/>
          <w:szCs w:val="28"/>
        </w:rPr>
        <w:t>v</w:t>
      </w:r>
      <w:r w:rsidR="00392F07">
        <w:rPr>
          <w:rFonts w:ascii="Arial" w:eastAsia="Arial" w:hAnsi="Arial" w:cs="Arial"/>
          <w:b/>
          <w:spacing w:val="5"/>
          <w:sz w:val="28"/>
          <w:szCs w:val="28"/>
        </w:rPr>
        <w:t>e</w:t>
      </w:r>
      <w:r w:rsidR="00392F07">
        <w:rPr>
          <w:rFonts w:ascii="Arial" w:eastAsia="Arial" w:hAnsi="Arial" w:cs="Arial"/>
          <w:b/>
          <w:sz w:val="28"/>
          <w:szCs w:val="28"/>
        </w:rPr>
        <w:t>y</w:t>
      </w:r>
    </w:p>
    <w:p w14:paraId="49601C9D" w14:textId="77777777" w:rsidR="00517E68" w:rsidRDefault="00517E68">
      <w:pPr>
        <w:spacing w:before="3" w:line="140" w:lineRule="exact"/>
        <w:rPr>
          <w:sz w:val="14"/>
          <w:szCs w:val="14"/>
        </w:rPr>
      </w:pPr>
    </w:p>
    <w:p w14:paraId="07369E09" w14:textId="77777777" w:rsidR="00517E68" w:rsidRDefault="00517E68">
      <w:pPr>
        <w:spacing w:line="200" w:lineRule="exact"/>
      </w:pPr>
    </w:p>
    <w:p w14:paraId="5559816E" w14:textId="77777777" w:rsidR="00CD6279" w:rsidRDefault="00392F07" w:rsidP="00CD6279">
      <w:pPr>
        <w:rPr>
          <w:rFonts w:ascii="Arial" w:eastAsia="Arial" w:hAnsi="Arial" w:cs="Arial"/>
          <w:sz w:val="18"/>
          <w:szCs w:val="18"/>
        </w:rPr>
      </w:pPr>
      <w:r>
        <w:rPr>
          <w:rFonts w:ascii="Arial" w:eastAsia="Arial" w:hAnsi="Arial" w:cs="Arial"/>
          <w:spacing w:val="-1"/>
          <w:sz w:val="18"/>
          <w:szCs w:val="18"/>
        </w:rPr>
        <w:t>O</w:t>
      </w:r>
      <w:r>
        <w:rPr>
          <w:rFonts w:ascii="Arial" w:eastAsia="Arial" w:hAnsi="Arial" w:cs="Arial"/>
          <w:spacing w:val="1"/>
          <w:sz w:val="18"/>
          <w:szCs w:val="18"/>
        </w:rPr>
        <w:t>u</w:t>
      </w:r>
      <w:r>
        <w:rPr>
          <w:rFonts w:ascii="Arial" w:eastAsia="Arial" w:hAnsi="Arial" w:cs="Arial"/>
          <w:sz w:val="18"/>
          <w:szCs w:val="18"/>
        </w:rPr>
        <w:t>r</w:t>
      </w:r>
      <w:r>
        <w:rPr>
          <w:rFonts w:ascii="Arial" w:eastAsia="Arial" w:hAnsi="Arial" w:cs="Arial"/>
          <w:spacing w:val="1"/>
          <w:sz w:val="18"/>
          <w:szCs w:val="18"/>
        </w:rPr>
        <w:t xml:space="preserve"> la</w:t>
      </w:r>
      <w:r>
        <w:rPr>
          <w:rFonts w:ascii="Arial" w:eastAsia="Arial" w:hAnsi="Arial" w:cs="Arial"/>
          <w:sz w:val="18"/>
          <w:szCs w:val="18"/>
        </w:rPr>
        <w:t>t</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1"/>
          <w:sz w:val="18"/>
          <w:szCs w:val="18"/>
        </w:rPr>
        <w:t>O</w:t>
      </w:r>
      <w:r>
        <w:rPr>
          <w:rFonts w:ascii="Arial" w:eastAsia="Arial" w:hAnsi="Arial" w:cs="Arial"/>
          <w:sz w:val="18"/>
          <w:szCs w:val="18"/>
        </w:rPr>
        <w:t>f</w:t>
      </w:r>
      <w:r>
        <w:rPr>
          <w:rFonts w:ascii="Arial" w:eastAsia="Arial" w:hAnsi="Arial" w:cs="Arial"/>
          <w:spacing w:val="1"/>
          <w:sz w:val="18"/>
          <w:szCs w:val="18"/>
        </w:rPr>
        <w:t>s</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z w:val="18"/>
          <w:szCs w:val="18"/>
        </w:rPr>
        <w:t>P</w:t>
      </w:r>
      <w:r>
        <w:rPr>
          <w:rFonts w:ascii="Arial" w:eastAsia="Arial" w:hAnsi="Arial" w:cs="Arial"/>
          <w:spacing w:val="-2"/>
          <w:sz w:val="18"/>
          <w:szCs w:val="18"/>
        </w:rPr>
        <w:t>a</w:t>
      </w:r>
      <w:r>
        <w:rPr>
          <w:rFonts w:ascii="Arial" w:eastAsia="Arial" w:hAnsi="Arial" w:cs="Arial"/>
          <w:sz w:val="18"/>
          <w:szCs w:val="18"/>
        </w:rPr>
        <w:t>r</w:t>
      </w:r>
      <w:r>
        <w:rPr>
          <w:rFonts w:ascii="Arial" w:eastAsia="Arial" w:hAnsi="Arial" w:cs="Arial"/>
          <w:spacing w:val="1"/>
          <w:sz w:val="18"/>
          <w:szCs w:val="18"/>
        </w:rPr>
        <w:t>en</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2"/>
          <w:sz w:val="18"/>
          <w:szCs w:val="18"/>
        </w:rPr>
        <w:t>V</w:t>
      </w:r>
      <w:r>
        <w:rPr>
          <w:rFonts w:ascii="Arial" w:eastAsia="Arial" w:hAnsi="Arial" w:cs="Arial"/>
          <w:spacing w:val="1"/>
          <w:sz w:val="18"/>
          <w:szCs w:val="18"/>
        </w:rPr>
        <w:t>ie</w:t>
      </w:r>
      <w:r>
        <w:rPr>
          <w:rFonts w:ascii="Arial" w:eastAsia="Arial" w:hAnsi="Arial" w:cs="Arial"/>
          <w:sz w:val="18"/>
          <w:szCs w:val="18"/>
        </w:rPr>
        <w:t>w</w:t>
      </w:r>
      <w:r>
        <w:rPr>
          <w:rFonts w:ascii="Arial" w:eastAsia="Arial" w:hAnsi="Arial" w:cs="Arial"/>
          <w:spacing w:val="-2"/>
          <w:sz w:val="18"/>
          <w:szCs w:val="18"/>
        </w:rPr>
        <w:t xml:space="preserve"> </w:t>
      </w:r>
      <w:r>
        <w:rPr>
          <w:rFonts w:ascii="Arial" w:eastAsia="Arial" w:hAnsi="Arial" w:cs="Arial"/>
          <w:sz w:val="18"/>
          <w:szCs w:val="18"/>
        </w:rPr>
        <w:t>r</w:t>
      </w:r>
      <w:r>
        <w:rPr>
          <w:rFonts w:ascii="Arial" w:eastAsia="Arial" w:hAnsi="Arial" w:cs="Arial"/>
          <w:spacing w:val="1"/>
          <w:sz w:val="18"/>
          <w:szCs w:val="18"/>
        </w:rPr>
        <w:t>esu</w:t>
      </w:r>
      <w:r>
        <w:rPr>
          <w:rFonts w:ascii="Arial" w:eastAsia="Arial" w:hAnsi="Arial" w:cs="Arial"/>
          <w:spacing w:val="-2"/>
          <w:sz w:val="18"/>
          <w:szCs w:val="18"/>
        </w:rPr>
        <w:t>l</w:t>
      </w:r>
      <w:r>
        <w:rPr>
          <w:rFonts w:ascii="Arial" w:eastAsia="Arial" w:hAnsi="Arial" w:cs="Arial"/>
          <w:sz w:val="18"/>
          <w:szCs w:val="18"/>
        </w:rPr>
        <w:t>ts</w:t>
      </w:r>
    </w:p>
    <w:p w14:paraId="65C741B5" w14:textId="77777777" w:rsidR="00517E68" w:rsidRDefault="00392F07" w:rsidP="00CD6279">
      <w:pPr>
        <w:rPr>
          <w:rFonts w:ascii="Arial" w:eastAsia="Arial" w:hAnsi="Arial" w:cs="Arial"/>
          <w:sz w:val="18"/>
          <w:szCs w:val="18"/>
        </w:rPr>
      </w:pPr>
      <w:r>
        <w:rPr>
          <w:rFonts w:ascii="Arial" w:eastAsia="Arial" w:hAnsi="Arial" w:cs="Arial"/>
          <w:spacing w:val="1"/>
          <w:sz w:val="18"/>
          <w:szCs w:val="18"/>
        </w:rPr>
        <w:t>sho</w:t>
      </w:r>
      <w:r>
        <w:rPr>
          <w:rFonts w:ascii="Arial" w:eastAsia="Arial" w:hAnsi="Arial" w:cs="Arial"/>
          <w:sz w:val="18"/>
          <w:szCs w:val="18"/>
        </w:rPr>
        <w:t>w</w:t>
      </w:r>
      <w:r>
        <w:rPr>
          <w:rFonts w:ascii="Arial" w:eastAsia="Arial" w:hAnsi="Arial" w:cs="Arial"/>
          <w:spacing w:val="-2"/>
          <w:sz w:val="18"/>
          <w:szCs w:val="18"/>
        </w:rPr>
        <w:t xml:space="preserve"> </w:t>
      </w:r>
      <w:r>
        <w:rPr>
          <w:rFonts w:ascii="Arial" w:eastAsia="Arial" w:hAnsi="Arial" w:cs="Arial"/>
          <w:sz w:val="18"/>
          <w:szCs w:val="18"/>
        </w:rPr>
        <w:t>t</w:t>
      </w:r>
      <w:r>
        <w:rPr>
          <w:rFonts w:ascii="Arial" w:eastAsia="Arial" w:hAnsi="Arial" w:cs="Arial"/>
          <w:spacing w:val="1"/>
          <w:sz w:val="18"/>
          <w:szCs w:val="18"/>
        </w:rPr>
        <w:t>ha</w:t>
      </w:r>
      <w:r>
        <w:rPr>
          <w:rFonts w:ascii="Arial" w:eastAsia="Arial" w:hAnsi="Arial" w:cs="Arial"/>
          <w:sz w:val="18"/>
          <w:szCs w:val="18"/>
        </w:rPr>
        <w:t>t:</w:t>
      </w:r>
    </w:p>
    <w:p w14:paraId="2830BA69" w14:textId="77777777" w:rsidR="00517E68" w:rsidRDefault="00517E68">
      <w:pPr>
        <w:spacing w:before="5" w:line="280" w:lineRule="exact"/>
        <w:rPr>
          <w:sz w:val="28"/>
          <w:szCs w:val="28"/>
        </w:rPr>
      </w:pPr>
    </w:p>
    <w:p w14:paraId="3BEB6B1E" w14:textId="122169CA" w:rsidR="00517E68" w:rsidRDefault="00517E68" w:rsidP="004669D0">
      <w:pPr>
        <w:tabs>
          <w:tab w:val="left" w:pos="500"/>
        </w:tabs>
        <w:spacing w:line="277" w:lineRule="auto"/>
        <w:ind w:left="502" w:right="504" w:hanging="360"/>
        <w:rPr>
          <w:w w:val="131"/>
          <w:sz w:val="18"/>
          <w:szCs w:val="18"/>
        </w:rPr>
      </w:pPr>
    </w:p>
    <w:p w14:paraId="1948E7DD" w14:textId="66F2D4B4" w:rsidR="004669D0" w:rsidRPr="004669D0" w:rsidRDefault="004669D0" w:rsidP="004669D0">
      <w:pPr>
        <w:pStyle w:val="ListParagraph"/>
        <w:numPr>
          <w:ilvl w:val="0"/>
          <w:numId w:val="34"/>
        </w:numPr>
        <w:tabs>
          <w:tab w:val="left" w:pos="500"/>
        </w:tabs>
        <w:spacing w:line="277" w:lineRule="auto"/>
        <w:ind w:right="504"/>
        <w:rPr>
          <w:rFonts w:ascii="Arial" w:eastAsia="Arial" w:hAnsi="Arial" w:cs="Arial"/>
          <w:sz w:val="18"/>
          <w:szCs w:val="18"/>
        </w:rPr>
      </w:pPr>
      <w:r w:rsidRPr="004669D0">
        <w:rPr>
          <w:rFonts w:ascii="Arial" w:eastAsia="Arial" w:hAnsi="Arial" w:cs="Arial"/>
          <w:spacing w:val="1"/>
          <w:sz w:val="18"/>
          <w:szCs w:val="18"/>
        </w:rPr>
        <w:t>100</w:t>
      </w:r>
      <w:r w:rsidRPr="004669D0">
        <w:rPr>
          <w:rFonts w:ascii="Arial" w:eastAsia="Arial" w:hAnsi="Arial" w:cs="Arial"/>
          <w:sz w:val="18"/>
          <w:szCs w:val="18"/>
        </w:rPr>
        <w:t>%</w:t>
      </w:r>
      <w:r w:rsidRPr="004669D0">
        <w:rPr>
          <w:rFonts w:ascii="Arial" w:eastAsia="Arial" w:hAnsi="Arial" w:cs="Arial"/>
          <w:spacing w:val="1"/>
          <w:sz w:val="18"/>
          <w:szCs w:val="18"/>
        </w:rPr>
        <w:t xml:space="preserve"> o</w:t>
      </w:r>
      <w:r w:rsidRPr="004669D0">
        <w:rPr>
          <w:rFonts w:ascii="Arial" w:eastAsia="Arial" w:hAnsi="Arial" w:cs="Arial"/>
          <w:sz w:val="18"/>
          <w:szCs w:val="18"/>
        </w:rPr>
        <w:t>f</w:t>
      </w:r>
      <w:r w:rsidRPr="004669D0">
        <w:rPr>
          <w:rFonts w:ascii="Arial" w:eastAsia="Arial" w:hAnsi="Arial" w:cs="Arial"/>
          <w:spacing w:val="-1"/>
          <w:sz w:val="18"/>
          <w:szCs w:val="18"/>
        </w:rPr>
        <w:t xml:space="preserve"> </w:t>
      </w:r>
      <w:r w:rsidRPr="004669D0">
        <w:rPr>
          <w:rFonts w:ascii="Arial" w:eastAsia="Arial" w:hAnsi="Arial" w:cs="Arial"/>
          <w:spacing w:val="1"/>
          <w:sz w:val="18"/>
          <w:szCs w:val="18"/>
        </w:rPr>
        <w:t>pa</w:t>
      </w:r>
      <w:r w:rsidRPr="004669D0">
        <w:rPr>
          <w:rFonts w:ascii="Arial" w:eastAsia="Arial" w:hAnsi="Arial" w:cs="Arial"/>
          <w:spacing w:val="-2"/>
          <w:sz w:val="18"/>
          <w:szCs w:val="18"/>
        </w:rPr>
        <w:t>r</w:t>
      </w:r>
      <w:r w:rsidRPr="004669D0">
        <w:rPr>
          <w:rFonts w:ascii="Arial" w:eastAsia="Arial" w:hAnsi="Arial" w:cs="Arial"/>
          <w:spacing w:val="1"/>
          <w:sz w:val="18"/>
          <w:szCs w:val="18"/>
        </w:rPr>
        <w:t>en</w:t>
      </w:r>
      <w:r w:rsidRPr="004669D0">
        <w:rPr>
          <w:rFonts w:ascii="Arial" w:eastAsia="Arial" w:hAnsi="Arial" w:cs="Arial"/>
          <w:sz w:val="18"/>
          <w:szCs w:val="18"/>
        </w:rPr>
        <w:t>ts</w:t>
      </w:r>
      <w:r w:rsidRPr="004669D0">
        <w:rPr>
          <w:rFonts w:ascii="Arial" w:eastAsia="Arial" w:hAnsi="Arial" w:cs="Arial"/>
          <w:spacing w:val="-1"/>
          <w:sz w:val="18"/>
          <w:szCs w:val="18"/>
        </w:rPr>
        <w:t xml:space="preserve"> </w:t>
      </w:r>
      <w:r w:rsidRPr="004669D0">
        <w:rPr>
          <w:rFonts w:ascii="Arial" w:eastAsia="Arial" w:hAnsi="Arial" w:cs="Arial"/>
          <w:spacing w:val="1"/>
          <w:sz w:val="18"/>
          <w:szCs w:val="18"/>
        </w:rPr>
        <w:t>ag</w:t>
      </w:r>
      <w:r w:rsidRPr="004669D0">
        <w:rPr>
          <w:rFonts w:ascii="Arial" w:eastAsia="Arial" w:hAnsi="Arial" w:cs="Arial"/>
          <w:spacing w:val="-2"/>
          <w:sz w:val="18"/>
          <w:szCs w:val="18"/>
        </w:rPr>
        <w:t>r</w:t>
      </w:r>
      <w:r w:rsidRPr="004669D0">
        <w:rPr>
          <w:rFonts w:ascii="Arial" w:eastAsia="Arial" w:hAnsi="Arial" w:cs="Arial"/>
          <w:spacing w:val="1"/>
          <w:sz w:val="18"/>
          <w:szCs w:val="18"/>
        </w:rPr>
        <w:t>ee</w:t>
      </w:r>
      <w:r w:rsidRPr="004669D0">
        <w:rPr>
          <w:rFonts w:ascii="Arial" w:eastAsia="Arial" w:hAnsi="Arial" w:cs="Arial"/>
          <w:sz w:val="18"/>
          <w:szCs w:val="18"/>
        </w:rPr>
        <w:t>d</w:t>
      </w:r>
      <w:r w:rsidRPr="004669D0">
        <w:rPr>
          <w:rFonts w:ascii="Arial" w:eastAsia="Arial" w:hAnsi="Arial" w:cs="Arial"/>
          <w:spacing w:val="1"/>
          <w:sz w:val="18"/>
          <w:szCs w:val="18"/>
        </w:rPr>
        <w:t xml:space="preserve"> </w:t>
      </w:r>
      <w:r w:rsidRPr="004669D0">
        <w:rPr>
          <w:rFonts w:ascii="Arial" w:eastAsia="Arial" w:hAnsi="Arial" w:cs="Arial"/>
          <w:spacing w:val="-2"/>
          <w:sz w:val="18"/>
          <w:szCs w:val="18"/>
        </w:rPr>
        <w:t>t</w:t>
      </w:r>
      <w:r w:rsidRPr="004669D0">
        <w:rPr>
          <w:rFonts w:ascii="Arial" w:eastAsia="Arial" w:hAnsi="Arial" w:cs="Arial"/>
          <w:spacing w:val="1"/>
          <w:sz w:val="18"/>
          <w:szCs w:val="18"/>
        </w:rPr>
        <w:t>ha</w:t>
      </w:r>
      <w:r w:rsidRPr="004669D0">
        <w:rPr>
          <w:rFonts w:ascii="Arial" w:eastAsia="Arial" w:hAnsi="Arial" w:cs="Arial"/>
          <w:sz w:val="18"/>
          <w:szCs w:val="18"/>
        </w:rPr>
        <w:t>t</w:t>
      </w:r>
      <w:r w:rsidRPr="004669D0">
        <w:rPr>
          <w:rFonts w:ascii="Arial" w:eastAsia="Arial" w:hAnsi="Arial" w:cs="Arial"/>
          <w:spacing w:val="1"/>
          <w:sz w:val="18"/>
          <w:szCs w:val="18"/>
        </w:rPr>
        <w:t xml:space="preserve"> </w:t>
      </w:r>
      <w:r w:rsidRPr="004669D0">
        <w:rPr>
          <w:rFonts w:ascii="Arial" w:eastAsia="Arial" w:hAnsi="Arial" w:cs="Arial"/>
          <w:spacing w:val="-2"/>
          <w:sz w:val="18"/>
          <w:szCs w:val="18"/>
        </w:rPr>
        <w:t>th</w:t>
      </w:r>
      <w:r w:rsidRPr="004669D0">
        <w:rPr>
          <w:rFonts w:ascii="Arial" w:eastAsia="Arial" w:hAnsi="Arial" w:cs="Arial"/>
          <w:spacing w:val="1"/>
          <w:sz w:val="18"/>
          <w:szCs w:val="18"/>
        </w:rPr>
        <w:t>ei</w:t>
      </w:r>
      <w:r w:rsidRPr="004669D0">
        <w:rPr>
          <w:rFonts w:ascii="Arial" w:eastAsia="Arial" w:hAnsi="Arial" w:cs="Arial"/>
          <w:sz w:val="18"/>
          <w:szCs w:val="18"/>
        </w:rPr>
        <w:t xml:space="preserve">r </w:t>
      </w:r>
      <w:r w:rsidRPr="004669D0">
        <w:rPr>
          <w:rFonts w:ascii="Arial" w:eastAsia="Arial" w:hAnsi="Arial" w:cs="Arial"/>
          <w:spacing w:val="1"/>
          <w:sz w:val="18"/>
          <w:szCs w:val="18"/>
        </w:rPr>
        <w:t>chi</w:t>
      </w:r>
      <w:r w:rsidRPr="004669D0">
        <w:rPr>
          <w:rFonts w:ascii="Arial" w:eastAsia="Arial" w:hAnsi="Arial" w:cs="Arial"/>
          <w:spacing w:val="-2"/>
          <w:sz w:val="18"/>
          <w:szCs w:val="18"/>
        </w:rPr>
        <w:t>l</w:t>
      </w:r>
      <w:r w:rsidRPr="004669D0">
        <w:rPr>
          <w:rFonts w:ascii="Arial" w:eastAsia="Arial" w:hAnsi="Arial" w:cs="Arial"/>
          <w:sz w:val="18"/>
          <w:szCs w:val="18"/>
        </w:rPr>
        <w:t>d</w:t>
      </w:r>
      <w:r w:rsidRPr="004669D0">
        <w:rPr>
          <w:rFonts w:ascii="Arial" w:eastAsia="Arial" w:hAnsi="Arial" w:cs="Arial"/>
          <w:spacing w:val="1"/>
          <w:sz w:val="18"/>
          <w:szCs w:val="18"/>
        </w:rPr>
        <w:t xml:space="preserve"> </w:t>
      </w:r>
      <w:r w:rsidRPr="004669D0">
        <w:rPr>
          <w:rFonts w:ascii="Arial" w:eastAsia="Arial" w:hAnsi="Arial" w:cs="Arial"/>
          <w:spacing w:val="-3"/>
          <w:sz w:val="18"/>
          <w:szCs w:val="18"/>
        </w:rPr>
        <w:t>w</w:t>
      </w:r>
      <w:r w:rsidRPr="004669D0">
        <w:rPr>
          <w:rFonts w:ascii="Arial" w:eastAsia="Arial" w:hAnsi="Arial" w:cs="Arial"/>
          <w:spacing w:val="1"/>
          <w:sz w:val="18"/>
          <w:szCs w:val="18"/>
        </w:rPr>
        <w:t>a</w:t>
      </w:r>
      <w:r w:rsidRPr="004669D0">
        <w:rPr>
          <w:rFonts w:ascii="Arial" w:eastAsia="Arial" w:hAnsi="Arial" w:cs="Arial"/>
          <w:sz w:val="18"/>
          <w:szCs w:val="18"/>
        </w:rPr>
        <w:t>s</w:t>
      </w:r>
      <w:r w:rsidRPr="004669D0">
        <w:rPr>
          <w:rFonts w:ascii="Arial" w:eastAsia="Arial" w:hAnsi="Arial" w:cs="Arial"/>
          <w:spacing w:val="2"/>
          <w:sz w:val="18"/>
          <w:szCs w:val="18"/>
        </w:rPr>
        <w:t xml:space="preserve"> well looked after </w:t>
      </w:r>
      <w:r w:rsidRPr="004669D0">
        <w:rPr>
          <w:rFonts w:ascii="Arial" w:eastAsia="Arial" w:hAnsi="Arial" w:cs="Arial"/>
          <w:spacing w:val="-1"/>
          <w:sz w:val="18"/>
          <w:szCs w:val="18"/>
        </w:rPr>
        <w:t xml:space="preserve"> </w:t>
      </w:r>
      <w:r w:rsidRPr="004669D0">
        <w:rPr>
          <w:rFonts w:ascii="Arial" w:eastAsia="Arial" w:hAnsi="Arial" w:cs="Arial"/>
          <w:spacing w:val="1"/>
          <w:sz w:val="18"/>
          <w:szCs w:val="18"/>
        </w:rPr>
        <w:t>a</w:t>
      </w:r>
      <w:r w:rsidRPr="004669D0">
        <w:rPr>
          <w:rFonts w:ascii="Arial" w:eastAsia="Arial" w:hAnsi="Arial" w:cs="Arial"/>
          <w:sz w:val="18"/>
          <w:szCs w:val="18"/>
        </w:rPr>
        <w:t>t</w:t>
      </w:r>
      <w:r w:rsidRPr="004669D0">
        <w:rPr>
          <w:rFonts w:ascii="Arial" w:eastAsia="Arial" w:hAnsi="Arial" w:cs="Arial"/>
          <w:spacing w:val="1"/>
          <w:sz w:val="18"/>
          <w:szCs w:val="18"/>
        </w:rPr>
        <w:t xml:space="preserve"> </w:t>
      </w:r>
      <w:r w:rsidRPr="004669D0">
        <w:rPr>
          <w:rFonts w:ascii="Arial" w:eastAsia="Arial" w:hAnsi="Arial" w:cs="Arial"/>
          <w:spacing w:val="-2"/>
          <w:sz w:val="18"/>
          <w:szCs w:val="18"/>
        </w:rPr>
        <w:t>F</w:t>
      </w:r>
      <w:r w:rsidRPr="004669D0">
        <w:rPr>
          <w:rFonts w:ascii="Arial" w:eastAsia="Arial" w:hAnsi="Arial" w:cs="Arial"/>
          <w:spacing w:val="1"/>
          <w:sz w:val="18"/>
          <w:szCs w:val="18"/>
        </w:rPr>
        <w:t>ai</w:t>
      </w:r>
      <w:r w:rsidRPr="004669D0">
        <w:rPr>
          <w:rFonts w:ascii="Arial" w:eastAsia="Arial" w:hAnsi="Arial" w:cs="Arial"/>
          <w:sz w:val="18"/>
          <w:szCs w:val="18"/>
        </w:rPr>
        <w:t>rf</w:t>
      </w:r>
      <w:r w:rsidRPr="004669D0">
        <w:rPr>
          <w:rFonts w:ascii="Arial" w:eastAsia="Arial" w:hAnsi="Arial" w:cs="Arial"/>
          <w:spacing w:val="-2"/>
          <w:sz w:val="18"/>
          <w:szCs w:val="18"/>
        </w:rPr>
        <w:t>i</w:t>
      </w:r>
      <w:r w:rsidRPr="004669D0">
        <w:rPr>
          <w:rFonts w:ascii="Arial" w:eastAsia="Arial" w:hAnsi="Arial" w:cs="Arial"/>
          <w:spacing w:val="1"/>
          <w:sz w:val="18"/>
          <w:szCs w:val="18"/>
        </w:rPr>
        <w:t>el</w:t>
      </w:r>
      <w:r w:rsidRPr="004669D0">
        <w:rPr>
          <w:rFonts w:ascii="Arial" w:eastAsia="Arial" w:hAnsi="Arial" w:cs="Arial"/>
          <w:sz w:val="18"/>
          <w:szCs w:val="18"/>
        </w:rPr>
        <w:t>d</w:t>
      </w:r>
    </w:p>
    <w:p w14:paraId="1CF3BF89" w14:textId="77777777" w:rsidR="004669D0" w:rsidRDefault="004669D0" w:rsidP="004669D0">
      <w:pPr>
        <w:tabs>
          <w:tab w:val="left" w:pos="500"/>
        </w:tabs>
        <w:spacing w:before="14" w:line="277" w:lineRule="auto"/>
        <w:ind w:left="502" w:right="505" w:hanging="360"/>
        <w:rPr>
          <w:rFonts w:ascii="Arial" w:eastAsia="Arial" w:hAnsi="Arial" w:cs="Arial"/>
          <w:sz w:val="18"/>
          <w:szCs w:val="18"/>
        </w:rPr>
      </w:pPr>
      <w:r>
        <w:rPr>
          <w:w w:val="131"/>
          <w:sz w:val="18"/>
          <w:szCs w:val="18"/>
        </w:rPr>
        <w:t>•</w:t>
      </w:r>
      <w:r>
        <w:rPr>
          <w:sz w:val="18"/>
          <w:szCs w:val="18"/>
        </w:rPr>
        <w:tab/>
      </w:r>
      <w:r>
        <w:rPr>
          <w:rFonts w:ascii="Arial" w:eastAsia="Arial" w:hAnsi="Arial" w:cs="Arial"/>
          <w:spacing w:val="1"/>
          <w:sz w:val="18"/>
          <w:szCs w:val="18"/>
        </w:rPr>
        <w:t>98</w:t>
      </w:r>
      <w:r>
        <w:rPr>
          <w:rFonts w:ascii="Arial" w:eastAsia="Arial" w:hAnsi="Arial" w:cs="Arial"/>
          <w:sz w:val="18"/>
          <w:szCs w:val="18"/>
        </w:rPr>
        <w:t>%</w:t>
      </w:r>
      <w:r>
        <w:rPr>
          <w:rFonts w:ascii="Arial" w:eastAsia="Arial" w:hAnsi="Arial" w:cs="Arial"/>
          <w:spacing w:val="1"/>
          <w:sz w:val="18"/>
          <w:szCs w:val="18"/>
        </w:rPr>
        <w:t xml:space="preserve"> say there child is happy at Fairfield and Colneis</w:t>
      </w:r>
    </w:p>
    <w:p w14:paraId="4E07B1BA" w14:textId="77777777" w:rsidR="004669D0" w:rsidRDefault="004669D0" w:rsidP="004669D0">
      <w:pPr>
        <w:tabs>
          <w:tab w:val="left" w:pos="500"/>
        </w:tabs>
        <w:spacing w:before="14" w:line="276" w:lineRule="auto"/>
        <w:ind w:left="502" w:right="722" w:hanging="360"/>
        <w:rPr>
          <w:rFonts w:ascii="Arial" w:eastAsia="Arial" w:hAnsi="Arial" w:cs="Arial"/>
          <w:sz w:val="18"/>
          <w:szCs w:val="18"/>
        </w:rPr>
      </w:pPr>
      <w:r>
        <w:rPr>
          <w:w w:val="131"/>
          <w:sz w:val="18"/>
          <w:szCs w:val="18"/>
        </w:rPr>
        <w:t>•</w:t>
      </w:r>
      <w:r>
        <w:rPr>
          <w:sz w:val="18"/>
          <w:szCs w:val="18"/>
        </w:rPr>
        <w:tab/>
      </w:r>
      <w:r>
        <w:rPr>
          <w:rFonts w:ascii="Arial" w:eastAsia="Arial" w:hAnsi="Arial" w:cs="Arial"/>
          <w:spacing w:val="1"/>
          <w:sz w:val="18"/>
          <w:szCs w:val="18"/>
        </w:rPr>
        <w:t>98</w:t>
      </w:r>
      <w:r>
        <w:rPr>
          <w:rFonts w:ascii="Arial" w:eastAsia="Arial" w:hAnsi="Arial" w:cs="Arial"/>
          <w:sz w:val="18"/>
          <w:szCs w:val="18"/>
        </w:rPr>
        <w:t>%</w:t>
      </w:r>
      <w:r>
        <w:rPr>
          <w:rFonts w:ascii="Arial" w:eastAsia="Arial" w:hAnsi="Arial" w:cs="Arial"/>
          <w:spacing w:val="1"/>
          <w:sz w:val="18"/>
          <w:szCs w:val="18"/>
        </w:rPr>
        <w:t xml:space="preserve"> o</w:t>
      </w:r>
      <w:r>
        <w:rPr>
          <w:rFonts w:ascii="Arial" w:eastAsia="Arial" w:hAnsi="Arial" w:cs="Arial"/>
          <w:sz w:val="18"/>
          <w:szCs w:val="18"/>
        </w:rPr>
        <w:t>f</w:t>
      </w:r>
      <w:r>
        <w:rPr>
          <w:rFonts w:ascii="Arial" w:eastAsia="Arial" w:hAnsi="Arial" w:cs="Arial"/>
          <w:spacing w:val="-1"/>
          <w:sz w:val="18"/>
          <w:szCs w:val="18"/>
        </w:rPr>
        <w:t xml:space="preserve"> </w:t>
      </w:r>
      <w:r>
        <w:rPr>
          <w:rFonts w:ascii="Arial" w:eastAsia="Arial" w:hAnsi="Arial" w:cs="Arial"/>
          <w:spacing w:val="1"/>
          <w:sz w:val="18"/>
          <w:szCs w:val="18"/>
        </w:rPr>
        <w:t>pa</w:t>
      </w:r>
      <w:r>
        <w:rPr>
          <w:rFonts w:ascii="Arial" w:eastAsia="Arial" w:hAnsi="Arial" w:cs="Arial"/>
          <w:spacing w:val="-2"/>
          <w:sz w:val="18"/>
          <w:szCs w:val="18"/>
        </w:rPr>
        <w:t>r</w:t>
      </w:r>
      <w:r>
        <w:rPr>
          <w:rFonts w:ascii="Arial" w:eastAsia="Arial" w:hAnsi="Arial" w:cs="Arial"/>
          <w:spacing w:val="1"/>
          <w:sz w:val="18"/>
          <w:szCs w:val="18"/>
        </w:rPr>
        <w:t>en</w:t>
      </w:r>
      <w:r>
        <w:rPr>
          <w:rFonts w:ascii="Arial" w:eastAsia="Arial" w:hAnsi="Arial" w:cs="Arial"/>
          <w:sz w:val="18"/>
          <w:szCs w:val="18"/>
        </w:rPr>
        <w:t>ts</w:t>
      </w:r>
      <w:r>
        <w:rPr>
          <w:rFonts w:ascii="Arial" w:eastAsia="Arial" w:hAnsi="Arial" w:cs="Arial"/>
          <w:spacing w:val="-1"/>
          <w:sz w:val="18"/>
          <w:szCs w:val="18"/>
        </w:rPr>
        <w:t xml:space="preserve"> </w:t>
      </w:r>
      <w:r>
        <w:rPr>
          <w:rFonts w:ascii="Arial" w:eastAsia="Arial" w:hAnsi="Arial" w:cs="Arial"/>
          <w:spacing w:val="1"/>
          <w:sz w:val="18"/>
          <w:szCs w:val="18"/>
        </w:rPr>
        <w:t>ag</w:t>
      </w:r>
      <w:r>
        <w:rPr>
          <w:rFonts w:ascii="Arial" w:eastAsia="Arial" w:hAnsi="Arial" w:cs="Arial"/>
          <w:spacing w:val="-2"/>
          <w:sz w:val="18"/>
          <w:szCs w:val="18"/>
        </w:rPr>
        <w:t>r</w:t>
      </w:r>
      <w:r>
        <w:rPr>
          <w:rFonts w:ascii="Arial" w:eastAsia="Arial" w:hAnsi="Arial" w:cs="Arial"/>
          <w:spacing w:val="1"/>
          <w:sz w:val="18"/>
          <w:szCs w:val="18"/>
        </w:rPr>
        <w:t>ee</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hei</w:t>
      </w:r>
      <w:r>
        <w:rPr>
          <w:rFonts w:ascii="Arial" w:eastAsia="Arial" w:hAnsi="Arial" w:cs="Arial"/>
          <w:sz w:val="18"/>
          <w:szCs w:val="18"/>
        </w:rPr>
        <w:t>r</w:t>
      </w:r>
      <w:r>
        <w:rPr>
          <w:rFonts w:ascii="Arial" w:eastAsia="Arial" w:hAnsi="Arial" w:cs="Arial"/>
          <w:spacing w:val="1"/>
          <w:sz w:val="18"/>
          <w:szCs w:val="18"/>
        </w:rPr>
        <w:t xml:space="preserve"> child feels safe at school</w:t>
      </w:r>
    </w:p>
    <w:p w14:paraId="183A06F0" w14:textId="09E43631" w:rsidR="004669D0" w:rsidRDefault="004669D0" w:rsidP="004669D0">
      <w:pPr>
        <w:tabs>
          <w:tab w:val="left" w:pos="500"/>
        </w:tabs>
        <w:spacing w:before="14" w:line="277" w:lineRule="auto"/>
        <w:ind w:left="502" w:right="504" w:hanging="360"/>
        <w:rPr>
          <w:rFonts w:ascii="Arial" w:eastAsia="Arial" w:hAnsi="Arial" w:cs="Arial"/>
          <w:sz w:val="18"/>
          <w:szCs w:val="18"/>
        </w:rPr>
        <w:sectPr w:rsidR="004669D0">
          <w:type w:val="continuous"/>
          <w:pgSz w:w="11920" w:h="16840"/>
          <w:pgMar w:top="960" w:right="240" w:bottom="280" w:left="580" w:header="720" w:footer="720" w:gutter="0"/>
          <w:cols w:num="2" w:space="720" w:equalWidth="0">
            <w:col w:w="6871" w:space="606"/>
            <w:col w:w="3623"/>
          </w:cols>
        </w:sectPr>
      </w:pPr>
      <w:r>
        <w:rPr>
          <w:w w:val="131"/>
          <w:sz w:val="18"/>
          <w:szCs w:val="18"/>
        </w:rPr>
        <w:t>•</w:t>
      </w:r>
      <w:r>
        <w:rPr>
          <w:sz w:val="18"/>
          <w:szCs w:val="18"/>
        </w:rPr>
        <w:tab/>
      </w:r>
      <w:r>
        <w:rPr>
          <w:rFonts w:ascii="Arial" w:eastAsia="Arial" w:hAnsi="Arial" w:cs="Arial"/>
          <w:spacing w:val="1"/>
          <w:sz w:val="18"/>
          <w:szCs w:val="18"/>
        </w:rPr>
        <w:t>98</w:t>
      </w:r>
      <w:r>
        <w:rPr>
          <w:rFonts w:ascii="Arial" w:eastAsia="Arial" w:hAnsi="Arial" w:cs="Arial"/>
          <w:sz w:val="18"/>
          <w:szCs w:val="18"/>
        </w:rPr>
        <w:t>%</w:t>
      </w:r>
      <w:r>
        <w:rPr>
          <w:rFonts w:ascii="Arial" w:eastAsia="Arial" w:hAnsi="Arial" w:cs="Arial"/>
          <w:spacing w:val="1"/>
          <w:sz w:val="18"/>
          <w:szCs w:val="18"/>
        </w:rPr>
        <w:t xml:space="preserve"> o</w:t>
      </w:r>
      <w:r>
        <w:rPr>
          <w:rFonts w:ascii="Arial" w:eastAsia="Arial" w:hAnsi="Arial" w:cs="Arial"/>
          <w:sz w:val="18"/>
          <w:szCs w:val="18"/>
        </w:rPr>
        <w:t>f</w:t>
      </w:r>
      <w:r>
        <w:rPr>
          <w:rFonts w:ascii="Arial" w:eastAsia="Arial" w:hAnsi="Arial" w:cs="Arial"/>
          <w:spacing w:val="-1"/>
          <w:sz w:val="18"/>
          <w:szCs w:val="18"/>
        </w:rPr>
        <w:t xml:space="preserve"> </w:t>
      </w:r>
      <w:r>
        <w:rPr>
          <w:rFonts w:ascii="Arial" w:eastAsia="Arial" w:hAnsi="Arial" w:cs="Arial"/>
          <w:spacing w:val="1"/>
          <w:sz w:val="18"/>
          <w:szCs w:val="18"/>
        </w:rPr>
        <w:t>pa</w:t>
      </w:r>
      <w:r>
        <w:rPr>
          <w:rFonts w:ascii="Arial" w:eastAsia="Arial" w:hAnsi="Arial" w:cs="Arial"/>
          <w:spacing w:val="-2"/>
          <w:sz w:val="18"/>
          <w:szCs w:val="18"/>
        </w:rPr>
        <w:t>r</w:t>
      </w:r>
      <w:r>
        <w:rPr>
          <w:rFonts w:ascii="Arial" w:eastAsia="Arial" w:hAnsi="Arial" w:cs="Arial"/>
          <w:spacing w:val="1"/>
          <w:sz w:val="18"/>
          <w:szCs w:val="18"/>
        </w:rPr>
        <w:t>en</w:t>
      </w:r>
      <w:r>
        <w:rPr>
          <w:rFonts w:ascii="Arial" w:eastAsia="Arial" w:hAnsi="Arial" w:cs="Arial"/>
          <w:sz w:val="18"/>
          <w:szCs w:val="18"/>
        </w:rPr>
        <w:t>ts</w:t>
      </w:r>
      <w:r>
        <w:rPr>
          <w:rFonts w:ascii="Arial" w:eastAsia="Arial" w:hAnsi="Arial" w:cs="Arial"/>
          <w:spacing w:val="-1"/>
          <w:sz w:val="18"/>
          <w:szCs w:val="18"/>
        </w:rPr>
        <w:t xml:space="preserve"> </w:t>
      </w:r>
      <w:r>
        <w:rPr>
          <w:rFonts w:ascii="Arial" w:eastAsia="Arial" w:hAnsi="Arial" w:cs="Arial"/>
          <w:spacing w:val="1"/>
          <w:sz w:val="18"/>
          <w:szCs w:val="18"/>
        </w:rPr>
        <w:t>ag</w:t>
      </w:r>
      <w:r>
        <w:rPr>
          <w:rFonts w:ascii="Arial" w:eastAsia="Arial" w:hAnsi="Arial" w:cs="Arial"/>
          <w:spacing w:val="-2"/>
          <w:sz w:val="18"/>
          <w:szCs w:val="18"/>
        </w:rPr>
        <w:t>r</w:t>
      </w:r>
      <w:r>
        <w:rPr>
          <w:rFonts w:ascii="Arial" w:eastAsia="Arial" w:hAnsi="Arial" w:cs="Arial"/>
          <w:spacing w:val="1"/>
          <w:sz w:val="18"/>
          <w:szCs w:val="18"/>
        </w:rPr>
        <w:t>ee</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ha</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2"/>
          <w:sz w:val="18"/>
          <w:szCs w:val="18"/>
        </w:rPr>
        <w:t>th</w:t>
      </w:r>
      <w:r>
        <w:rPr>
          <w:rFonts w:ascii="Arial" w:eastAsia="Arial" w:hAnsi="Arial" w:cs="Arial"/>
          <w:spacing w:val="1"/>
          <w:sz w:val="18"/>
          <w:szCs w:val="18"/>
        </w:rPr>
        <w:t>ei</w:t>
      </w:r>
      <w:r>
        <w:rPr>
          <w:rFonts w:ascii="Arial" w:eastAsia="Arial" w:hAnsi="Arial" w:cs="Arial"/>
          <w:sz w:val="18"/>
          <w:szCs w:val="18"/>
        </w:rPr>
        <w:t xml:space="preserve">r </w:t>
      </w:r>
      <w:r>
        <w:rPr>
          <w:rFonts w:ascii="Arial" w:eastAsia="Arial" w:hAnsi="Arial" w:cs="Arial"/>
          <w:spacing w:val="1"/>
          <w:sz w:val="18"/>
          <w:szCs w:val="18"/>
        </w:rPr>
        <w:t>chi</w:t>
      </w:r>
      <w:r>
        <w:rPr>
          <w:rFonts w:ascii="Arial" w:eastAsia="Arial" w:hAnsi="Arial" w:cs="Arial"/>
          <w:spacing w:val="-2"/>
          <w:sz w:val="18"/>
          <w:szCs w:val="18"/>
        </w:rPr>
        <w:t>l</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3"/>
          <w:sz w:val="18"/>
          <w:szCs w:val="18"/>
        </w:rPr>
        <w:t>does well at Fairfield and Colneis</w:t>
      </w:r>
    </w:p>
    <w:p w14:paraId="26E42414" w14:textId="77777777" w:rsidR="004669D0" w:rsidRDefault="004669D0" w:rsidP="004669D0">
      <w:pPr>
        <w:tabs>
          <w:tab w:val="left" w:pos="500"/>
        </w:tabs>
        <w:spacing w:line="277" w:lineRule="auto"/>
        <w:ind w:left="502" w:right="504" w:hanging="360"/>
        <w:rPr>
          <w:rFonts w:ascii="Arial" w:eastAsia="Arial" w:hAnsi="Arial" w:cs="Arial"/>
          <w:sz w:val="18"/>
          <w:szCs w:val="18"/>
        </w:rPr>
        <w:sectPr w:rsidR="004669D0">
          <w:type w:val="continuous"/>
          <w:pgSz w:w="11920" w:h="16840"/>
          <w:pgMar w:top="960" w:right="240" w:bottom="280" w:left="580" w:header="720" w:footer="720" w:gutter="0"/>
          <w:cols w:num="2" w:space="720" w:equalWidth="0">
            <w:col w:w="6871" w:space="606"/>
            <w:col w:w="3623"/>
          </w:cols>
        </w:sectPr>
      </w:pPr>
    </w:p>
    <w:p w14:paraId="517936D6" w14:textId="77777777" w:rsidR="00517E68" w:rsidRDefault="00517E68">
      <w:pPr>
        <w:spacing w:line="200" w:lineRule="exact"/>
      </w:pPr>
    </w:p>
    <w:p w14:paraId="3239A0E3" w14:textId="77777777" w:rsidR="00517E68" w:rsidRDefault="00517E68">
      <w:pPr>
        <w:spacing w:line="200" w:lineRule="exact"/>
      </w:pPr>
    </w:p>
    <w:p w14:paraId="67DDE294" w14:textId="77777777" w:rsidR="00517E68" w:rsidRDefault="00517E68">
      <w:pPr>
        <w:spacing w:before="14" w:line="200" w:lineRule="exact"/>
      </w:pPr>
    </w:p>
    <w:p w14:paraId="464A37DC" w14:textId="494159C6" w:rsidR="00517E68" w:rsidRDefault="00392F07">
      <w:pPr>
        <w:spacing w:before="25"/>
        <w:ind w:left="277"/>
        <w:rPr>
          <w:rFonts w:ascii="Arial" w:eastAsia="Arial" w:hAnsi="Arial" w:cs="Arial"/>
          <w:sz w:val="28"/>
          <w:szCs w:val="28"/>
        </w:rPr>
      </w:pPr>
      <w:r>
        <w:rPr>
          <w:rFonts w:ascii="Arial" w:eastAsia="Arial" w:hAnsi="Arial" w:cs="Arial"/>
          <w:b/>
          <w:spacing w:val="-1"/>
          <w:sz w:val="28"/>
          <w:szCs w:val="28"/>
        </w:rPr>
        <w:t>Wh</w:t>
      </w:r>
      <w:r>
        <w:rPr>
          <w:rFonts w:ascii="Arial" w:eastAsia="Arial" w:hAnsi="Arial" w:cs="Arial"/>
          <w:b/>
          <w:sz w:val="28"/>
          <w:szCs w:val="28"/>
        </w:rPr>
        <w:t>at</w:t>
      </w:r>
      <w:r>
        <w:rPr>
          <w:rFonts w:ascii="Arial" w:eastAsia="Arial" w:hAnsi="Arial" w:cs="Arial"/>
          <w:b/>
          <w:spacing w:val="2"/>
          <w:sz w:val="28"/>
          <w:szCs w:val="28"/>
        </w:rPr>
        <w:t xml:space="preserve"> </w:t>
      </w:r>
      <w:r>
        <w:rPr>
          <w:rFonts w:ascii="Arial" w:eastAsia="Arial" w:hAnsi="Arial" w:cs="Arial"/>
          <w:b/>
          <w:sz w:val="28"/>
          <w:szCs w:val="28"/>
        </w:rPr>
        <w:t>Ofsted</w:t>
      </w:r>
      <w:r>
        <w:rPr>
          <w:rFonts w:ascii="Arial" w:eastAsia="Arial" w:hAnsi="Arial" w:cs="Arial"/>
          <w:b/>
          <w:spacing w:val="-2"/>
          <w:sz w:val="28"/>
          <w:szCs w:val="28"/>
        </w:rPr>
        <w:t xml:space="preserve"> </w:t>
      </w:r>
      <w:r>
        <w:rPr>
          <w:rFonts w:ascii="Arial" w:eastAsia="Arial" w:hAnsi="Arial" w:cs="Arial"/>
          <w:b/>
          <w:sz w:val="28"/>
          <w:szCs w:val="28"/>
        </w:rPr>
        <w:t>sa</w:t>
      </w:r>
      <w:r w:rsidR="001657F8">
        <w:rPr>
          <w:rFonts w:ascii="Arial" w:eastAsia="Arial" w:hAnsi="Arial" w:cs="Arial"/>
          <w:b/>
          <w:sz w:val="28"/>
          <w:szCs w:val="28"/>
        </w:rPr>
        <w:t xml:space="preserve">y </w:t>
      </w:r>
      <w:r>
        <w:rPr>
          <w:rFonts w:ascii="Arial" w:eastAsia="Arial" w:hAnsi="Arial" w:cs="Arial"/>
          <w:b/>
          <w:sz w:val="28"/>
          <w:szCs w:val="28"/>
        </w:rPr>
        <w:t>a</w:t>
      </w:r>
      <w:r>
        <w:rPr>
          <w:rFonts w:ascii="Arial" w:eastAsia="Arial" w:hAnsi="Arial" w:cs="Arial"/>
          <w:b/>
          <w:spacing w:val="-1"/>
          <w:sz w:val="28"/>
          <w:szCs w:val="28"/>
        </w:rPr>
        <w:t>bou</w:t>
      </w:r>
      <w:r>
        <w:rPr>
          <w:rFonts w:ascii="Arial" w:eastAsia="Arial" w:hAnsi="Arial" w:cs="Arial"/>
          <w:b/>
          <w:sz w:val="28"/>
          <w:szCs w:val="28"/>
        </w:rPr>
        <w:t>t</w:t>
      </w:r>
      <w:r>
        <w:rPr>
          <w:rFonts w:ascii="Arial" w:eastAsia="Arial" w:hAnsi="Arial" w:cs="Arial"/>
          <w:b/>
          <w:spacing w:val="2"/>
          <w:sz w:val="28"/>
          <w:szCs w:val="28"/>
        </w:rPr>
        <w:t xml:space="preserve"> </w:t>
      </w:r>
      <w:r>
        <w:rPr>
          <w:rFonts w:ascii="Arial" w:eastAsia="Arial" w:hAnsi="Arial" w:cs="Arial"/>
          <w:b/>
          <w:spacing w:val="-1"/>
          <w:sz w:val="28"/>
          <w:szCs w:val="28"/>
        </w:rPr>
        <w:t>ou</w:t>
      </w:r>
      <w:r>
        <w:rPr>
          <w:rFonts w:ascii="Arial" w:eastAsia="Arial" w:hAnsi="Arial" w:cs="Arial"/>
          <w:b/>
          <w:sz w:val="28"/>
          <w:szCs w:val="28"/>
        </w:rPr>
        <w:t>r</w:t>
      </w:r>
      <w:r>
        <w:rPr>
          <w:rFonts w:ascii="Arial" w:eastAsia="Arial" w:hAnsi="Arial" w:cs="Arial"/>
          <w:b/>
          <w:spacing w:val="3"/>
          <w:sz w:val="28"/>
          <w:szCs w:val="28"/>
        </w:rPr>
        <w:t xml:space="preserve"> </w:t>
      </w:r>
      <w:r>
        <w:rPr>
          <w:rFonts w:ascii="Arial" w:eastAsia="Arial" w:hAnsi="Arial" w:cs="Arial"/>
          <w:b/>
          <w:sz w:val="28"/>
          <w:szCs w:val="28"/>
        </w:rPr>
        <w:t>sc</w:t>
      </w:r>
      <w:r>
        <w:rPr>
          <w:rFonts w:ascii="Arial" w:eastAsia="Arial" w:hAnsi="Arial" w:cs="Arial"/>
          <w:b/>
          <w:spacing w:val="-1"/>
          <w:sz w:val="28"/>
          <w:szCs w:val="28"/>
        </w:rPr>
        <w:t>hoo</w:t>
      </w:r>
      <w:r>
        <w:rPr>
          <w:rFonts w:ascii="Arial" w:eastAsia="Arial" w:hAnsi="Arial" w:cs="Arial"/>
          <w:b/>
          <w:spacing w:val="1"/>
          <w:sz w:val="28"/>
          <w:szCs w:val="28"/>
        </w:rPr>
        <w:t>l</w:t>
      </w:r>
      <w:r>
        <w:rPr>
          <w:rFonts w:ascii="Arial" w:eastAsia="Arial" w:hAnsi="Arial" w:cs="Arial"/>
          <w:b/>
          <w:sz w:val="28"/>
          <w:szCs w:val="28"/>
        </w:rPr>
        <w:t>s</w:t>
      </w:r>
    </w:p>
    <w:p w14:paraId="284DC293" w14:textId="4DBDD68F" w:rsidR="00517E68" w:rsidRDefault="001657F8">
      <w:pPr>
        <w:spacing w:before="13" w:line="220" w:lineRule="exact"/>
        <w:rPr>
          <w:sz w:val="22"/>
          <w:szCs w:val="22"/>
        </w:rPr>
      </w:pPr>
      <w:r>
        <w:rPr>
          <w:noProof/>
          <w:lang w:val="en-GB" w:eastAsia="en-GB"/>
        </w:rPr>
        <mc:AlternateContent>
          <mc:Choice Requires="wpg">
            <w:drawing>
              <wp:anchor distT="0" distB="0" distL="114300" distR="114300" simplePos="0" relativeHeight="251657728" behindDoc="1" locked="0" layoutInCell="1" allowOverlap="1" wp14:anchorId="45852B28" wp14:editId="06DD07BD">
                <wp:simplePos x="0" y="0"/>
                <wp:positionH relativeFrom="page">
                  <wp:posOffset>4984750</wp:posOffset>
                </wp:positionH>
                <wp:positionV relativeFrom="page">
                  <wp:align>center</wp:align>
                </wp:positionV>
                <wp:extent cx="2301875" cy="7788275"/>
                <wp:effectExtent l="0" t="0" r="22225" b="22225"/>
                <wp:wrapNone/>
                <wp:docPr id="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1875" cy="7788275"/>
                          <a:chOff x="7855" y="1665"/>
                          <a:chExt cx="3625" cy="12265"/>
                        </a:xfrm>
                      </wpg:grpSpPr>
                      <wps:wsp>
                        <wps:cNvPr id="8" name="Freeform 49"/>
                        <wps:cNvSpPr>
                          <a:spLocks/>
                        </wps:cNvSpPr>
                        <wps:spPr bwMode="auto">
                          <a:xfrm>
                            <a:off x="7860" y="1670"/>
                            <a:ext cx="3615" cy="12255"/>
                          </a:xfrm>
                          <a:custGeom>
                            <a:avLst/>
                            <a:gdLst>
                              <a:gd name="T0" fmla="+- 0 7860 7860"/>
                              <a:gd name="T1" fmla="*/ T0 w 3615"/>
                              <a:gd name="T2" fmla="+- 0 1670 1670"/>
                              <a:gd name="T3" fmla="*/ 1670 h 12255"/>
                              <a:gd name="T4" fmla="+- 0 7860 7860"/>
                              <a:gd name="T5" fmla="*/ T4 w 3615"/>
                              <a:gd name="T6" fmla="+- 0 13925 1670"/>
                              <a:gd name="T7" fmla="*/ 13925 h 12255"/>
                              <a:gd name="T8" fmla="+- 0 11475 7860"/>
                              <a:gd name="T9" fmla="*/ T8 w 3615"/>
                              <a:gd name="T10" fmla="+- 0 13925 1670"/>
                              <a:gd name="T11" fmla="*/ 13925 h 12255"/>
                              <a:gd name="T12" fmla="+- 0 11475 7860"/>
                              <a:gd name="T13" fmla="*/ T12 w 3615"/>
                              <a:gd name="T14" fmla="+- 0 1670 1670"/>
                              <a:gd name="T15" fmla="*/ 1670 h 12255"/>
                              <a:gd name="T16" fmla="+- 0 7860 7860"/>
                              <a:gd name="T17" fmla="*/ T16 w 3615"/>
                              <a:gd name="T18" fmla="+- 0 1670 1670"/>
                              <a:gd name="T19" fmla="*/ 1670 h 12255"/>
                            </a:gdLst>
                            <a:ahLst/>
                            <a:cxnLst>
                              <a:cxn ang="0">
                                <a:pos x="T1" y="T3"/>
                              </a:cxn>
                              <a:cxn ang="0">
                                <a:pos x="T5" y="T7"/>
                              </a:cxn>
                              <a:cxn ang="0">
                                <a:pos x="T9" y="T11"/>
                              </a:cxn>
                              <a:cxn ang="0">
                                <a:pos x="T13" y="T15"/>
                              </a:cxn>
                              <a:cxn ang="0">
                                <a:pos x="T17" y="T19"/>
                              </a:cxn>
                            </a:cxnLst>
                            <a:rect l="0" t="0" r="r" b="b"/>
                            <a:pathLst>
                              <a:path w="3615" h="12255">
                                <a:moveTo>
                                  <a:pt x="0" y="0"/>
                                </a:moveTo>
                                <a:lnTo>
                                  <a:pt x="0" y="12255"/>
                                </a:lnTo>
                                <a:lnTo>
                                  <a:pt x="3615" y="12255"/>
                                </a:lnTo>
                                <a:lnTo>
                                  <a:pt x="3615" y="0"/>
                                </a:lnTo>
                                <a:lnTo>
                                  <a:pt x="0"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48"/>
                        <wps:cNvSpPr>
                          <a:spLocks/>
                        </wps:cNvSpPr>
                        <wps:spPr bwMode="auto">
                          <a:xfrm>
                            <a:off x="7860" y="1670"/>
                            <a:ext cx="3615" cy="12255"/>
                          </a:xfrm>
                          <a:custGeom>
                            <a:avLst/>
                            <a:gdLst>
                              <a:gd name="T0" fmla="+- 0 7860 7860"/>
                              <a:gd name="T1" fmla="*/ T0 w 3615"/>
                              <a:gd name="T2" fmla="+- 0 1670 1670"/>
                              <a:gd name="T3" fmla="*/ 1670 h 12255"/>
                              <a:gd name="T4" fmla="+- 0 11475 7860"/>
                              <a:gd name="T5" fmla="*/ T4 w 3615"/>
                              <a:gd name="T6" fmla="+- 0 1670 1670"/>
                              <a:gd name="T7" fmla="*/ 1670 h 12255"/>
                              <a:gd name="T8" fmla="+- 0 11475 7860"/>
                              <a:gd name="T9" fmla="*/ T8 w 3615"/>
                              <a:gd name="T10" fmla="+- 0 13925 1670"/>
                              <a:gd name="T11" fmla="*/ 13925 h 12255"/>
                              <a:gd name="T12" fmla="+- 0 7860 7860"/>
                              <a:gd name="T13" fmla="*/ T12 w 3615"/>
                              <a:gd name="T14" fmla="+- 0 13925 1670"/>
                              <a:gd name="T15" fmla="*/ 13925 h 12255"/>
                              <a:gd name="T16" fmla="+- 0 7860 7860"/>
                              <a:gd name="T17" fmla="*/ T16 w 3615"/>
                              <a:gd name="T18" fmla="+- 0 1670 1670"/>
                              <a:gd name="T19" fmla="*/ 1670 h 12255"/>
                            </a:gdLst>
                            <a:ahLst/>
                            <a:cxnLst>
                              <a:cxn ang="0">
                                <a:pos x="T1" y="T3"/>
                              </a:cxn>
                              <a:cxn ang="0">
                                <a:pos x="T5" y="T7"/>
                              </a:cxn>
                              <a:cxn ang="0">
                                <a:pos x="T9" y="T11"/>
                              </a:cxn>
                              <a:cxn ang="0">
                                <a:pos x="T13" y="T15"/>
                              </a:cxn>
                              <a:cxn ang="0">
                                <a:pos x="T17" y="T19"/>
                              </a:cxn>
                            </a:cxnLst>
                            <a:rect l="0" t="0" r="r" b="b"/>
                            <a:pathLst>
                              <a:path w="3615" h="12255">
                                <a:moveTo>
                                  <a:pt x="0" y="0"/>
                                </a:moveTo>
                                <a:lnTo>
                                  <a:pt x="3615" y="0"/>
                                </a:lnTo>
                                <a:lnTo>
                                  <a:pt x="3615" y="12255"/>
                                </a:lnTo>
                                <a:lnTo>
                                  <a:pt x="0" y="12255"/>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 name="Picture 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214" y="2461"/>
                            <a:ext cx="2891" cy="22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213" y="2458"/>
                            <a:ext cx="2894" cy="2258"/>
                          </a:xfrm>
                          <a:prstGeom prst="rect">
                            <a:avLst/>
                          </a:prstGeom>
                          <a:noFill/>
                          <a:extLst>
                            <a:ext uri="{909E8E84-426E-40DD-AFC4-6F175D3DCCD1}">
                              <a14:hiddenFill xmlns:a14="http://schemas.microsoft.com/office/drawing/2010/main">
                                <a:solidFill>
                                  <a:srgbClr val="FFFFFF"/>
                                </a:solidFill>
                              </a14:hiddenFill>
                            </a:ext>
                          </a:extLst>
                        </pic:spPr>
                      </pic:pic>
                      <wps:wsp>
                        <wps:cNvPr id="12" name="Freeform 45"/>
                        <wps:cNvSpPr>
                          <a:spLocks/>
                        </wps:cNvSpPr>
                        <wps:spPr bwMode="auto">
                          <a:xfrm>
                            <a:off x="8065" y="2311"/>
                            <a:ext cx="3190" cy="2552"/>
                          </a:xfrm>
                          <a:custGeom>
                            <a:avLst/>
                            <a:gdLst>
                              <a:gd name="T0" fmla="+- 0 11021 8065"/>
                              <a:gd name="T1" fmla="*/ T0 w 3190"/>
                              <a:gd name="T2" fmla="+- 0 2316 2311"/>
                              <a:gd name="T3" fmla="*/ 2316 h 2552"/>
                              <a:gd name="T4" fmla="+- 0 8154 8065"/>
                              <a:gd name="T5" fmla="*/ T4 w 3190"/>
                              <a:gd name="T6" fmla="+- 0 2601 2311"/>
                              <a:gd name="T7" fmla="*/ 2601 h 2552"/>
                              <a:gd name="T8" fmla="+- 0 8440 8065"/>
                              <a:gd name="T9" fmla="*/ T8 w 3190"/>
                              <a:gd name="T10" fmla="+- 0 2581 2311"/>
                              <a:gd name="T11" fmla="*/ 2581 h 2552"/>
                              <a:gd name="T12" fmla="+- 0 8726 8065"/>
                              <a:gd name="T13" fmla="*/ T12 w 3190"/>
                              <a:gd name="T14" fmla="+- 0 2561 2311"/>
                              <a:gd name="T15" fmla="*/ 2561 h 2552"/>
                              <a:gd name="T16" fmla="+- 0 9012 8065"/>
                              <a:gd name="T17" fmla="*/ T16 w 3190"/>
                              <a:gd name="T18" fmla="+- 0 2541 2311"/>
                              <a:gd name="T19" fmla="*/ 2541 h 2552"/>
                              <a:gd name="T20" fmla="+- 0 9298 8065"/>
                              <a:gd name="T21" fmla="*/ T20 w 3190"/>
                              <a:gd name="T22" fmla="+- 0 2521 2311"/>
                              <a:gd name="T23" fmla="*/ 2521 h 2552"/>
                              <a:gd name="T24" fmla="+- 0 9584 8065"/>
                              <a:gd name="T25" fmla="*/ T24 w 3190"/>
                              <a:gd name="T26" fmla="+- 0 2501 2311"/>
                              <a:gd name="T27" fmla="*/ 2501 h 2552"/>
                              <a:gd name="T28" fmla="+- 0 9870 8065"/>
                              <a:gd name="T29" fmla="*/ T28 w 3190"/>
                              <a:gd name="T30" fmla="+- 0 2481 2311"/>
                              <a:gd name="T31" fmla="*/ 2481 h 2552"/>
                              <a:gd name="T32" fmla="+- 0 10156 8065"/>
                              <a:gd name="T33" fmla="*/ T32 w 3190"/>
                              <a:gd name="T34" fmla="+- 0 2461 2311"/>
                              <a:gd name="T35" fmla="*/ 2461 h 2552"/>
                              <a:gd name="T36" fmla="+- 0 10441 8065"/>
                              <a:gd name="T37" fmla="*/ T36 w 3190"/>
                              <a:gd name="T38" fmla="+- 0 2441 2311"/>
                              <a:gd name="T39" fmla="*/ 2441 h 2552"/>
                              <a:gd name="T40" fmla="+- 0 10727 8065"/>
                              <a:gd name="T41" fmla="*/ T40 w 3190"/>
                              <a:gd name="T42" fmla="+- 0 2421 2311"/>
                              <a:gd name="T43" fmla="*/ 2421 h 2552"/>
                              <a:gd name="T44" fmla="+- 0 11013 8065"/>
                              <a:gd name="T45" fmla="*/ T44 w 3190"/>
                              <a:gd name="T46" fmla="+- 0 2401 2311"/>
                              <a:gd name="T47" fmla="*/ 2401 h 2552"/>
                              <a:gd name="T48" fmla="+- 0 11028 8065"/>
                              <a:gd name="T49" fmla="*/ T48 w 3190"/>
                              <a:gd name="T50" fmla="+- 0 2618 2311"/>
                              <a:gd name="T51" fmla="*/ 2618 h 2552"/>
                              <a:gd name="T52" fmla="+- 0 11044 8065"/>
                              <a:gd name="T53" fmla="*/ T52 w 3190"/>
                              <a:gd name="T54" fmla="+- 0 2835 2311"/>
                              <a:gd name="T55" fmla="*/ 2835 h 2552"/>
                              <a:gd name="T56" fmla="+- 0 11059 8065"/>
                              <a:gd name="T57" fmla="*/ T56 w 3190"/>
                              <a:gd name="T58" fmla="+- 0 3053 2311"/>
                              <a:gd name="T59" fmla="*/ 3053 h 2552"/>
                              <a:gd name="T60" fmla="+- 0 11074 8065"/>
                              <a:gd name="T61" fmla="*/ T60 w 3190"/>
                              <a:gd name="T62" fmla="+- 0 3270 2311"/>
                              <a:gd name="T63" fmla="*/ 3270 h 2552"/>
                              <a:gd name="T64" fmla="+- 0 11089 8065"/>
                              <a:gd name="T65" fmla="*/ T64 w 3190"/>
                              <a:gd name="T66" fmla="+- 0 3487 2311"/>
                              <a:gd name="T67" fmla="*/ 3487 h 2552"/>
                              <a:gd name="T68" fmla="+- 0 11104 8065"/>
                              <a:gd name="T69" fmla="*/ T68 w 3190"/>
                              <a:gd name="T70" fmla="+- 0 3704 2311"/>
                              <a:gd name="T71" fmla="*/ 3704 h 2552"/>
                              <a:gd name="T72" fmla="+- 0 11120 8065"/>
                              <a:gd name="T73" fmla="*/ T72 w 3190"/>
                              <a:gd name="T74" fmla="+- 0 3922 2311"/>
                              <a:gd name="T75" fmla="*/ 3922 h 2552"/>
                              <a:gd name="T76" fmla="+- 0 11135 8065"/>
                              <a:gd name="T77" fmla="*/ T76 w 3190"/>
                              <a:gd name="T78" fmla="+- 0 4139 2311"/>
                              <a:gd name="T79" fmla="*/ 4139 h 2552"/>
                              <a:gd name="T80" fmla="+- 0 11150 8065"/>
                              <a:gd name="T81" fmla="*/ T80 w 3190"/>
                              <a:gd name="T82" fmla="+- 0 4356 2311"/>
                              <a:gd name="T83" fmla="*/ 4356 h 2552"/>
                              <a:gd name="T84" fmla="+- 0 11165 8065"/>
                              <a:gd name="T85" fmla="*/ T84 w 3190"/>
                              <a:gd name="T86" fmla="+- 0 4574 2311"/>
                              <a:gd name="T87" fmla="*/ 4574 h 2552"/>
                              <a:gd name="T88" fmla="+- 0 10879 8065"/>
                              <a:gd name="T89" fmla="*/ T88 w 3190"/>
                              <a:gd name="T90" fmla="+- 0 4593 2311"/>
                              <a:gd name="T91" fmla="*/ 4593 h 2552"/>
                              <a:gd name="T92" fmla="+- 0 10593 8065"/>
                              <a:gd name="T93" fmla="*/ T92 w 3190"/>
                              <a:gd name="T94" fmla="+- 0 4613 2311"/>
                              <a:gd name="T95" fmla="*/ 4613 h 2552"/>
                              <a:gd name="T96" fmla="+- 0 10307 8065"/>
                              <a:gd name="T97" fmla="*/ T96 w 3190"/>
                              <a:gd name="T98" fmla="+- 0 4633 2311"/>
                              <a:gd name="T99" fmla="*/ 4633 h 2552"/>
                              <a:gd name="T100" fmla="+- 0 10022 8065"/>
                              <a:gd name="T101" fmla="*/ T100 w 3190"/>
                              <a:gd name="T102" fmla="+- 0 4653 2311"/>
                              <a:gd name="T103" fmla="*/ 4653 h 2552"/>
                              <a:gd name="T104" fmla="+- 0 9736 8065"/>
                              <a:gd name="T105" fmla="*/ T104 w 3190"/>
                              <a:gd name="T106" fmla="+- 0 4673 2311"/>
                              <a:gd name="T107" fmla="*/ 4673 h 2552"/>
                              <a:gd name="T108" fmla="+- 0 9450 8065"/>
                              <a:gd name="T109" fmla="*/ T108 w 3190"/>
                              <a:gd name="T110" fmla="+- 0 4693 2311"/>
                              <a:gd name="T111" fmla="*/ 4693 h 2552"/>
                              <a:gd name="T112" fmla="+- 0 9164 8065"/>
                              <a:gd name="T113" fmla="*/ T112 w 3190"/>
                              <a:gd name="T114" fmla="+- 0 4713 2311"/>
                              <a:gd name="T115" fmla="*/ 4713 h 2552"/>
                              <a:gd name="T116" fmla="+- 0 8878 8065"/>
                              <a:gd name="T117" fmla="*/ T116 w 3190"/>
                              <a:gd name="T118" fmla="+- 0 4733 2311"/>
                              <a:gd name="T119" fmla="*/ 4733 h 2552"/>
                              <a:gd name="T120" fmla="+- 0 8592 8065"/>
                              <a:gd name="T121" fmla="*/ T120 w 3190"/>
                              <a:gd name="T122" fmla="+- 0 4753 2311"/>
                              <a:gd name="T123" fmla="*/ 4753 h 2552"/>
                              <a:gd name="T124" fmla="+- 0 8306 8065"/>
                              <a:gd name="T125" fmla="*/ T124 w 3190"/>
                              <a:gd name="T126" fmla="+- 0 4773 2311"/>
                              <a:gd name="T127" fmla="*/ 4773 h 2552"/>
                              <a:gd name="T128" fmla="+- 0 8291 8065"/>
                              <a:gd name="T129" fmla="*/ T128 w 3190"/>
                              <a:gd name="T130" fmla="+- 0 4556 2311"/>
                              <a:gd name="T131" fmla="*/ 4556 h 2552"/>
                              <a:gd name="T132" fmla="+- 0 8276 8065"/>
                              <a:gd name="T133" fmla="*/ T132 w 3190"/>
                              <a:gd name="T134" fmla="+- 0 4339 2311"/>
                              <a:gd name="T135" fmla="*/ 4339 h 2552"/>
                              <a:gd name="T136" fmla="+- 0 8261 8065"/>
                              <a:gd name="T137" fmla="*/ T136 w 3190"/>
                              <a:gd name="T138" fmla="+- 0 4122 2311"/>
                              <a:gd name="T139" fmla="*/ 4122 h 2552"/>
                              <a:gd name="T140" fmla="+- 0 8246 8065"/>
                              <a:gd name="T141" fmla="*/ T140 w 3190"/>
                              <a:gd name="T142" fmla="+- 0 3904 2311"/>
                              <a:gd name="T143" fmla="*/ 3904 h 2552"/>
                              <a:gd name="T144" fmla="+- 0 8230 8065"/>
                              <a:gd name="T145" fmla="*/ T144 w 3190"/>
                              <a:gd name="T146" fmla="+- 0 3687 2311"/>
                              <a:gd name="T147" fmla="*/ 3687 h 2552"/>
                              <a:gd name="T148" fmla="+- 0 8298 8065"/>
                              <a:gd name="T149" fmla="*/ T148 w 3190"/>
                              <a:gd name="T150" fmla="+- 0 4858 2311"/>
                              <a:gd name="T151" fmla="*/ 4858 h 2552"/>
                              <a:gd name="T152" fmla="+- 0 11255 8065"/>
                              <a:gd name="T153" fmla="*/ T152 w 3190"/>
                              <a:gd name="T154" fmla="+- 0 4651 2311"/>
                              <a:gd name="T155" fmla="*/ 4651 h 2552"/>
                              <a:gd name="T156" fmla="+- 0 11096 8065"/>
                              <a:gd name="T157" fmla="*/ T156 w 3190"/>
                              <a:gd name="T158" fmla="+- 0 2381 2311"/>
                              <a:gd name="T159" fmla="*/ 2381 h 2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190" h="2552">
                                <a:moveTo>
                                  <a:pt x="3026" y="0"/>
                                </a:moveTo>
                                <a:lnTo>
                                  <a:pt x="2956" y="5"/>
                                </a:lnTo>
                                <a:lnTo>
                                  <a:pt x="70" y="207"/>
                                </a:lnTo>
                                <a:lnTo>
                                  <a:pt x="89" y="290"/>
                                </a:lnTo>
                                <a:lnTo>
                                  <a:pt x="232" y="280"/>
                                </a:lnTo>
                                <a:lnTo>
                                  <a:pt x="375" y="270"/>
                                </a:lnTo>
                                <a:lnTo>
                                  <a:pt x="518" y="260"/>
                                </a:lnTo>
                                <a:lnTo>
                                  <a:pt x="661" y="250"/>
                                </a:lnTo>
                                <a:lnTo>
                                  <a:pt x="804" y="240"/>
                                </a:lnTo>
                                <a:lnTo>
                                  <a:pt x="947" y="230"/>
                                </a:lnTo>
                                <a:lnTo>
                                  <a:pt x="1090" y="220"/>
                                </a:lnTo>
                                <a:lnTo>
                                  <a:pt x="1233" y="210"/>
                                </a:lnTo>
                                <a:lnTo>
                                  <a:pt x="1376" y="200"/>
                                </a:lnTo>
                                <a:lnTo>
                                  <a:pt x="1519" y="190"/>
                                </a:lnTo>
                                <a:lnTo>
                                  <a:pt x="1662" y="180"/>
                                </a:lnTo>
                                <a:lnTo>
                                  <a:pt x="1805" y="170"/>
                                </a:lnTo>
                                <a:lnTo>
                                  <a:pt x="1948" y="160"/>
                                </a:lnTo>
                                <a:lnTo>
                                  <a:pt x="2091" y="150"/>
                                </a:lnTo>
                                <a:lnTo>
                                  <a:pt x="2233" y="140"/>
                                </a:lnTo>
                                <a:lnTo>
                                  <a:pt x="2376" y="130"/>
                                </a:lnTo>
                                <a:lnTo>
                                  <a:pt x="2519" y="120"/>
                                </a:lnTo>
                                <a:lnTo>
                                  <a:pt x="2662" y="110"/>
                                </a:lnTo>
                                <a:lnTo>
                                  <a:pt x="2805" y="100"/>
                                </a:lnTo>
                                <a:lnTo>
                                  <a:pt x="2948" y="90"/>
                                </a:lnTo>
                                <a:lnTo>
                                  <a:pt x="2956" y="198"/>
                                </a:lnTo>
                                <a:lnTo>
                                  <a:pt x="2963" y="307"/>
                                </a:lnTo>
                                <a:lnTo>
                                  <a:pt x="2971" y="416"/>
                                </a:lnTo>
                                <a:lnTo>
                                  <a:pt x="2979" y="524"/>
                                </a:lnTo>
                                <a:lnTo>
                                  <a:pt x="2986" y="633"/>
                                </a:lnTo>
                                <a:lnTo>
                                  <a:pt x="2994" y="742"/>
                                </a:lnTo>
                                <a:lnTo>
                                  <a:pt x="3001" y="850"/>
                                </a:lnTo>
                                <a:lnTo>
                                  <a:pt x="3009" y="959"/>
                                </a:lnTo>
                                <a:lnTo>
                                  <a:pt x="3017" y="1068"/>
                                </a:lnTo>
                                <a:lnTo>
                                  <a:pt x="3024" y="1176"/>
                                </a:lnTo>
                                <a:lnTo>
                                  <a:pt x="3032" y="1285"/>
                                </a:lnTo>
                                <a:lnTo>
                                  <a:pt x="3039" y="1393"/>
                                </a:lnTo>
                                <a:lnTo>
                                  <a:pt x="3047" y="1502"/>
                                </a:lnTo>
                                <a:lnTo>
                                  <a:pt x="3055" y="1611"/>
                                </a:lnTo>
                                <a:lnTo>
                                  <a:pt x="3062" y="1719"/>
                                </a:lnTo>
                                <a:lnTo>
                                  <a:pt x="3070" y="1828"/>
                                </a:lnTo>
                                <a:lnTo>
                                  <a:pt x="3077" y="1937"/>
                                </a:lnTo>
                                <a:lnTo>
                                  <a:pt x="3085" y="2045"/>
                                </a:lnTo>
                                <a:lnTo>
                                  <a:pt x="3093" y="2154"/>
                                </a:lnTo>
                                <a:lnTo>
                                  <a:pt x="3100" y="2263"/>
                                </a:lnTo>
                                <a:lnTo>
                                  <a:pt x="2957" y="2273"/>
                                </a:lnTo>
                                <a:lnTo>
                                  <a:pt x="2814" y="2282"/>
                                </a:lnTo>
                                <a:lnTo>
                                  <a:pt x="2671" y="2292"/>
                                </a:lnTo>
                                <a:lnTo>
                                  <a:pt x="2528" y="2302"/>
                                </a:lnTo>
                                <a:lnTo>
                                  <a:pt x="2385" y="2312"/>
                                </a:lnTo>
                                <a:lnTo>
                                  <a:pt x="2242" y="2322"/>
                                </a:lnTo>
                                <a:lnTo>
                                  <a:pt x="2100" y="2332"/>
                                </a:lnTo>
                                <a:lnTo>
                                  <a:pt x="1957" y="2342"/>
                                </a:lnTo>
                                <a:lnTo>
                                  <a:pt x="1814" y="2352"/>
                                </a:lnTo>
                                <a:lnTo>
                                  <a:pt x="1671" y="2362"/>
                                </a:lnTo>
                                <a:lnTo>
                                  <a:pt x="1528" y="2372"/>
                                </a:lnTo>
                                <a:lnTo>
                                  <a:pt x="1385" y="2382"/>
                                </a:lnTo>
                                <a:lnTo>
                                  <a:pt x="1242" y="2392"/>
                                </a:lnTo>
                                <a:lnTo>
                                  <a:pt x="1099" y="2402"/>
                                </a:lnTo>
                                <a:lnTo>
                                  <a:pt x="956" y="2412"/>
                                </a:lnTo>
                                <a:lnTo>
                                  <a:pt x="813" y="2422"/>
                                </a:lnTo>
                                <a:lnTo>
                                  <a:pt x="670" y="2432"/>
                                </a:lnTo>
                                <a:lnTo>
                                  <a:pt x="527" y="2442"/>
                                </a:lnTo>
                                <a:lnTo>
                                  <a:pt x="384" y="2452"/>
                                </a:lnTo>
                                <a:lnTo>
                                  <a:pt x="241" y="2462"/>
                                </a:lnTo>
                                <a:lnTo>
                                  <a:pt x="234" y="2354"/>
                                </a:lnTo>
                                <a:lnTo>
                                  <a:pt x="226" y="2245"/>
                                </a:lnTo>
                                <a:lnTo>
                                  <a:pt x="219" y="2137"/>
                                </a:lnTo>
                                <a:lnTo>
                                  <a:pt x="211" y="2028"/>
                                </a:lnTo>
                                <a:lnTo>
                                  <a:pt x="203" y="1919"/>
                                </a:lnTo>
                                <a:lnTo>
                                  <a:pt x="196" y="1811"/>
                                </a:lnTo>
                                <a:lnTo>
                                  <a:pt x="188" y="1702"/>
                                </a:lnTo>
                                <a:lnTo>
                                  <a:pt x="181" y="1593"/>
                                </a:lnTo>
                                <a:lnTo>
                                  <a:pt x="173" y="1485"/>
                                </a:lnTo>
                                <a:lnTo>
                                  <a:pt x="165" y="1376"/>
                                </a:lnTo>
                                <a:lnTo>
                                  <a:pt x="163" y="2552"/>
                                </a:lnTo>
                                <a:lnTo>
                                  <a:pt x="233" y="2547"/>
                                </a:lnTo>
                                <a:lnTo>
                                  <a:pt x="3120" y="2345"/>
                                </a:lnTo>
                                <a:lnTo>
                                  <a:pt x="3190" y="2340"/>
                                </a:lnTo>
                                <a:lnTo>
                                  <a:pt x="3185" y="2271"/>
                                </a:lnTo>
                                <a:lnTo>
                                  <a:pt x="3031" y="70"/>
                                </a:lnTo>
                                <a:lnTo>
                                  <a:pt x="30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44"/>
                        <wps:cNvSpPr>
                          <a:spLocks/>
                        </wps:cNvSpPr>
                        <wps:spPr bwMode="auto">
                          <a:xfrm>
                            <a:off x="8065" y="2311"/>
                            <a:ext cx="3190" cy="2552"/>
                          </a:xfrm>
                          <a:custGeom>
                            <a:avLst/>
                            <a:gdLst>
                              <a:gd name="T0" fmla="+- 0 8224 8065"/>
                              <a:gd name="T1" fmla="*/ T0 w 3190"/>
                              <a:gd name="T2" fmla="+- 0 4793 2311"/>
                              <a:gd name="T3" fmla="*/ 4793 h 2552"/>
                              <a:gd name="T4" fmla="+- 0 8228 8065"/>
                              <a:gd name="T5" fmla="*/ T4 w 3190"/>
                              <a:gd name="T6" fmla="+- 0 4863 2311"/>
                              <a:gd name="T7" fmla="*/ 4863 h 2552"/>
                              <a:gd name="T8" fmla="+- 0 8230 8065"/>
                              <a:gd name="T9" fmla="*/ T8 w 3190"/>
                              <a:gd name="T10" fmla="+- 0 3687 2311"/>
                              <a:gd name="T11" fmla="*/ 3687 h 2552"/>
                              <a:gd name="T12" fmla="+- 0 8223 8065"/>
                              <a:gd name="T13" fmla="*/ T12 w 3190"/>
                              <a:gd name="T14" fmla="+- 0 3578 2311"/>
                              <a:gd name="T15" fmla="*/ 3578 h 2552"/>
                              <a:gd name="T16" fmla="+- 0 8215 8065"/>
                              <a:gd name="T17" fmla="*/ T16 w 3190"/>
                              <a:gd name="T18" fmla="+- 0 3470 2311"/>
                              <a:gd name="T19" fmla="*/ 3470 h 2552"/>
                              <a:gd name="T20" fmla="+- 0 8208 8065"/>
                              <a:gd name="T21" fmla="*/ T20 w 3190"/>
                              <a:gd name="T22" fmla="+- 0 3361 2311"/>
                              <a:gd name="T23" fmla="*/ 3361 h 2552"/>
                              <a:gd name="T24" fmla="+- 0 8200 8065"/>
                              <a:gd name="T25" fmla="*/ T24 w 3190"/>
                              <a:gd name="T26" fmla="+- 0 3253 2311"/>
                              <a:gd name="T27" fmla="*/ 3253 h 2552"/>
                              <a:gd name="T28" fmla="+- 0 8192 8065"/>
                              <a:gd name="T29" fmla="*/ T28 w 3190"/>
                              <a:gd name="T30" fmla="+- 0 3144 2311"/>
                              <a:gd name="T31" fmla="*/ 3144 h 2552"/>
                              <a:gd name="T32" fmla="+- 0 8185 8065"/>
                              <a:gd name="T33" fmla="*/ T32 w 3190"/>
                              <a:gd name="T34" fmla="+- 0 3035 2311"/>
                              <a:gd name="T35" fmla="*/ 3035 h 2552"/>
                              <a:gd name="T36" fmla="+- 0 8177 8065"/>
                              <a:gd name="T37" fmla="*/ T36 w 3190"/>
                              <a:gd name="T38" fmla="+- 0 2927 2311"/>
                              <a:gd name="T39" fmla="*/ 2927 h 2552"/>
                              <a:gd name="T40" fmla="+- 0 8170 8065"/>
                              <a:gd name="T41" fmla="*/ T40 w 3190"/>
                              <a:gd name="T42" fmla="+- 0 2818 2311"/>
                              <a:gd name="T43" fmla="*/ 2818 h 2552"/>
                              <a:gd name="T44" fmla="+- 0 8162 8065"/>
                              <a:gd name="T45" fmla="*/ T44 w 3190"/>
                              <a:gd name="T46" fmla="+- 0 2709 2311"/>
                              <a:gd name="T47" fmla="*/ 2709 h 2552"/>
                              <a:gd name="T48" fmla="+- 0 8154 8065"/>
                              <a:gd name="T49" fmla="*/ T48 w 3190"/>
                              <a:gd name="T50" fmla="+- 0 2601 2311"/>
                              <a:gd name="T51" fmla="*/ 2601 h 2552"/>
                              <a:gd name="T52" fmla="+- 0 8135 8065"/>
                              <a:gd name="T53" fmla="*/ T52 w 3190"/>
                              <a:gd name="T54" fmla="+- 0 2518 2311"/>
                              <a:gd name="T55" fmla="*/ 2518 h 2552"/>
                              <a:gd name="T56" fmla="+- 0 8065 8065"/>
                              <a:gd name="T57" fmla="*/ T56 w 3190"/>
                              <a:gd name="T58" fmla="+- 0 2523 2311"/>
                              <a:gd name="T59" fmla="*/ 2523 h 2552"/>
                              <a:gd name="T60" fmla="+- 0 8070 8065"/>
                              <a:gd name="T61" fmla="*/ T60 w 3190"/>
                              <a:gd name="T62" fmla="+- 0 2593 2311"/>
                              <a:gd name="T63" fmla="*/ 2593 h 2552"/>
                              <a:gd name="T64" fmla="+- 0 8224 8065"/>
                              <a:gd name="T65" fmla="*/ T64 w 3190"/>
                              <a:gd name="T66" fmla="+- 0 4793 2311"/>
                              <a:gd name="T67" fmla="*/ 4793 h 2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90" h="2552">
                                <a:moveTo>
                                  <a:pt x="159" y="2482"/>
                                </a:moveTo>
                                <a:lnTo>
                                  <a:pt x="163" y="2552"/>
                                </a:lnTo>
                                <a:lnTo>
                                  <a:pt x="165" y="1376"/>
                                </a:lnTo>
                                <a:lnTo>
                                  <a:pt x="158" y="1267"/>
                                </a:lnTo>
                                <a:lnTo>
                                  <a:pt x="150" y="1159"/>
                                </a:lnTo>
                                <a:lnTo>
                                  <a:pt x="143" y="1050"/>
                                </a:lnTo>
                                <a:lnTo>
                                  <a:pt x="135" y="942"/>
                                </a:lnTo>
                                <a:lnTo>
                                  <a:pt x="127" y="833"/>
                                </a:lnTo>
                                <a:lnTo>
                                  <a:pt x="120" y="724"/>
                                </a:lnTo>
                                <a:lnTo>
                                  <a:pt x="112" y="616"/>
                                </a:lnTo>
                                <a:lnTo>
                                  <a:pt x="105" y="507"/>
                                </a:lnTo>
                                <a:lnTo>
                                  <a:pt x="97" y="398"/>
                                </a:lnTo>
                                <a:lnTo>
                                  <a:pt x="89" y="290"/>
                                </a:lnTo>
                                <a:lnTo>
                                  <a:pt x="70" y="207"/>
                                </a:lnTo>
                                <a:lnTo>
                                  <a:pt x="0" y="212"/>
                                </a:lnTo>
                                <a:lnTo>
                                  <a:pt x="5" y="282"/>
                                </a:lnTo>
                                <a:lnTo>
                                  <a:pt x="159" y="24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43"/>
                        <wps:cNvSpPr>
                          <a:spLocks/>
                        </wps:cNvSpPr>
                        <wps:spPr bwMode="auto">
                          <a:xfrm>
                            <a:off x="8065" y="2311"/>
                            <a:ext cx="3190" cy="2552"/>
                          </a:xfrm>
                          <a:custGeom>
                            <a:avLst/>
                            <a:gdLst>
                              <a:gd name="T0" fmla="+- 0 10014 8065"/>
                              <a:gd name="T1" fmla="*/ T0 w 3190"/>
                              <a:gd name="T2" fmla="+- 0 4626 2311"/>
                              <a:gd name="T3" fmla="*/ 4626 h 2552"/>
                              <a:gd name="T4" fmla="+- 0 10435 8065"/>
                              <a:gd name="T5" fmla="*/ T4 w 3190"/>
                              <a:gd name="T6" fmla="+- 0 4597 2311"/>
                              <a:gd name="T7" fmla="*/ 4597 h 2552"/>
                              <a:gd name="T8" fmla="+- 0 10855 8065"/>
                              <a:gd name="T9" fmla="*/ T8 w 3190"/>
                              <a:gd name="T10" fmla="+- 0 4567 2311"/>
                              <a:gd name="T11" fmla="*/ 4567 h 2552"/>
                              <a:gd name="T12" fmla="+- 0 11128 8065"/>
                              <a:gd name="T13" fmla="*/ T12 w 3190"/>
                              <a:gd name="T14" fmla="+- 0 4442 2311"/>
                              <a:gd name="T15" fmla="*/ 4442 h 2552"/>
                              <a:gd name="T16" fmla="+- 0 11106 8065"/>
                              <a:gd name="T17" fmla="*/ T16 w 3190"/>
                              <a:gd name="T18" fmla="+- 0 4124 2311"/>
                              <a:gd name="T19" fmla="*/ 4124 h 2552"/>
                              <a:gd name="T20" fmla="+- 0 11083 8065"/>
                              <a:gd name="T21" fmla="*/ T20 w 3190"/>
                              <a:gd name="T22" fmla="+- 0 3807 2311"/>
                              <a:gd name="T23" fmla="*/ 3807 h 2552"/>
                              <a:gd name="T24" fmla="+- 0 11061 8065"/>
                              <a:gd name="T25" fmla="*/ T24 w 3190"/>
                              <a:gd name="T26" fmla="+- 0 3489 2311"/>
                              <a:gd name="T27" fmla="*/ 3489 h 2552"/>
                              <a:gd name="T28" fmla="+- 0 11039 8065"/>
                              <a:gd name="T29" fmla="*/ T28 w 3190"/>
                              <a:gd name="T30" fmla="+- 0 3172 2311"/>
                              <a:gd name="T31" fmla="*/ 3172 h 2552"/>
                              <a:gd name="T32" fmla="+- 0 11017 8065"/>
                              <a:gd name="T33" fmla="*/ T32 w 3190"/>
                              <a:gd name="T34" fmla="+- 0 2854 2311"/>
                              <a:gd name="T35" fmla="*/ 2854 h 2552"/>
                              <a:gd name="T36" fmla="+- 0 10995 8065"/>
                              <a:gd name="T37" fmla="*/ T36 w 3190"/>
                              <a:gd name="T38" fmla="+- 0 2537 2311"/>
                              <a:gd name="T39" fmla="*/ 2537 h 2552"/>
                              <a:gd name="T40" fmla="+- 0 10707 8065"/>
                              <a:gd name="T41" fmla="*/ T40 w 3190"/>
                              <a:gd name="T42" fmla="+- 0 2450 2311"/>
                              <a:gd name="T43" fmla="*/ 2450 h 2552"/>
                              <a:gd name="T44" fmla="+- 0 10286 8065"/>
                              <a:gd name="T45" fmla="*/ T44 w 3190"/>
                              <a:gd name="T46" fmla="+- 0 2480 2311"/>
                              <a:gd name="T47" fmla="*/ 2480 h 2552"/>
                              <a:gd name="T48" fmla="+- 0 9866 8065"/>
                              <a:gd name="T49" fmla="*/ T48 w 3190"/>
                              <a:gd name="T50" fmla="+- 0 2509 2311"/>
                              <a:gd name="T51" fmla="*/ 2509 h 2552"/>
                              <a:gd name="T52" fmla="+- 0 9446 8065"/>
                              <a:gd name="T53" fmla="*/ T52 w 3190"/>
                              <a:gd name="T54" fmla="+- 0 2538 2311"/>
                              <a:gd name="T55" fmla="*/ 2538 h 2552"/>
                              <a:gd name="T56" fmla="+- 0 9025 8065"/>
                              <a:gd name="T57" fmla="*/ T56 w 3190"/>
                              <a:gd name="T58" fmla="+- 0 2568 2311"/>
                              <a:gd name="T59" fmla="*/ 2568 h 2552"/>
                              <a:gd name="T60" fmla="+- 0 8605 8065"/>
                              <a:gd name="T61" fmla="*/ T60 w 3190"/>
                              <a:gd name="T62" fmla="+- 0 2597 2311"/>
                              <a:gd name="T63" fmla="*/ 2597 h 2552"/>
                              <a:gd name="T64" fmla="+- 0 8184 8065"/>
                              <a:gd name="T65" fmla="*/ T64 w 3190"/>
                              <a:gd name="T66" fmla="+- 0 2627 2311"/>
                              <a:gd name="T67" fmla="*/ 2627 h 2552"/>
                              <a:gd name="T68" fmla="+- 0 8489 8065"/>
                              <a:gd name="T69" fmla="*/ T68 w 3190"/>
                              <a:gd name="T70" fmla="+- 0 2633 2311"/>
                              <a:gd name="T71" fmla="*/ 2633 h 2552"/>
                              <a:gd name="T72" fmla="+- 0 8901 8065"/>
                              <a:gd name="T73" fmla="*/ T72 w 3190"/>
                              <a:gd name="T74" fmla="+- 0 2605 2311"/>
                              <a:gd name="T75" fmla="*/ 2605 h 2552"/>
                              <a:gd name="T76" fmla="+- 0 9313 8065"/>
                              <a:gd name="T77" fmla="*/ T76 w 3190"/>
                              <a:gd name="T78" fmla="+- 0 2576 2311"/>
                              <a:gd name="T79" fmla="*/ 2576 h 2552"/>
                              <a:gd name="T80" fmla="+- 0 9725 8065"/>
                              <a:gd name="T81" fmla="*/ T80 w 3190"/>
                              <a:gd name="T82" fmla="+- 0 2547 2311"/>
                              <a:gd name="T83" fmla="*/ 2547 h 2552"/>
                              <a:gd name="T84" fmla="+- 0 10137 8065"/>
                              <a:gd name="T85" fmla="*/ T84 w 3190"/>
                              <a:gd name="T86" fmla="+- 0 2518 2311"/>
                              <a:gd name="T87" fmla="*/ 2518 h 2552"/>
                              <a:gd name="T88" fmla="+- 0 10549 8065"/>
                              <a:gd name="T89" fmla="*/ T88 w 3190"/>
                              <a:gd name="T90" fmla="+- 0 2489 2311"/>
                              <a:gd name="T91" fmla="*/ 2489 h 2552"/>
                              <a:gd name="T92" fmla="+- 0 10961 8065"/>
                              <a:gd name="T93" fmla="*/ T92 w 3190"/>
                              <a:gd name="T94" fmla="+- 0 2461 2311"/>
                              <a:gd name="T95" fmla="*/ 2461 h 2552"/>
                              <a:gd name="T96" fmla="+- 0 10983 8065"/>
                              <a:gd name="T97" fmla="*/ T96 w 3190"/>
                              <a:gd name="T98" fmla="+- 0 2770 2311"/>
                              <a:gd name="T99" fmla="*/ 2770 h 2552"/>
                              <a:gd name="T100" fmla="+- 0 11004 8065"/>
                              <a:gd name="T101" fmla="*/ T100 w 3190"/>
                              <a:gd name="T102" fmla="+- 0 3079 2311"/>
                              <a:gd name="T103" fmla="*/ 3079 h 2552"/>
                              <a:gd name="T104" fmla="+- 0 11026 8065"/>
                              <a:gd name="T105" fmla="*/ T104 w 3190"/>
                              <a:gd name="T106" fmla="+- 0 3388 2311"/>
                              <a:gd name="T107" fmla="*/ 3388 h 2552"/>
                              <a:gd name="T108" fmla="+- 0 11048 8065"/>
                              <a:gd name="T109" fmla="*/ T108 w 3190"/>
                              <a:gd name="T110" fmla="+- 0 3697 2311"/>
                              <a:gd name="T111" fmla="*/ 3697 h 2552"/>
                              <a:gd name="T112" fmla="+- 0 11069 8065"/>
                              <a:gd name="T113" fmla="*/ T112 w 3190"/>
                              <a:gd name="T114" fmla="+- 0 4006 2311"/>
                              <a:gd name="T115" fmla="*/ 4006 h 2552"/>
                              <a:gd name="T116" fmla="+- 0 11091 8065"/>
                              <a:gd name="T117" fmla="*/ T116 w 3190"/>
                              <a:gd name="T118" fmla="+- 0 4315 2311"/>
                              <a:gd name="T119" fmla="*/ 4315 h 2552"/>
                              <a:gd name="T120" fmla="+- 0 10968 8065"/>
                              <a:gd name="T121" fmla="*/ T120 w 3190"/>
                              <a:gd name="T122" fmla="+- 0 4531 2311"/>
                              <a:gd name="T123" fmla="*/ 4531 h 2552"/>
                              <a:gd name="T124" fmla="+- 0 10556 8065"/>
                              <a:gd name="T125" fmla="*/ T124 w 3190"/>
                              <a:gd name="T126" fmla="+- 0 4560 2311"/>
                              <a:gd name="T127" fmla="*/ 4560 h 2552"/>
                              <a:gd name="T128" fmla="+- 0 10144 8065"/>
                              <a:gd name="T129" fmla="*/ T128 w 3190"/>
                              <a:gd name="T130" fmla="+- 0 4589 2311"/>
                              <a:gd name="T131" fmla="*/ 4589 h 2552"/>
                              <a:gd name="T132" fmla="+- 0 9732 8065"/>
                              <a:gd name="T133" fmla="*/ T132 w 3190"/>
                              <a:gd name="T134" fmla="+- 0 4618 2311"/>
                              <a:gd name="T135" fmla="*/ 4618 h 2552"/>
                              <a:gd name="T136" fmla="+- 0 9320 8065"/>
                              <a:gd name="T137" fmla="*/ T136 w 3190"/>
                              <a:gd name="T138" fmla="+- 0 4646 2311"/>
                              <a:gd name="T139" fmla="*/ 4646 h 2552"/>
                              <a:gd name="T140" fmla="+- 0 8908 8065"/>
                              <a:gd name="T141" fmla="*/ T140 w 3190"/>
                              <a:gd name="T142" fmla="+- 0 4675 2311"/>
                              <a:gd name="T143" fmla="*/ 4675 h 2552"/>
                              <a:gd name="T144" fmla="+- 0 8496 8065"/>
                              <a:gd name="T145" fmla="*/ T144 w 3190"/>
                              <a:gd name="T146" fmla="+- 0 4704 2311"/>
                              <a:gd name="T147" fmla="*/ 4704 h 2552"/>
                              <a:gd name="T148" fmla="+- 0 8344 8065"/>
                              <a:gd name="T149" fmla="*/ T148 w 3190"/>
                              <a:gd name="T150" fmla="+- 0 4508 2311"/>
                              <a:gd name="T151" fmla="*/ 4508 h 2552"/>
                              <a:gd name="T152" fmla="+- 0 8322 8065"/>
                              <a:gd name="T153" fmla="*/ T152 w 3190"/>
                              <a:gd name="T154" fmla="+- 0 4198 2311"/>
                              <a:gd name="T155" fmla="*/ 4198 h 2552"/>
                              <a:gd name="T156" fmla="+- 0 8301 8065"/>
                              <a:gd name="T157" fmla="*/ T156 w 3190"/>
                              <a:gd name="T158" fmla="+- 0 3889 2311"/>
                              <a:gd name="T159" fmla="*/ 3889 h 2552"/>
                              <a:gd name="T160" fmla="+- 0 8279 8065"/>
                              <a:gd name="T161" fmla="*/ T160 w 3190"/>
                              <a:gd name="T162" fmla="+- 0 3580 2311"/>
                              <a:gd name="T163" fmla="*/ 3580 h 2552"/>
                              <a:gd name="T164" fmla="+- 0 8257 8065"/>
                              <a:gd name="T165" fmla="*/ T164 w 3190"/>
                              <a:gd name="T166" fmla="+- 0 3271 2311"/>
                              <a:gd name="T167" fmla="*/ 3271 h 2552"/>
                              <a:gd name="T168" fmla="+- 0 8236 8065"/>
                              <a:gd name="T169" fmla="*/ T168 w 3190"/>
                              <a:gd name="T170" fmla="+- 0 2962 2311"/>
                              <a:gd name="T171" fmla="*/ 2962 h 2552"/>
                              <a:gd name="T172" fmla="+- 0 8229 8065"/>
                              <a:gd name="T173" fmla="*/ T172 w 3190"/>
                              <a:gd name="T174" fmla="+- 0 3262 2311"/>
                              <a:gd name="T175" fmla="*/ 3262 h 2552"/>
                              <a:gd name="T176" fmla="+- 0 8251 8065"/>
                              <a:gd name="T177" fmla="*/ T176 w 3190"/>
                              <a:gd name="T178" fmla="+- 0 3579 2311"/>
                              <a:gd name="T179" fmla="*/ 3579 h 2552"/>
                              <a:gd name="T180" fmla="+- 0 8273 8065"/>
                              <a:gd name="T181" fmla="*/ T180 w 3190"/>
                              <a:gd name="T182" fmla="+- 0 3897 2311"/>
                              <a:gd name="T183" fmla="*/ 3897 h 2552"/>
                              <a:gd name="T184" fmla="+- 0 8295 8065"/>
                              <a:gd name="T185" fmla="*/ T184 w 3190"/>
                              <a:gd name="T186" fmla="+- 0 4214 2311"/>
                              <a:gd name="T187" fmla="*/ 4214 h 2552"/>
                              <a:gd name="T188" fmla="+- 0 8318 8065"/>
                              <a:gd name="T189" fmla="*/ T188 w 3190"/>
                              <a:gd name="T190" fmla="+- 0 4532 2311"/>
                              <a:gd name="T191" fmla="*/ 4532 h 2552"/>
                              <a:gd name="T192" fmla="+- 0 8472 8065"/>
                              <a:gd name="T193" fmla="*/ T192 w 3190"/>
                              <a:gd name="T194" fmla="+- 0 4734 2311"/>
                              <a:gd name="T195" fmla="*/ 4734 h 2552"/>
                              <a:gd name="T196" fmla="+- 0 8893 8065"/>
                              <a:gd name="T197" fmla="*/ T196 w 3190"/>
                              <a:gd name="T198" fmla="+- 0 4704 2311"/>
                              <a:gd name="T199" fmla="*/ 4704 h 2552"/>
                              <a:gd name="T200" fmla="+- 0 9313 8065"/>
                              <a:gd name="T201" fmla="*/ T200 w 3190"/>
                              <a:gd name="T202" fmla="+- 0 4675 2311"/>
                              <a:gd name="T203" fmla="*/ 4675 h 2552"/>
                              <a:gd name="T204" fmla="+- 0 9734 8065"/>
                              <a:gd name="T205" fmla="*/ T204 w 3190"/>
                              <a:gd name="T206" fmla="+- 0 4646 2311"/>
                              <a:gd name="T207" fmla="*/ 4646 h 2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190" h="2552">
                                <a:moveTo>
                                  <a:pt x="1669" y="2335"/>
                                </a:moveTo>
                                <a:lnTo>
                                  <a:pt x="1809" y="2325"/>
                                </a:lnTo>
                                <a:lnTo>
                                  <a:pt x="1949" y="2315"/>
                                </a:lnTo>
                                <a:lnTo>
                                  <a:pt x="2089" y="2305"/>
                                </a:lnTo>
                                <a:lnTo>
                                  <a:pt x="2229" y="2295"/>
                                </a:lnTo>
                                <a:lnTo>
                                  <a:pt x="2370" y="2286"/>
                                </a:lnTo>
                                <a:lnTo>
                                  <a:pt x="2510" y="2276"/>
                                </a:lnTo>
                                <a:lnTo>
                                  <a:pt x="2650" y="2266"/>
                                </a:lnTo>
                                <a:lnTo>
                                  <a:pt x="2790" y="2256"/>
                                </a:lnTo>
                                <a:lnTo>
                                  <a:pt x="2930" y="2246"/>
                                </a:lnTo>
                                <a:lnTo>
                                  <a:pt x="3070" y="2237"/>
                                </a:lnTo>
                                <a:lnTo>
                                  <a:pt x="3063" y="2131"/>
                                </a:lnTo>
                                <a:lnTo>
                                  <a:pt x="3055" y="2025"/>
                                </a:lnTo>
                                <a:lnTo>
                                  <a:pt x="3048" y="1919"/>
                                </a:lnTo>
                                <a:lnTo>
                                  <a:pt x="3041" y="1813"/>
                                </a:lnTo>
                                <a:lnTo>
                                  <a:pt x="3033" y="1707"/>
                                </a:lnTo>
                                <a:lnTo>
                                  <a:pt x="3026" y="1601"/>
                                </a:lnTo>
                                <a:lnTo>
                                  <a:pt x="3018" y="1496"/>
                                </a:lnTo>
                                <a:lnTo>
                                  <a:pt x="3011" y="1390"/>
                                </a:lnTo>
                                <a:lnTo>
                                  <a:pt x="3004" y="1284"/>
                                </a:lnTo>
                                <a:lnTo>
                                  <a:pt x="2996" y="1178"/>
                                </a:lnTo>
                                <a:lnTo>
                                  <a:pt x="2989" y="1072"/>
                                </a:lnTo>
                                <a:lnTo>
                                  <a:pt x="2981" y="966"/>
                                </a:lnTo>
                                <a:lnTo>
                                  <a:pt x="2974" y="861"/>
                                </a:lnTo>
                                <a:lnTo>
                                  <a:pt x="2967" y="755"/>
                                </a:lnTo>
                                <a:lnTo>
                                  <a:pt x="2959" y="649"/>
                                </a:lnTo>
                                <a:lnTo>
                                  <a:pt x="2952" y="543"/>
                                </a:lnTo>
                                <a:lnTo>
                                  <a:pt x="2944" y="437"/>
                                </a:lnTo>
                                <a:lnTo>
                                  <a:pt x="2937" y="331"/>
                                </a:lnTo>
                                <a:lnTo>
                                  <a:pt x="2930" y="226"/>
                                </a:lnTo>
                                <a:lnTo>
                                  <a:pt x="2922" y="120"/>
                                </a:lnTo>
                                <a:lnTo>
                                  <a:pt x="2782" y="130"/>
                                </a:lnTo>
                                <a:lnTo>
                                  <a:pt x="2642" y="139"/>
                                </a:lnTo>
                                <a:lnTo>
                                  <a:pt x="2502" y="149"/>
                                </a:lnTo>
                                <a:lnTo>
                                  <a:pt x="2362" y="159"/>
                                </a:lnTo>
                                <a:lnTo>
                                  <a:pt x="2221" y="169"/>
                                </a:lnTo>
                                <a:lnTo>
                                  <a:pt x="2081" y="179"/>
                                </a:lnTo>
                                <a:lnTo>
                                  <a:pt x="1941" y="188"/>
                                </a:lnTo>
                                <a:lnTo>
                                  <a:pt x="1801" y="198"/>
                                </a:lnTo>
                                <a:lnTo>
                                  <a:pt x="1661" y="208"/>
                                </a:lnTo>
                                <a:lnTo>
                                  <a:pt x="1521" y="218"/>
                                </a:lnTo>
                                <a:lnTo>
                                  <a:pt x="1381" y="227"/>
                                </a:lnTo>
                                <a:lnTo>
                                  <a:pt x="1240" y="237"/>
                                </a:lnTo>
                                <a:lnTo>
                                  <a:pt x="1100" y="247"/>
                                </a:lnTo>
                                <a:lnTo>
                                  <a:pt x="960" y="257"/>
                                </a:lnTo>
                                <a:lnTo>
                                  <a:pt x="820" y="267"/>
                                </a:lnTo>
                                <a:lnTo>
                                  <a:pt x="680" y="276"/>
                                </a:lnTo>
                                <a:lnTo>
                                  <a:pt x="540" y="286"/>
                                </a:lnTo>
                                <a:lnTo>
                                  <a:pt x="400" y="296"/>
                                </a:lnTo>
                                <a:lnTo>
                                  <a:pt x="259" y="306"/>
                                </a:lnTo>
                                <a:lnTo>
                                  <a:pt x="119" y="316"/>
                                </a:lnTo>
                                <a:lnTo>
                                  <a:pt x="149" y="342"/>
                                </a:lnTo>
                                <a:lnTo>
                                  <a:pt x="287" y="332"/>
                                </a:lnTo>
                                <a:lnTo>
                                  <a:pt x="424" y="322"/>
                                </a:lnTo>
                                <a:lnTo>
                                  <a:pt x="561" y="313"/>
                                </a:lnTo>
                                <a:lnTo>
                                  <a:pt x="699" y="303"/>
                                </a:lnTo>
                                <a:lnTo>
                                  <a:pt x="836" y="294"/>
                                </a:lnTo>
                                <a:lnTo>
                                  <a:pt x="973" y="284"/>
                                </a:lnTo>
                                <a:lnTo>
                                  <a:pt x="1111" y="274"/>
                                </a:lnTo>
                                <a:lnTo>
                                  <a:pt x="1248" y="265"/>
                                </a:lnTo>
                                <a:lnTo>
                                  <a:pt x="1385" y="255"/>
                                </a:lnTo>
                                <a:lnTo>
                                  <a:pt x="1523" y="246"/>
                                </a:lnTo>
                                <a:lnTo>
                                  <a:pt x="1660" y="236"/>
                                </a:lnTo>
                                <a:lnTo>
                                  <a:pt x="1797" y="226"/>
                                </a:lnTo>
                                <a:lnTo>
                                  <a:pt x="1935" y="217"/>
                                </a:lnTo>
                                <a:lnTo>
                                  <a:pt x="2072" y="207"/>
                                </a:lnTo>
                                <a:lnTo>
                                  <a:pt x="2209" y="198"/>
                                </a:lnTo>
                                <a:lnTo>
                                  <a:pt x="2347" y="188"/>
                                </a:lnTo>
                                <a:lnTo>
                                  <a:pt x="2484" y="178"/>
                                </a:lnTo>
                                <a:lnTo>
                                  <a:pt x="2622" y="169"/>
                                </a:lnTo>
                                <a:lnTo>
                                  <a:pt x="2759" y="159"/>
                                </a:lnTo>
                                <a:lnTo>
                                  <a:pt x="2896" y="150"/>
                                </a:lnTo>
                                <a:lnTo>
                                  <a:pt x="2903" y="253"/>
                                </a:lnTo>
                                <a:lnTo>
                                  <a:pt x="2911" y="356"/>
                                </a:lnTo>
                                <a:lnTo>
                                  <a:pt x="2918" y="459"/>
                                </a:lnTo>
                                <a:lnTo>
                                  <a:pt x="2925" y="562"/>
                                </a:lnTo>
                                <a:lnTo>
                                  <a:pt x="2932" y="665"/>
                                </a:lnTo>
                                <a:lnTo>
                                  <a:pt x="2939" y="768"/>
                                </a:lnTo>
                                <a:lnTo>
                                  <a:pt x="2947" y="871"/>
                                </a:lnTo>
                                <a:lnTo>
                                  <a:pt x="2954" y="974"/>
                                </a:lnTo>
                                <a:lnTo>
                                  <a:pt x="2961" y="1077"/>
                                </a:lnTo>
                                <a:lnTo>
                                  <a:pt x="2968" y="1180"/>
                                </a:lnTo>
                                <a:lnTo>
                                  <a:pt x="2975" y="1283"/>
                                </a:lnTo>
                                <a:lnTo>
                                  <a:pt x="2983" y="1386"/>
                                </a:lnTo>
                                <a:lnTo>
                                  <a:pt x="2990" y="1489"/>
                                </a:lnTo>
                                <a:lnTo>
                                  <a:pt x="2997" y="1592"/>
                                </a:lnTo>
                                <a:lnTo>
                                  <a:pt x="3004" y="1695"/>
                                </a:lnTo>
                                <a:lnTo>
                                  <a:pt x="3012" y="1798"/>
                                </a:lnTo>
                                <a:lnTo>
                                  <a:pt x="3019" y="1901"/>
                                </a:lnTo>
                                <a:lnTo>
                                  <a:pt x="3026" y="2004"/>
                                </a:lnTo>
                                <a:lnTo>
                                  <a:pt x="3033" y="2108"/>
                                </a:lnTo>
                                <a:lnTo>
                                  <a:pt x="3040" y="2211"/>
                                </a:lnTo>
                                <a:lnTo>
                                  <a:pt x="2903" y="2220"/>
                                </a:lnTo>
                                <a:lnTo>
                                  <a:pt x="2766" y="2230"/>
                                </a:lnTo>
                                <a:lnTo>
                                  <a:pt x="2628" y="2239"/>
                                </a:lnTo>
                                <a:lnTo>
                                  <a:pt x="2491" y="2249"/>
                                </a:lnTo>
                                <a:lnTo>
                                  <a:pt x="2354" y="2259"/>
                                </a:lnTo>
                                <a:lnTo>
                                  <a:pt x="2216" y="2268"/>
                                </a:lnTo>
                                <a:lnTo>
                                  <a:pt x="2079" y="2278"/>
                                </a:lnTo>
                                <a:lnTo>
                                  <a:pt x="1942" y="2287"/>
                                </a:lnTo>
                                <a:lnTo>
                                  <a:pt x="1804" y="2297"/>
                                </a:lnTo>
                                <a:lnTo>
                                  <a:pt x="1667" y="2307"/>
                                </a:lnTo>
                                <a:lnTo>
                                  <a:pt x="1529" y="2316"/>
                                </a:lnTo>
                                <a:lnTo>
                                  <a:pt x="1392" y="2326"/>
                                </a:lnTo>
                                <a:lnTo>
                                  <a:pt x="1255" y="2335"/>
                                </a:lnTo>
                                <a:lnTo>
                                  <a:pt x="1117" y="2345"/>
                                </a:lnTo>
                                <a:lnTo>
                                  <a:pt x="980" y="2355"/>
                                </a:lnTo>
                                <a:lnTo>
                                  <a:pt x="843" y="2364"/>
                                </a:lnTo>
                                <a:lnTo>
                                  <a:pt x="705" y="2374"/>
                                </a:lnTo>
                                <a:lnTo>
                                  <a:pt x="568" y="2383"/>
                                </a:lnTo>
                                <a:lnTo>
                                  <a:pt x="431" y="2393"/>
                                </a:lnTo>
                                <a:lnTo>
                                  <a:pt x="293" y="2403"/>
                                </a:lnTo>
                                <a:lnTo>
                                  <a:pt x="286" y="2300"/>
                                </a:lnTo>
                                <a:lnTo>
                                  <a:pt x="279" y="2197"/>
                                </a:lnTo>
                                <a:lnTo>
                                  <a:pt x="272" y="2093"/>
                                </a:lnTo>
                                <a:lnTo>
                                  <a:pt x="264" y="1990"/>
                                </a:lnTo>
                                <a:lnTo>
                                  <a:pt x="257" y="1887"/>
                                </a:lnTo>
                                <a:lnTo>
                                  <a:pt x="250" y="1784"/>
                                </a:lnTo>
                                <a:lnTo>
                                  <a:pt x="243" y="1681"/>
                                </a:lnTo>
                                <a:lnTo>
                                  <a:pt x="236" y="1578"/>
                                </a:lnTo>
                                <a:lnTo>
                                  <a:pt x="228" y="1475"/>
                                </a:lnTo>
                                <a:lnTo>
                                  <a:pt x="221" y="1372"/>
                                </a:lnTo>
                                <a:lnTo>
                                  <a:pt x="214" y="1269"/>
                                </a:lnTo>
                                <a:lnTo>
                                  <a:pt x="207" y="1166"/>
                                </a:lnTo>
                                <a:lnTo>
                                  <a:pt x="200" y="1063"/>
                                </a:lnTo>
                                <a:lnTo>
                                  <a:pt x="192" y="960"/>
                                </a:lnTo>
                                <a:lnTo>
                                  <a:pt x="185" y="857"/>
                                </a:lnTo>
                                <a:lnTo>
                                  <a:pt x="178" y="754"/>
                                </a:lnTo>
                                <a:lnTo>
                                  <a:pt x="171" y="651"/>
                                </a:lnTo>
                                <a:lnTo>
                                  <a:pt x="164" y="548"/>
                                </a:lnTo>
                                <a:lnTo>
                                  <a:pt x="156" y="445"/>
                                </a:lnTo>
                                <a:lnTo>
                                  <a:pt x="164" y="951"/>
                                </a:lnTo>
                                <a:lnTo>
                                  <a:pt x="171" y="1057"/>
                                </a:lnTo>
                                <a:lnTo>
                                  <a:pt x="179" y="1162"/>
                                </a:lnTo>
                                <a:lnTo>
                                  <a:pt x="186" y="1268"/>
                                </a:lnTo>
                                <a:lnTo>
                                  <a:pt x="193" y="1374"/>
                                </a:lnTo>
                                <a:lnTo>
                                  <a:pt x="201" y="1480"/>
                                </a:lnTo>
                                <a:lnTo>
                                  <a:pt x="208" y="1586"/>
                                </a:lnTo>
                                <a:lnTo>
                                  <a:pt x="216" y="1692"/>
                                </a:lnTo>
                                <a:lnTo>
                                  <a:pt x="223" y="1797"/>
                                </a:lnTo>
                                <a:lnTo>
                                  <a:pt x="230" y="1903"/>
                                </a:lnTo>
                                <a:lnTo>
                                  <a:pt x="238" y="2009"/>
                                </a:lnTo>
                                <a:lnTo>
                                  <a:pt x="245" y="2115"/>
                                </a:lnTo>
                                <a:lnTo>
                                  <a:pt x="253" y="2221"/>
                                </a:lnTo>
                                <a:lnTo>
                                  <a:pt x="260" y="2327"/>
                                </a:lnTo>
                                <a:lnTo>
                                  <a:pt x="267" y="2433"/>
                                </a:lnTo>
                                <a:lnTo>
                                  <a:pt x="407" y="2423"/>
                                </a:lnTo>
                                <a:lnTo>
                                  <a:pt x="548" y="2413"/>
                                </a:lnTo>
                                <a:lnTo>
                                  <a:pt x="688" y="2403"/>
                                </a:lnTo>
                                <a:lnTo>
                                  <a:pt x="828" y="2393"/>
                                </a:lnTo>
                                <a:lnTo>
                                  <a:pt x="968" y="2384"/>
                                </a:lnTo>
                                <a:lnTo>
                                  <a:pt x="1108" y="2374"/>
                                </a:lnTo>
                                <a:lnTo>
                                  <a:pt x="1248" y="2364"/>
                                </a:lnTo>
                                <a:lnTo>
                                  <a:pt x="1388" y="2354"/>
                                </a:lnTo>
                                <a:lnTo>
                                  <a:pt x="1529" y="2344"/>
                                </a:lnTo>
                                <a:lnTo>
                                  <a:pt x="1669" y="23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42"/>
                        <wps:cNvSpPr>
                          <a:spLocks/>
                        </wps:cNvSpPr>
                        <wps:spPr bwMode="auto">
                          <a:xfrm>
                            <a:off x="8065" y="2311"/>
                            <a:ext cx="3190" cy="2552"/>
                          </a:xfrm>
                          <a:custGeom>
                            <a:avLst/>
                            <a:gdLst>
                              <a:gd name="T0" fmla="+- 0 8207 8065"/>
                              <a:gd name="T1" fmla="*/ T0 w 3190"/>
                              <a:gd name="T2" fmla="+- 0 2944 2311"/>
                              <a:gd name="T3" fmla="*/ 2944 h 2552"/>
                              <a:gd name="T4" fmla="+- 0 8214 8065"/>
                              <a:gd name="T5" fmla="*/ T4 w 3190"/>
                              <a:gd name="T6" fmla="+- 0 3050 2311"/>
                              <a:gd name="T7" fmla="*/ 3050 h 2552"/>
                              <a:gd name="T8" fmla="+- 0 8221 8065"/>
                              <a:gd name="T9" fmla="*/ T8 w 3190"/>
                              <a:gd name="T10" fmla="+- 0 3156 2311"/>
                              <a:gd name="T11" fmla="*/ 3156 h 2552"/>
                              <a:gd name="T12" fmla="+- 0 8229 8065"/>
                              <a:gd name="T13" fmla="*/ T12 w 3190"/>
                              <a:gd name="T14" fmla="+- 0 3262 2311"/>
                              <a:gd name="T15" fmla="*/ 3262 h 2552"/>
                              <a:gd name="T16" fmla="+- 0 8221 8065"/>
                              <a:gd name="T17" fmla="*/ T16 w 3190"/>
                              <a:gd name="T18" fmla="+- 0 2756 2311"/>
                              <a:gd name="T19" fmla="*/ 2756 h 2552"/>
                              <a:gd name="T20" fmla="+- 0 8214 8065"/>
                              <a:gd name="T21" fmla="*/ T20 w 3190"/>
                              <a:gd name="T22" fmla="+- 0 2653 2311"/>
                              <a:gd name="T23" fmla="*/ 2653 h 2552"/>
                              <a:gd name="T24" fmla="+- 0 8184 8065"/>
                              <a:gd name="T25" fmla="*/ T24 w 3190"/>
                              <a:gd name="T26" fmla="+- 0 2627 2311"/>
                              <a:gd name="T27" fmla="*/ 2627 h 2552"/>
                              <a:gd name="T28" fmla="+- 0 8192 8065"/>
                              <a:gd name="T29" fmla="*/ T28 w 3190"/>
                              <a:gd name="T30" fmla="+- 0 2733 2311"/>
                              <a:gd name="T31" fmla="*/ 2733 h 2552"/>
                              <a:gd name="T32" fmla="+- 0 8199 8065"/>
                              <a:gd name="T33" fmla="*/ T32 w 3190"/>
                              <a:gd name="T34" fmla="+- 0 2838 2311"/>
                              <a:gd name="T35" fmla="*/ 2838 h 2552"/>
                              <a:gd name="T36" fmla="+- 0 8207 8065"/>
                              <a:gd name="T37" fmla="*/ T36 w 3190"/>
                              <a:gd name="T38" fmla="+- 0 2944 2311"/>
                              <a:gd name="T39" fmla="*/ 2944 h 2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90" h="2552">
                                <a:moveTo>
                                  <a:pt x="142" y="633"/>
                                </a:moveTo>
                                <a:lnTo>
                                  <a:pt x="149" y="739"/>
                                </a:lnTo>
                                <a:lnTo>
                                  <a:pt x="156" y="845"/>
                                </a:lnTo>
                                <a:lnTo>
                                  <a:pt x="164" y="951"/>
                                </a:lnTo>
                                <a:lnTo>
                                  <a:pt x="156" y="445"/>
                                </a:lnTo>
                                <a:lnTo>
                                  <a:pt x="149" y="342"/>
                                </a:lnTo>
                                <a:lnTo>
                                  <a:pt x="119" y="316"/>
                                </a:lnTo>
                                <a:lnTo>
                                  <a:pt x="127" y="422"/>
                                </a:lnTo>
                                <a:lnTo>
                                  <a:pt x="134" y="527"/>
                                </a:lnTo>
                                <a:lnTo>
                                  <a:pt x="142" y="6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162" y="5574"/>
                            <a:ext cx="2998" cy="23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160" y="5573"/>
                            <a:ext cx="3002" cy="2359"/>
                          </a:xfrm>
                          <a:prstGeom prst="rect">
                            <a:avLst/>
                          </a:prstGeom>
                          <a:noFill/>
                          <a:extLst>
                            <a:ext uri="{909E8E84-426E-40DD-AFC4-6F175D3DCCD1}">
                              <a14:hiddenFill xmlns:a14="http://schemas.microsoft.com/office/drawing/2010/main">
                                <a:solidFill>
                                  <a:srgbClr val="FFFFFF"/>
                                </a:solidFill>
                              </a14:hiddenFill>
                            </a:ext>
                          </a:extLst>
                        </pic:spPr>
                      </pic:pic>
                      <wps:wsp>
                        <wps:cNvPr id="18" name="Freeform 39"/>
                        <wps:cNvSpPr>
                          <a:spLocks/>
                        </wps:cNvSpPr>
                        <wps:spPr bwMode="auto">
                          <a:xfrm>
                            <a:off x="8010" y="5423"/>
                            <a:ext cx="3301" cy="2659"/>
                          </a:xfrm>
                          <a:custGeom>
                            <a:avLst/>
                            <a:gdLst>
                              <a:gd name="T0" fmla="+- 0 11312 8010"/>
                              <a:gd name="T1" fmla="*/ T0 w 3301"/>
                              <a:gd name="T2" fmla="+- 0 5693 5423"/>
                              <a:gd name="T3" fmla="*/ 5693 h 2659"/>
                              <a:gd name="T4" fmla="+- 0 8289 8010"/>
                              <a:gd name="T5" fmla="*/ T4 w 3301"/>
                              <a:gd name="T6" fmla="+- 0 5429 5423"/>
                              <a:gd name="T7" fmla="*/ 5429 h 2659"/>
                              <a:gd name="T8" fmla="+- 0 8213 8010"/>
                              <a:gd name="T9" fmla="*/ T8 w 3301"/>
                              <a:gd name="T10" fmla="+- 0 5492 5423"/>
                              <a:gd name="T11" fmla="*/ 5492 h 2659"/>
                              <a:gd name="T12" fmla="+- 0 8010 8010"/>
                              <a:gd name="T13" fmla="*/ T12 w 3301"/>
                              <a:gd name="T14" fmla="+- 0 7812 5423"/>
                              <a:gd name="T15" fmla="*/ 7812 h 2659"/>
                              <a:gd name="T16" fmla="+- 0 11033 8010"/>
                              <a:gd name="T17" fmla="*/ T16 w 3301"/>
                              <a:gd name="T18" fmla="+- 0 8076 5423"/>
                              <a:gd name="T19" fmla="*/ 8076 h 2659"/>
                              <a:gd name="T20" fmla="+- 0 11026 8010"/>
                              <a:gd name="T21" fmla="*/ T20 w 3301"/>
                              <a:gd name="T22" fmla="+- 0 7991 5423"/>
                              <a:gd name="T23" fmla="*/ 7991 h 2659"/>
                              <a:gd name="T24" fmla="+- 0 10734 8010"/>
                              <a:gd name="T25" fmla="*/ T24 w 3301"/>
                              <a:gd name="T26" fmla="+- 0 7966 5423"/>
                              <a:gd name="T27" fmla="*/ 7966 h 2659"/>
                              <a:gd name="T28" fmla="+- 0 10441 8010"/>
                              <a:gd name="T29" fmla="*/ T28 w 3301"/>
                              <a:gd name="T30" fmla="+- 0 7940 5423"/>
                              <a:gd name="T31" fmla="*/ 7940 h 2659"/>
                              <a:gd name="T32" fmla="+- 0 10149 8010"/>
                              <a:gd name="T33" fmla="*/ T32 w 3301"/>
                              <a:gd name="T34" fmla="+- 0 7914 5423"/>
                              <a:gd name="T35" fmla="*/ 7914 h 2659"/>
                              <a:gd name="T36" fmla="+- 0 9856 8010"/>
                              <a:gd name="T37" fmla="*/ T36 w 3301"/>
                              <a:gd name="T38" fmla="+- 0 7889 5423"/>
                              <a:gd name="T39" fmla="*/ 7889 h 2659"/>
                              <a:gd name="T40" fmla="+- 0 9564 8010"/>
                              <a:gd name="T41" fmla="*/ T40 w 3301"/>
                              <a:gd name="T42" fmla="+- 0 7863 5423"/>
                              <a:gd name="T43" fmla="*/ 7863 h 2659"/>
                              <a:gd name="T44" fmla="+- 0 9271 8010"/>
                              <a:gd name="T45" fmla="*/ T44 w 3301"/>
                              <a:gd name="T46" fmla="+- 0 7838 5423"/>
                              <a:gd name="T47" fmla="*/ 7838 h 2659"/>
                              <a:gd name="T48" fmla="+- 0 8979 8010"/>
                              <a:gd name="T49" fmla="*/ T48 w 3301"/>
                              <a:gd name="T50" fmla="+- 0 7812 5423"/>
                              <a:gd name="T51" fmla="*/ 7812 h 2659"/>
                              <a:gd name="T52" fmla="+- 0 8686 8010"/>
                              <a:gd name="T53" fmla="*/ T52 w 3301"/>
                              <a:gd name="T54" fmla="+- 0 7786 5423"/>
                              <a:gd name="T55" fmla="*/ 7786 h 2659"/>
                              <a:gd name="T56" fmla="+- 0 8394 8010"/>
                              <a:gd name="T57" fmla="*/ T56 w 3301"/>
                              <a:gd name="T58" fmla="+- 0 7761 5423"/>
                              <a:gd name="T59" fmla="*/ 7761 h 2659"/>
                              <a:gd name="T60" fmla="+- 0 8101 8010"/>
                              <a:gd name="T61" fmla="*/ T60 w 3301"/>
                              <a:gd name="T62" fmla="+- 0 7735 5423"/>
                              <a:gd name="T63" fmla="*/ 7735 h 2659"/>
                              <a:gd name="T64" fmla="+- 0 8121 8010"/>
                              <a:gd name="T65" fmla="*/ T64 w 3301"/>
                              <a:gd name="T66" fmla="+- 0 7513 5423"/>
                              <a:gd name="T67" fmla="*/ 7513 h 2659"/>
                              <a:gd name="T68" fmla="+- 0 8140 8010"/>
                              <a:gd name="T69" fmla="*/ T68 w 3301"/>
                              <a:gd name="T70" fmla="+- 0 7291 5423"/>
                              <a:gd name="T71" fmla="*/ 7291 h 2659"/>
                              <a:gd name="T72" fmla="+- 0 8160 8010"/>
                              <a:gd name="T73" fmla="*/ T72 w 3301"/>
                              <a:gd name="T74" fmla="+- 0 7069 5423"/>
                              <a:gd name="T75" fmla="*/ 7069 h 2659"/>
                              <a:gd name="T76" fmla="+- 0 8179 8010"/>
                              <a:gd name="T77" fmla="*/ T76 w 3301"/>
                              <a:gd name="T78" fmla="+- 0 6847 5423"/>
                              <a:gd name="T79" fmla="*/ 6847 h 2659"/>
                              <a:gd name="T80" fmla="+- 0 8199 8010"/>
                              <a:gd name="T81" fmla="*/ T80 w 3301"/>
                              <a:gd name="T82" fmla="+- 0 6624 5423"/>
                              <a:gd name="T83" fmla="*/ 6624 h 2659"/>
                              <a:gd name="T84" fmla="+- 0 8218 8010"/>
                              <a:gd name="T85" fmla="*/ T84 w 3301"/>
                              <a:gd name="T86" fmla="+- 0 6402 5423"/>
                              <a:gd name="T87" fmla="*/ 6402 h 2659"/>
                              <a:gd name="T88" fmla="+- 0 8237 8010"/>
                              <a:gd name="T89" fmla="*/ T88 w 3301"/>
                              <a:gd name="T90" fmla="+- 0 6180 5423"/>
                              <a:gd name="T91" fmla="*/ 6180 h 2659"/>
                              <a:gd name="T92" fmla="+- 0 8257 8010"/>
                              <a:gd name="T93" fmla="*/ T92 w 3301"/>
                              <a:gd name="T94" fmla="+- 0 5958 5423"/>
                              <a:gd name="T95" fmla="*/ 5958 h 2659"/>
                              <a:gd name="T96" fmla="+- 0 8276 8010"/>
                              <a:gd name="T97" fmla="*/ T96 w 3301"/>
                              <a:gd name="T98" fmla="+- 0 5736 5423"/>
                              <a:gd name="T99" fmla="*/ 5736 h 2659"/>
                              <a:gd name="T100" fmla="+- 0 8296 8010"/>
                              <a:gd name="T101" fmla="*/ T100 w 3301"/>
                              <a:gd name="T102" fmla="+- 0 5514 5423"/>
                              <a:gd name="T103" fmla="*/ 5514 h 2659"/>
                              <a:gd name="T104" fmla="+- 0 8588 8010"/>
                              <a:gd name="T105" fmla="*/ T104 w 3301"/>
                              <a:gd name="T106" fmla="+- 0 5539 5423"/>
                              <a:gd name="T107" fmla="*/ 5539 h 2659"/>
                              <a:gd name="T108" fmla="+- 0 8881 8010"/>
                              <a:gd name="T109" fmla="*/ T108 w 3301"/>
                              <a:gd name="T110" fmla="+- 0 5565 5423"/>
                              <a:gd name="T111" fmla="*/ 5565 h 2659"/>
                              <a:gd name="T112" fmla="+- 0 9173 8010"/>
                              <a:gd name="T113" fmla="*/ T112 w 3301"/>
                              <a:gd name="T114" fmla="+- 0 5590 5423"/>
                              <a:gd name="T115" fmla="*/ 5590 h 2659"/>
                              <a:gd name="T116" fmla="+- 0 9466 8010"/>
                              <a:gd name="T117" fmla="*/ T116 w 3301"/>
                              <a:gd name="T118" fmla="+- 0 5616 5423"/>
                              <a:gd name="T119" fmla="*/ 5616 h 2659"/>
                              <a:gd name="T120" fmla="+- 0 9758 8010"/>
                              <a:gd name="T121" fmla="*/ T120 w 3301"/>
                              <a:gd name="T122" fmla="+- 0 5642 5423"/>
                              <a:gd name="T123" fmla="*/ 5642 h 2659"/>
                              <a:gd name="T124" fmla="+- 0 10051 8010"/>
                              <a:gd name="T125" fmla="*/ T124 w 3301"/>
                              <a:gd name="T126" fmla="+- 0 5667 5423"/>
                              <a:gd name="T127" fmla="*/ 5667 h 2659"/>
                              <a:gd name="T128" fmla="+- 0 10343 8010"/>
                              <a:gd name="T129" fmla="*/ T128 w 3301"/>
                              <a:gd name="T130" fmla="+- 0 5693 5423"/>
                              <a:gd name="T131" fmla="*/ 5693 h 2659"/>
                              <a:gd name="T132" fmla="+- 0 10636 8010"/>
                              <a:gd name="T133" fmla="*/ T132 w 3301"/>
                              <a:gd name="T134" fmla="+- 0 5718 5423"/>
                              <a:gd name="T135" fmla="*/ 5718 h 2659"/>
                              <a:gd name="T136" fmla="+- 0 10928 8010"/>
                              <a:gd name="T137" fmla="*/ T136 w 3301"/>
                              <a:gd name="T138" fmla="+- 0 5744 5423"/>
                              <a:gd name="T139" fmla="*/ 5744 h 2659"/>
                              <a:gd name="T140" fmla="+- 0 11221 8010"/>
                              <a:gd name="T141" fmla="*/ T140 w 3301"/>
                              <a:gd name="T142" fmla="+- 0 5770 5423"/>
                              <a:gd name="T143" fmla="*/ 5770 h 2659"/>
                              <a:gd name="T144" fmla="+- 0 11201 8010"/>
                              <a:gd name="T145" fmla="*/ T144 w 3301"/>
                              <a:gd name="T146" fmla="+- 0 5992 5423"/>
                              <a:gd name="T147" fmla="*/ 5992 h 2659"/>
                              <a:gd name="T148" fmla="+- 0 11182 8010"/>
                              <a:gd name="T149" fmla="*/ T148 w 3301"/>
                              <a:gd name="T150" fmla="+- 0 6214 5423"/>
                              <a:gd name="T151" fmla="*/ 6214 h 2659"/>
                              <a:gd name="T152" fmla="+- 0 11162 8010"/>
                              <a:gd name="T153" fmla="*/ T152 w 3301"/>
                              <a:gd name="T154" fmla="+- 0 6436 5423"/>
                              <a:gd name="T155" fmla="*/ 6436 h 2659"/>
                              <a:gd name="T156" fmla="+- 0 11143 8010"/>
                              <a:gd name="T157" fmla="*/ T156 w 3301"/>
                              <a:gd name="T158" fmla="+- 0 6658 5423"/>
                              <a:gd name="T159" fmla="*/ 6658 h 2659"/>
                              <a:gd name="T160" fmla="+- 0 11123 8010"/>
                              <a:gd name="T161" fmla="*/ T160 w 3301"/>
                              <a:gd name="T162" fmla="+- 0 6880 5423"/>
                              <a:gd name="T163" fmla="*/ 6880 h 2659"/>
                              <a:gd name="T164" fmla="+- 0 11104 8010"/>
                              <a:gd name="T165" fmla="*/ T164 w 3301"/>
                              <a:gd name="T166" fmla="+- 0 7103 5423"/>
                              <a:gd name="T167" fmla="*/ 7103 h 2659"/>
                              <a:gd name="T168" fmla="+- 0 11103 8010"/>
                              <a:gd name="T169" fmla="*/ T168 w 3301"/>
                              <a:gd name="T170" fmla="+- 0 8082 5423"/>
                              <a:gd name="T171" fmla="*/ 8082 h 2659"/>
                              <a:gd name="T172" fmla="+- 0 11305 8010"/>
                              <a:gd name="T173" fmla="*/ T172 w 3301"/>
                              <a:gd name="T174" fmla="+- 0 5763 5423"/>
                              <a:gd name="T175" fmla="*/ 5763 h 26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301" h="2659">
                                <a:moveTo>
                                  <a:pt x="3295" y="340"/>
                                </a:moveTo>
                                <a:lnTo>
                                  <a:pt x="3302" y="270"/>
                                </a:lnTo>
                                <a:lnTo>
                                  <a:pt x="3232" y="264"/>
                                </a:lnTo>
                                <a:lnTo>
                                  <a:pt x="279" y="6"/>
                                </a:lnTo>
                                <a:lnTo>
                                  <a:pt x="209" y="0"/>
                                </a:lnTo>
                                <a:lnTo>
                                  <a:pt x="203" y="69"/>
                                </a:lnTo>
                                <a:lnTo>
                                  <a:pt x="7" y="2319"/>
                                </a:lnTo>
                                <a:lnTo>
                                  <a:pt x="0" y="2389"/>
                                </a:lnTo>
                                <a:lnTo>
                                  <a:pt x="70" y="2395"/>
                                </a:lnTo>
                                <a:lnTo>
                                  <a:pt x="3023" y="2653"/>
                                </a:lnTo>
                                <a:lnTo>
                                  <a:pt x="3026" y="2457"/>
                                </a:lnTo>
                                <a:lnTo>
                                  <a:pt x="3016" y="2568"/>
                                </a:lnTo>
                                <a:lnTo>
                                  <a:pt x="2870" y="2555"/>
                                </a:lnTo>
                                <a:lnTo>
                                  <a:pt x="2724" y="2543"/>
                                </a:lnTo>
                                <a:lnTo>
                                  <a:pt x="2577" y="2530"/>
                                </a:lnTo>
                                <a:lnTo>
                                  <a:pt x="2431" y="2517"/>
                                </a:lnTo>
                                <a:lnTo>
                                  <a:pt x="2285" y="2504"/>
                                </a:lnTo>
                                <a:lnTo>
                                  <a:pt x="2139" y="2491"/>
                                </a:lnTo>
                                <a:lnTo>
                                  <a:pt x="1993" y="2479"/>
                                </a:lnTo>
                                <a:lnTo>
                                  <a:pt x="1846" y="2466"/>
                                </a:lnTo>
                                <a:lnTo>
                                  <a:pt x="1700" y="2453"/>
                                </a:lnTo>
                                <a:lnTo>
                                  <a:pt x="1554" y="2440"/>
                                </a:lnTo>
                                <a:lnTo>
                                  <a:pt x="1408" y="2427"/>
                                </a:lnTo>
                                <a:lnTo>
                                  <a:pt x="1261" y="2415"/>
                                </a:lnTo>
                                <a:lnTo>
                                  <a:pt x="1115" y="2402"/>
                                </a:lnTo>
                                <a:lnTo>
                                  <a:pt x="969" y="2389"/>
                                </a:lnTo>
                                <a:lnTo>
                                  <a:pt x="823" y="2376"/>
                                </a:lnTo>
                                <a:lnTo>
                                  <a:pt x="676" y="2363"/>
                                </a:lnTo>
                                <a:lnTo>
                                  <a:pt x="530" y="2351"/>
                                </a:lnTo>
                                <a:lnTo>
                                  <a:pt x="384" y="2338"/>
                                </a:lnTo>
                                <a:lnTo>
                                  <a:pt x="238" y="2325"/>
                                </a:lnTo>
                                <a:lnTo>
                                  <a:pt x="91" y="2312"/>
                                </a:lnTo>
                                <a:lnTo>
                                  <a:pt x="101" y="2201"/>
                                </a:lnTo>
                                <a:lnTo>
                                  <a:pt x="111" y="2090"/>
                                </a:lnTo>
                                <a:lnTo>
                                  <a:pt x="121" y="1979"/>
                                </a:lnTo>
                                <a:lnTo>
                                  <a:pt x="130" y="1868"/>
                                </a:lnTo>
                                <a:lnTo>
                                  <a:pt x="140" y="1757"/>
                                </a:lnTo>
                                <a:lnTo>
                                  <a:pt x="150" y="1646"/>
                                </a:lnTo>
                                <a:lnTo>
                                  <a:pt x="159" y="1535"/>
                                </a:lnTo>
                                <a:lnTo>
                                  <a:pt x="169" y="1424"/>
                                </a:lnTo>
                                <a:lnTo>
                                  <a:pt x="179" y="1313"/>
                                </a:lnTo>
                                <a:lnTo>
                                  <a:pt x="189" y="1201"/>
                                </a:lnTo>
                                <a:lnTo>
                                  <a:pt x="198" y="1090"/>
                                </a:lnTo>
                                <a:lnTo>
                                  <a:pt x="208" y="979"/>
                                </a:lnTo>
                                <a:lnTo>
                                  <a:pt x="218" y="868"/>
                                </a:lnTo>
                                <a:lnTo>
                                  <a:pt x="227" y="757"/>
                                </a:lnTo>
                                <a:lnTo>
                                  <a:pt x="237" y="646"/>
                                </a:lnTo>
                                <a:lnTo>
                                  <a:pt x="247" y="535"/>
                                </a:lnTo>
                                <a:lnTo>
                                  <a:pt x="257" y="424"/>
                                </a:lnTo>
                                <a:lnTo>
                                  <a:pt x="266" y="313"/>
                                </a:lnTo>
                                <a:lnTo>
                                  <a:pt x="276" y="202"/>
                                </a:lnTo>
                                <a:lnTo>
                                  <a:pt x="286" y="91"/>
                                </a:lnTo>
                                <a:lnTo>
                                  <a:pt x="432" y="104"/>
                                </a:lnTo>
                                <a:lnTo>
                                  <a:pt x="578" y="116"/>
                                </a:lnTo>
                                <a:lnTo>
                                  <a:pt x="725" y="129"/>
                                </a:lnTo>
                                <a:lnTo>
                                  <a:pt x="871" y="142"/>
                                </a:lnTo>
                                <a:lnTo>
                                  <a:pt x="1017" y="155"/>
                                </a:lnTo>
                                <a:lnTo>
                                  <a:pt x="1163" y="167"/>
                                </a:lnTo>
                                <a:lnTo>
                                  <a:pt x="1309" y="180"/>
                                </a:lnTo>
                                <a:lnTo>
                                  <a:pt x="1456" y="193"/>
                                </a:lnTo>
                                <a:lnTo>
                                  <a:pt x="1602" y="206"/>
                                </a:lnTo>
                                <a:lnTo>
                                  <a:pt x="1748" y="219"/>
                                </a:lnTo>
                                <a:lnTo>
                                  <a:pt x="1894" y="231"/>
                                </a:lnTo>
                                <a:lnTo>
                                  <a:pt x="2041" y="244"/>
                                </a:lnTo>
                                <a:lnTo>
                                  <a:pt x="2187" y="257"/>
                                </a:lnTo>
                                <a:lnTo>
                                  <a:pt x="2333" y="270"/>
                                </a:lnTo>
                                <a:lnTo>
                                  <a:pt x="2479" y="283"/>
                                </a:lnTo>
                                <a:lnTo>
                                  <a:pt x="2626" y="295"/>
                                </a:lnTo>
                                <a:lnTo>
                                  <a:pt x="2772" y="308"/>
                                </a:lnTo>
                                <a:lnTo>
                                  <a:pt x="2918" y="321"/>
                                </a:lnTo>
                                <a:lnTo>
                                  <a:pt x="3064" y="334"/>
                                </a:lnTo>
                                <a:lnTo>
                                  <a:pt x="3211" y="347"/>
                                </a:lnTo>
                                <a:lnTo>
                                  <a:pt x="3201" y="458"/>
                                </a:lnTo>
                                <a:lnTo>
                                  <a:pt x="3191" y="569"/>
                                </a:lnTo>
                                <a:lnTo>
                                  <a:pt x="3181" y="680"/>
                                </a:lnTo>
                                <a:lnTo>
                                  <a:pt x="3172" y="791"/>
                                </a:lnTo>
                                <a:lnTo>
                                  <a:pt x="3162" y="902"/>
                                </a:lnTo>
                                <a:lnTo>
                                  <a:pt x="3152" y="1013"/>
                                </a:lnTo>
                                <a:lnTo>
                                  <a:pt x="3143" y="1124"/>
                                </a:lnTo>
                                <a:lnTo>
                                  <a:pt x="3133" y="1235"/>
                                </a:lnTo>
                                <a:lnTo>
                                  <a:pt x="3123" y="1346"/>
                                </a:lnTo>
                                <a:lnTo>
                                  <a:pt x="3113" y="1457"/>
                                </a:lnTo>
                                <a:lnTo>
                                  <a:pt x="3104" y="1568"/>
                                </a:lnTo>
                                <a:lnTo>
                                  <a:pt x="3094" y="1680"/>
                                </a:lnTo>
                                <a:lnTo>
                                  <a:pt x="3084" y="1791"/>
                                </a:lnTo>
                                <a:lnTo>
                                  <a:pt x="3093" y="2659"/>
                                </a:lnTo>
                                <a:lnTo>
                                  <a:pt x="3099" y="2589"/>
                                </a:lnTo>
                                <a:lnTo>
                                  <a:pt x="3295" y="3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38"/>
                        <wps:cNvSpPr>
                          <a:spLocks/>
                        </wps:cNvSpPr>
                        <wps:spPr bwMode="auto">
                          <a:xfrm>
                            <a:off x="8010" y="5423"/>
                            <a:ext cx="3301" cy="2659"/>
                          </a:xfrm>
                          <a:custGeom>
                            <a:avLst/>
                            <a:gdLst>
                              <a:gd name="T0" fmla="+- 0 11103 8010"/>
                              <a:gd name="T1" fmla="*/ T0 w 3301"/>
                              <a:gd name="T2" fmla="+- 0 8082 5423"/>
                              <a:gd name="T3" fmla="*/ 8082 h 2659"/>
                              <a:gd name="T4" fmla="+- 0 11094 8010"/>
                              <a:gd name="T5" fmla="*/ T4 w 3301"/>
                              <a:gd name="T6" fmla="+- 0 7214 5423"/>
                              <a:gd name="T7" fmla="*/ 7214 h 2659"/>
                              <a:gd name="T8" fmla="+- 0 11085 8010"/>
                              <a:gd name="T9" fmla="*/ T8 w 3301"/>
                              <a:gd name="T10" fmla="+- 0 7325 5423"/>
                              <a:gd name="T11" fmla="*/ 7325 h 2659"/>
                              <a:gd name="T12" fmla="+- 0 11075 8010"/>
                              <a:gd name="T13" fmla="*/ T12 w 3301"/>
                              <a:gd name="T14" fmla="+- 0 7436 5423"/>
                              <a:gd name="T15" fmla="*/ 7436 h 2659"/>
                              <a:gd name="T16" fmla="+- 0 11065 8010"/>
                              <a:gd name="T17" fmla="*/ T16 w 3301"/>
                              <a:gd name="T18" fmla="+- 0 7547 5423"/>
                              <a:gd name="T19" fmla="*/ 7547 h 2659"/>
                              <a:gd name="T20" fmla="+- 0 11055 8010"/>
                              <a:gd name="T21" fmla="*/ T20 w 3301"/>
                              <a:gd name="T22" fmla="+- 0 7658 5423"/>
                              <a:gd name="T23" fmla="*/ 7658 h 2659"/>
                              <a:gd name="T24" fmla="+- 0 11046 8010"/>
                              <a:gd name="T25" fmla="*/ T24 w 3301"/>
                              <a:gd name="T26" fmla="+- 0 7769 5423"/>
                              <a:gd name="T27" fmla="*/ 7769 h 2659"/>
                              <a:gd name="T28" fmla="+- 0 11036 8010"/>
                              <a:gd name="T29" fmla="*/ T28 w 3301"/>
                              <a:gd name="T30" fmla="+- 0 7880 5423"/>
                              <a:gd name="T31" fmla="*/ 7880 h 2659"/>
                              <a:gd name="T32" fmla="+- 0 11033 8010"/>
                              <a:gd name="T33" fmla="*/ T32 w 3301"/>
                              <a:gd name="T34" fmla="+- 0 8076 5423"/>
                              <a:gd name="T35" fmla="*/ 8076 h 2659"/>
                              <a:gd name="T36" fmla="+- 0 11103 8010"/>
                              <a:gd name="T37" fmla="*/ T36 w 3301"/>
                              <a:gd name="T38" fmla="+- 0 8082 5423"/>
                              <a:gd name="T39" fmla="*/ 8082 h 26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01" h="2659">
                                <a:moveTo>
                                  <a:pt x="3093" y="2659"/>
                                </a:moveTo>
                                <a:lnTo>
                                  <a:pt x="3084" y="1791"/>
                                </a:lnTo>
                                <a:lnTo>
                                  <a:pt x="3075" y="1902"/>
                                </a:lnTo>
                                <a:lnTo>
                                  <a:pt x="3065" y="2013"/>
                                </a:lnTo>
                                <a:lnTo>
                                  <a:pt x="3055" y="2124"/>
                                </a:lnTo>
                                <a:lnTo>
                                  <a:pt x="3045" y="2235"/>
                                </a:lnTo>
                                <a:lnTo>
                                  <a:pt x="3036" y="2346"/>
                                </a:lnTo>
                                <a:lnTo>
                                  <a:pt x="3026" y="2457"/>
                                </a:lnTo>
                                <a:lnTo>
                                  <a:pt x="3023" y="2653"/>
                                </a:lnTo>
                                <a:lnTo>
                                  <a:pt x="3093" y="26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37"/>
                        <wps:cNvSpPr>
                          <a:spLocks/>
                        </wps:cNvSpPr>
                        <wps:spPr bwMode="auto">
                          <a:xfrm>
                            <a:off x="8010" y="5423"/>
                            <a:ext cx="3301" cy="2659"/>
                          </a:xfrm>
                          <a:custGeom>
                            <a:avLst/>
                            <a:gdLst>
                              <a:gd name="T0" fmla="+- 0 11086 8010"/>
                              <a:gd name="T1" fmla="*/ T0 w 3301"/>
                              <a:gd name="T2" fmla="+- 0 6664 5423"/>
                              <a:gd name="T3" fmla="*/ 6664 h 2659"/>
                              <a:gd name="T4" fmla="+- 0 11068 8010"/>
                              <a:gd name="T5" fmla="*/ T4 w 3301"/>
                              <a:gd name="T6" fmla="+- 0 6875 5423"/>
                              <a:gd name="T7" fmla="*/ 6875 h 2659"/>
                              <a:gd name="T8" fmla="+- 0 11049 8010"/>
                              <a:gd name="T9" fmla="*/ T8 w 3301"/>
                              <a:gd name="T10" fmla="+- 0 7086 5423"/>
                              <a:gd name="T11" fmla="*/ 7086 h 2659"/>
                              <a:gd name="T12" fmla="+- 0 11031 8010"/>
                              <a:gd name="T13" fmla="*/ T12 w 3301"/>
                              <a:gd name="T14" fmla="+- 0 7297 5423"/>
                              <a:gd name="T15" fmla="*/ 7297 h 2659"/>
                              <a:gd name="T16" fmla="+- 0 11012 8010"/>
                              <a:gd name="T17" fmla="*/ T16 w 3301"/>
                              <a:gd name="T18" fmla="+- 0 7508 5423"/>
                              <a:gd name="T19" fmla="*/ 7508 h 2659"/>
                              <a:gd name="T20" fmla="+- 0 10994 8010"/>
                              <a:gd name="T21" fmla="*/ T20 w 3301"/>
                              <a:gd name="T22" fmla="+- 0 7719 5423"/>
                              <a:gd name="T23" fmla="*/ 7719 h 2659"/>
                              <a:gd name="T24" fmla="+- 0 11010 8010"/>
                              <a:gd name="T25" fmla="*/ T24 w 3301"/>
                              <a:gd name="T26" fmla="+- 0 7853 5423"/>
                              <a:gd name="T27" fmla="*/ 7853 h 2659"/>
                              <a:gd name="T28" fmla="+- 0 11029 8010"/>
                              <a:gd name="T29" fmla="*/ T28 w 3301"/>
                              <a:gd name="T30" fmla="+- 0 7636 5423"/>
                              <a:gd name="T31" fmla="*/ 7636 h 2659"/>
                              <a:gd name="T32" fmla="+- 0 11048 8010"/>
                              <a:gd name="T33" fmla="*/ T32 w 3301"/>
                              <a:gd name="T34" fmla="+- 0 7419 5423"/>
                              <a:gd name="T35" fmla="*/ 7419 h 2659"/>
                              <a:gd name="T36" fmla="+- 0 11067 8010"/>
                              <a:gd name="T37" fmla="*/ T36 w 3301"/>
                              <a:gd name="T38" fmla="+- 0 7203 5423"/>
                              <a:gd name="T39" fmla="*/ 7203 h 2659"/>
                              <a:gd name="T40" fmla="+- 0 11086 8010"/>
                              <a:gd name="T41" fmla="*/ T40 w 3301"/>
                              <a:gd name="T42" fmla="+- 0 6986 5423"/>
                              <a:gd name="T43" fmla="*/ 6986 h 2659"/>
                              <a:gd name="T44" fmla="+- 0 11105 8010"/>
                              <a:gd name="T45" fmla="*/ T44 w 3301"/>
                              <a:gd name="T46" fmla="+- 0 6770 5423"/>
                              <a:gd name="T47" fmla="*/ 6770 h 2659"/>
                              <a:gd name="T48" fmla="+- 0 11124 8010"/>
                              <a:gd name="T49" fmla="*/ T48 w 3301"/>
                              <a:gd name="T50" fmla="+- 0 6553 5423"/>
                              <a:gd name="T51" fmla="*/ 6553 h 2659"/>
                              <a:gd name="T52" fmla="+- 0 11143 8010"/>
                              <a:gd name="T53" fmla="*/ T52 w 3301"/>
                              <a:gd name="T54" fmla="+- 0 6336 5423"/>
                              <a:gd name="T55" fmla="*/ 6336 h 2659"/>
                              <a:gd name="T56" fmla="+- 0 11162 8010"/>
                              <a:gd name="T57" fmla="*/ T56 w 3301"/>
                              <a:gd name="T58" fmla="+- 0 6120 5423"/>
                              <a:gd name="T59" fmla="*/ 6120 h 2659"/>
                              <a:gd name="T60" fmla="+- 0 11181 8010"/>
                              <a:gd name="T61" fmla="*/ T60 w 3301"/>
                              <a:gd name="T62" fmla="+- 0 5903 5423"/>
                              <a:gd name="T63" fmla="*/ 5903 h 2659"/>
                              <a:gd name="T64" fmla="+- 0 11047 8010"/>
                              <a:gd name="T65" fmla="*/ T64 w 3301"/>
                              <a:gd name="T66" fmla="+- 0 5783 5423"/>
                              <a:gd name="T67" fmla="*/ 5783 h 2659"/>
                              <a:gd name="T68" fmla="+- 0 10760 8010"/>
                              <a:gd name="T69" fmla="*/ T68 w 3301"/>
                              <a:gd name="T70" fmla="+- 0 5757 5423"/>
                              <a:gd name="T71" fmla="*/ 5757 h 2659"/>
                              <a:gd name="T72" fmla="+- 0 10473 8010"/>
                              <a:gd name="T73" fmla="*/ T72 w 3301"/>
                              <a:gd name="T74" fmla="+- 0 5732 5423"/>
                              <a:gd name="T75" fmla="*/ 5732 h 2659"/>
                              <a:gd name="T76" fmla="+- 0 10186 8010"/>
                              <a:gd name="T77" fmla="*/ T76 w 3301"/>
                              <a:gd name="T78" fmla="+- 0 5707 5423"/>
                              <a:gd name="T79" fmla="*/ 5707 h 2659"/>
                              <a:gd name="T80" fmla="+- 0 9899 8010"/>
                              <a:gd name="T81" fmla="*/ T80 w 3301"/>
                              <a:gd name="T82" fmla="+- 0 5682 5423"/>
                              <a:gd name="T83" fmla="*/ 5682 h 2659"/>
                              <a:gd name="T84" fmla="+- 0 9612 8010"/>
                              <a:gd name="T85" fmla="*/ T84 w 3301"/>
                              <a:gd name="T86" fmla="+- 0 5657 5423"/>
                              <a:gd name="T87" fmla="*/ 5657 h 2659"/>
                              <a:gd name="T88" fmla="+- 0 9325 8010"/>
                              <a:gd name="T89" fmla="*/ T88 w 3301"/>
                              <a:gd name="T90" fmla="+- 0 5632 5423"/>
                              <a:gd name="T91" fmla="*/ 5632 h 2659"/>
                              <a:gd name="T92" fmla="+- 0 9038 8010"/>
                              <a:gd name="T93" fmla="*/ T92 w 3301"/>
                              <a:gd name="T94" fmla="+- 0 5607 5423"/>
                              <a:gd name="T95" fmla="*/ 5607 h 2659"/>
                              <a:gd name="T96" fmla="+- 0 8752 8010"/>
                              <a:gd name="T97" fmla="*/ T96 w 3301"/>
                              <a:gd name="T98" fmla="+- 0 5582 5423"/>
                              <a:gd name="T99" fmla="*/ 5582 h 2659"/>
                              <a:gd name="T100" fmla="+- 0 8465 8010"/>
                              <a:gd name="T101" fmla="*/ T100 w 3301"/>
                              <a:gd name="T102" fmla="+- 0 5557 5423"/>
                              <a:gd name="T103" fmla="*/ 5557 h 2659"/>
                              <a:gd name="T104" fmla="+- 0 8312 8010"/>
                              <a:gd name="T105" fmla="*/ T104 w 3301"/>
                              <a:gd name="T106" fmla="+- 0 5652 5423"/>
                              <a:gd name="T107" fmla="*/ 5652 h 2659"/>
                              <a:gd name="T108" fmla="+- 0 8293 8010"/>
                              <a:gd name="T109" fmla="*/ T108 w 3301"/>
                              <a:gd name="T110" fmla="+- 0 5869 5423"/>
                              <a:gd name="T111" fmla="*/ 5869 h 2659"/>
                              <a:gd name="T112" fmla="+- 0 8274 8010"/>
                              <a:gd name="T113" fmla="*/ T112 w 3301"/>
                              <a:gd name="T114" fmla="+- 0 6085 5423"/>
                              <a:gd name="T115" fmla="*/ 6085 h 2659"/>
                              <a:gd name="T116" fmla="+- 0 8255 8010"/>
                              <a:gd name="T117" fmla="*/ T116 w 3301"/>
                              <a:gd name="T118" fmla="+- 0 6302 5423"/>
                              <a:gd name="T119" fmla="*/ 6302 h 2659"/>
                              <a:gd name="T120" fmla="+- 0 8236 8010"/>
                              <a:gd name="T121" fmla="*/ T120 w 3301"/>
                              <a:gd name="T122" fmla="+- 0 6519 5423"/>
                              <a:gd name="T123" fmla="*/ 6519 h 2659"/>
                              <a:gd name="T124" fmla="+- 0 8217 8010"/>
                              <a:gd name="T125" fmla="*/ T124 w 3301"/>
                              <a:gd name="T126" fmla="+- 0 6735 5423"/>
                              <a:gd name="T127" fmla="*/ 6735 h 2659"/>
                              <a:gd name="T128" fmla="+- 0 8198 8010"/>
                              <a:gd name="T129" fmla="*/ T128 w 3301"/>
                              <a:gd name="T130" fmla="+- 0 6952 5423"/>
                              <a:gd name="T131" fmla="*/ 6952 h 2659"/>
                              <a:gd name="T132" fmla="+- 0 8179 8010"/>
                              <a:gd name="T133" fmla="*/ T132 w 3301"/>
                              <a:gd name="T134" fmla="+- 0 7168 5423"/>
                              <a:gd name="T135" fmla="*/ 7168 h 2659"/>
                              <a:gd name="T136" fmla="+- 0 8160 8010"/>
                              <a:gd name="T137" fmla="*/ T136 w 3301"/>
                              <a:gd name="T138" fmla="+- 0 7385 5423"/>
                              <a:gd name="T139" fmla="*/ 7385 h 2659"/>
                              <a:gd name="T140" fmla="+- 0 8141 8010"/>
                              <a:gd name="T141" fmla="*/ T140 w 3301"/>
                              <a:gd name="T142" fmla="+- 0 7602 5423"/>
                              <a:gd name="T143" fmla="*/ 7602 h 2659"/>
                              <a:gd name="T144" fmla="+- 0 8171 8010"/>
                              <a:gd name="T145" fmla="*/ T144 w 3301"/>
                              <a:gd name="T146" fmla="+- 0 7579 5423"/>
                              <a:gd name="T147" fmla="*/ 7579 h 2659"/>
                              <a:gd name="T148" fmla="+- 0 8190 8010"/>
                              <a:gd name="T149" fmla="*/ T148 w 3301"/>
                              <a:gd name="T150" fmla="+- 0 7368 5423"/>
                              <a:gd name="T151" fmla="*/ 7368 h 2659"/>
                              <a:gd name="T152" fmla="+- 0 8208 8010"/>
                              <a:gd name="T153" fmla="*/ T152 w 3301"/>
                              <a:gd name="T154" fmla="+- 0 7157 5423"/>
                              <a:gd name="T155" fmla="*/ 7157 h 2659"/>
                              <a:gd name="T156" fmla="+- 0 8227 8010"/>
                              <a:gd name="T157" fmla="*/ T156 w 3301"/>
                              <a:gd name="T158" fmla="+- 0 6946 5423"/>
                              <a:gd name="T159" fmla="*/ 6946 h 2659"/>
                              <a:gd name="T160" fmla="+- 0 8245 8010"/>
                              <a:gd name="T161" fmla="*/ T160 w 3301"/>
                              <a:gd name="T162" fmla="+- 0 6735 5423"/>
                              <a:gd name="T163" fmla="*/ 6735 h 2659"/>
                              <a:gd name="T164" fmla="+- 0 8264 8010"/>
                              <a:gd name="T165" fmla="*/ T164 w 3301"/>
                              <a:gd name="T166" fmla="+- 0 6524 5423"/>
                              <a:gd name="T167" fmla="*/ 6524 h 2659"/>
                              <a:gd name="T168" fmla="+- 0 8282 8010"/>
                              <a:gd name="T169" fmla="*/ T168 w 3301"/>
                              <a:gd name="T170" fmla="+- 0 6313 5423"/>
                              <a:gd name="T171" fmla="*/ 6313 h 2659"/>
                              <a:gd name="T172" fmla="+- 0 8301 8010"/>
                              <a:gd name="T173" fmla="*/ T172 w 3301"/>
                              <a:gd name="T174" fmla="+- 0 6102 5423"/>
                              <a:gd name="T175" fmla="*/ 6102 h 2659"/>
                              <a:gd name="T176" fmla="+- 0 8319 8010"/>
                              <a:gd name="T177" fmla="*/ T176 w 3301"/>
                              <a:gd name="T178" fmla="+- 0 5891 5423"/>
                              <a:gd name="T179" fmla="*/ 5891 h 2659"/>
                              <a:gd name="T180" fmla="+- 0 8337 8010"/>
                              <a:gd name="T181" fmla="*/ T180 w 3301"/>
                              <a:gd name="T182" fmla="+- 0 5680 5423"/>
                              <a:gd name="T183" fmla="*/ 5680 h 2659"/>
                              <a:gd name="T184" fmla="+- 0 8487 8010"/>
                              <a:gd name="T185" fmla="*/ T184 w 3301"/>
                              <a:gd name="T186" fmla="+- 0 5587 5423"/>
                              <a:gd name="T187" fmla="*/ 5587 h 2659"/>
                              <a:gd name="T188" fmla="+- 0 8769 8010"/>
                              <a:gd name="T189" fmla="*/ T188 w 3301"/>
                              <a:gd name="T190" fmla="+- 0 5611 5423"/>
                              <a:gd name="T191" fmla="*/ 5611 h 2659"/>
                              <a:gd name="T192" fmla="+- 0 9050 8010"/>
                              <a:gd name="T193" fmla="*/ T192 w 3301"/>
                              <a:gd name="T194" fmla="+- 0 5636 5423"/>
                              <a:gd name="T195" fmla="*/ 5636 h 2659"/>
                              <a:gd name="T196" fmla="+- 0 9331 8010"/>
                              <a:gd name="T197" fmla="*/ T196 w 3301"/>
                              <a:gd name="T198" fmla="+- 0 5661 5423"/>
                              <a:gd name="T199" fmla="*/ 5661 h 2659"/>
                              <a:gd name="T200" fmla="+- 0 9613 8010"/>
                              <a:gd name="T201" fmla="*/ T200 w 3301"/>
                              <a:gd name="T202" fmla="+- 0 5685 5423"/>
                              <a:gd name="T203" fmla="*/ 5685 h 2659"/>
                              <a:gd name="T204" fmla="+- 0 9894 8010"/>
                              <a:gd name="T205" fmla="*/ T204 w 3301"/>
                              <a:gd name="T206" fmla="+- 0 5710 5423"/>
                              <a:gd name="T207" fmla="*/ 5710 h 2659"/>
                              <a:gd name="T208" fmla="+- 0 10175 8010"/>
                              <a:gd name="T209" fmla="*/ T208 w 3301"/>
                              <a:gd name="T210" fmla="+- 0 5734 5423"/>
                              <a:gd name="T211" fmla="*/ 5734 h 2659"/>
                              <a:gd name="T212" fmla="+- 0 10457 8010"/>
                              <a:gd name="T213" fmla="*/ T212 w 3301"/>
                              <a:gd name="T214" fmla="+- 0 5759 5423"/>
                              <a:gd name="T215" fmla="*/ 5759 h 2659"/>
                              <a:gd name="T216" fmla="+- 0 10738 8010"/>
                              <a:gd name="T217" fmla="*/ T216 w 3301"/>
                              <a:gd name="T218" fmla="+- 0 5784 5423"/>
                              <a:gd name="T219" fmla="*/ 5784 h 2659"/>
                              <a:gd name="T220" fmla="+- 0 11019 8010"/>
                              <a:gd name="T221" fmla="*/ T220 w 3301"/>
                              <a:gd name="T222" fmla="+- 0 5808 5423"/>
                              <a:gd name="T223" fmla="*/ 5808 h 2659"/>
                              <a:gd name="T224" fmla="+- 0 11151 8010"/>
                              <a:gd name="T225" fmla="*/ T224 w 3301"/>
                              <a:gd name="T226" fmla="+- 0 5926 5423"/>
                              <a:gd name="T227" fmla="*/ 5926 h 2659"/>
                              <a:gd name="T228" fmla="+- 0 11132 8010"/>
                              <a:gd name="T229" fmla="*/ T228 w 3301"/>
                              <a:gd name="T230" fmla="+- 0 6137 5423"/>
                              <a:gd name="T231" fmla="*/ 6137 h 2659"/>
                              <a:gd name="T232" fmla="+- 0 11114 8010"/>
                              <a:gd name="T233" fmla="*/ T232 w 3301"/>
                              <a:gd name="T234" fmla="+- 0 6348 5423"/>
                              <a:gd name="T235" fmla="*/ 6348 h 2659"/>
                              <a:gd name="T236" fmla="+- 0 11095 8010"/>
                              <a:gd name="T237" fmla="*/ T236 w 3301"/>
                              <a:gd name="T238" fmla="+- 0 6559 5423"/>
                              <a:gd name="T239" fmla="*/ 6559 h 26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301" h="2659">
                                <a:moveTo>
                                  <a:pt x="3085" y="1136"/>
                                </a:moveTo>
                                <a:lnTo>
                                  <a:pt x="3076" y="1241"/>
                                </a:lnTo>
                                <a:lnTo>
                                  <a:pt x="3067" y="1347"/>
                                </a:lnTo>
                                <a:lnTo>
                                  <a:pt x="3058" y="1452"/>
                                </a:lnTo>
                                <a:lnTo>
                                  <a:pt x="3048" y="1558"/>
                                </a:lnTo>
                                <a:lnTo>
                                  <a:pt x="3039" y="1663"/>
                                </a:lnTo>
                                <a:lnTo>
                                  <a:pt x="3030" y="1769"/>
                                </a:lnTo>
                                <a:lnTo>
                                  <a:pt x="3021" y="1874"/>
                                </a:lnTo>
                                <a:lnTo>
                                  <a:pt x="3011" y="1980"/>
                                </a:lnTo>
                                <a:lnTo>
                                  <a:pt x="3002" y="2085"/>
                                </a:lnTo>
                                <a:lnTo>
                                  <a:pt x="2993" y="2191"/>
                                </a:lnTo>
                                <a:lnTo>
                                  <a:pt x="2984" y="2296"/>
                                </a:lnTo>
                                <a:lnTo>
                                  <a:pt x="2991" y="2538"/>
                                </a:lnTo>
                                <a:lnTo>
                                  <a:pt x="3000" y="2430"/>
                                </a:lnTo>
                                <a:lnTo>
                                  <a:pt x="3010" y="2321"/>
                                </a:lnTo>
                                <a:lnTo>
                                  <a:pt x="3019" y="2213"/>
                                </a:lnTo>
                                <a:lnTo>
                                  <a:pt x="3029" y="2105"/>
                                </a:lnTo>
                                <a:lnTo>
                                  <a:pt x="3038" y="1996"/>
                                </a:lnTo>
                                <a:lnTo>
                                  <a:pt x="3048" y="1888"/>
                                </a:lnTo>
                                <a:lnTo>
                                  <a:pt x="3057" y="1780"/>
                                </a:lnTo>
                                <a:lnTo>
                                  <a:pt x="3067" y="1672"/>
                                </a:lnTo>
                                <a:lnTo>
                                  <a:pt x="3076" y="1563"/>
                                </a:lnTo>
                                <a:lnTo>
                                  <a:pt x="3086" y="1455"/>
                                </a:lnTo>
                                <a:lnTo>
                                  <a:pt x="3095" y="1347"/>
                                </a:lnTo>
                                <a:lnTo>
                                  <a:pt x="3104" y="1238"/>
                                </a:lnTo>
                                <a:lnTo>
                                  <a:pt x="3114" y="1130"/>
                                </a:lnTo>
                                <a:lnTo>
                                  <a:pt x="3123" y="1022"/>
                                </a:lnTo>
                                <a:lnTo>
                                  <a:pt x="3133" y="913"/>
                                </a:lnTo>
                                <a:lnTo>
                                  <a:pt x="3142" y="805"/>
                                </a:lnTo>
                                <a:lnTo>
                                  <a:pt x="3152" y="697"/>
                                </a:lnTo>
                                <a:lnTo>
                                  <a:pt x="3161" y="589"/>
                                </a:lnTo>
                                <a:lnTo>
                                  <a:pt x="3171" y="480"/>
                                </a:lnTo>
                                <a:lnTo>
                                  <a:pt x="3180" y="372"/>
                                </a:lnTo>
                                <a:lnTo>
                                  <a:pt x="3037" y="360"/>
                                </a:lnTo>
                                <a:lnTo>
                                  <a:pt x="2893" y="347"/>
                                </a:lnTo>
                                <a:lnTo>
                                  <a:pt x="2750" y="334"/>
                                </a:lnTo>
                                <a:lnTo>
                                  <a:pt x="2606" y="322"/>
                                </a:lnTo>
                                <a:lnTo>
                                  <a:pt x="2463" y="309"/>
                                </a:lnTo>
                                <a:lnTo>
                                  <a:pt x="2320" y="297"/>
                                </a:lnTo>
                                <a:lnTo>
                                  <a:pt x="2176" y="284"/>
                                </a:lnTo>
                                <a:lnTo>
                                  <a:pt x="2033" y="272"/>
                                </a:lnTo>
                                <a:lnTo>
                                  <a:pt x="1889" y="259"/>
                                </a:lnTo>
                                <a:lnTo>
                                  <a:pt x="1746" y="247"/>
                                </a:lnTo>
                                <a:lnTo>
                                  <a:pt x="1602" y="234"/>
                                </a:lnTo>
                                <a:lnTo>
                                  <a:pt x="1459" y="221"/>
                                </a:lnTo>
                                <a:lnTo>
                                  <a:pt x="1315" y="209"/>
                                </a:lnTo>
                                <a:lnTo>
                                  <a:pt x="1172" y="196"/>
                                </a:lnTo>
                                <a:lnTo>
                                  <a:pt x="1028" y="184"/>
                                </a:lnTo>
                                <a:lnTo>
                                  <a:pt x="885" y="171"/>
                                </a:lnTo>
                                <a:lnTo>
                                  <a:pt x="742" y="159"/>
                                </a:lnTo>
                                <a:lnTo>
                                  <a:pt x="598" y="146"/>
                                </a:lnTo>
                                <a:lnTo>
                                  <a:pt x="455" y="134"/>
                                </a:lnTo>
                                <a:lnTo>
                                  <a:pt x="311" y="121"/>
                                </a:lnTo>
                                <a:lnTo>
                                  <a:pt x="302" y="229"/>
                                </a:lnTo>
                                <a:lnTo>
                                  <a:pt x="292" y="338"/>
                                </a:lnTo>
                                <a:lnTo>
                                  <a:pt x="283" y="446"/>
                                </a:lnTo>
                                <a:lnTo>
                                  <a:pt x="273" y="554"/>
                                </a:lnTo>
                                <a:lnTo>
                                  <a:pt x="264" y="662"/>
                                </a:lnTo>
                                <a:lnTo>
                                  <a:pt x="254" y="771"/>
                                </a:lnTo>
                                <a:lnTo>
                                  <a:pt x="245" y="879"/>
                                </a:lnTo>
                                <a:lnTo>
                                  <a:pt x="235" y="987"/>
                                </a:lnTo>
                                <a:lnTo>
                                  <a:pt x="226" y="1096"/>
                                </a:lnTo>
                                <a:lnTo>
                                  <a:pt x="216" y="1204"/>
                                </a:lnTo>
                                <a:lnTo>
                                  <a:pt x="207" y="1312"/>
                                </a:lnTo>
                                <a:lnTo>
                                  <a:pt x="198" y="1420"/>
                                </a:lnTo>
                                <a:lnTo>
                                  <a:pt x="188" y="1529"/>
                                </a:lnTo>
                                <a:lnTo>
                                  <a:pt x="179" y="1637"/>
                                </a:lnTo>
                                <a:lnTo>
                                  <a:pt x="169" y="1745"/>
                                </a:lnTo>
                                <a:lnTo>
                                  <a:pt x="160" y="1854"/>
                                </a:lnTo>
                                <a:lnTo>
                                  <a:pt x="150" y="1962"/>
                                </a:lnTo>
                                <a:lnTo>
                                  <a:pt x="141" y="2070"/>
                                </a:lnTo>
                                <a:lnTo>
                                  <a:pt x="131" y="2179"/>
                                </a:lnTo>
                                <a:lnTo>
                                  <a:pt x="152" y="2261"/>
                                </a:lnTo>
                                <a:lnTo>
                                  <a:pt x="161" y="2156"/>
                                </a:lnTo>
                                <a:lnTo>
                                  <a:pt x="171" y="2050"/>
                                </a:lnTo>
                                <a:lnTo>
                                  <a:pt x="180" y="1945"/>
                                </a:lnTo>
                                <a:lnTo>
                                  <a:pt x="189" y="1839"/>
                                </a:lnTo>
                                <a:lnTo>
                                  <a:pt x="198" y="1734"/>
                                </a:lnTo>
                                <a:lnTo>
                                  <a:pt x="207" y="1628"/>
                                </a:lnTo>
                                <a:lnTo>
                                  <a:pt x="217" y="1523"/>
                                </a:lnTo>
                                <a:lnTo>
                                  <a:pt x="226" y="1417"/>
                                </a:lnTo>
                                <a:lnTo>
                                  <a:pt x="235" y="1312"/>
                                </a:lnTo>
                                <a:lnTo>
                                  <a:pt x="244" y="1206"/>
                                </a:lnTo>
                                <a:lnTo>
                                  <a:pt x="254" y="1101"/>
                                </a:lnTo>
                                <a:lnTo>
                                  <a:pt x="263" y="995"/>
                                </a:lnTo>
                                <a:lnTo>
                                  <a:pt x="272" y="890"/>
                                </a:lnTo>
                                <a:lnTo>
                                  <a:pt x="281" y="784"/>
                                </a:lnTo>
                                <a:lnTo>
                                  <a:pt x="291" y="679"/>
                                </a:lnTo>
                                <a:lnTo>
                                  <a:pt x="300" y="573"/>
                                </a:lnTo>
                                <a:lnTo>
                                  <a:pt x="309" y="468"/>
                                </a:lnTo>
                                <a:lnTo>
                                  <a:pt x="318" y="362"/>
                                </a:lnTo>
                                <a:lnTo>
                                  <a:pt x="327" y="257"/>
                                </a:lnTo>
                                <a:lnTo>
                                  <a:pt x="337" y="151"/>
                                </a:lnTo>
                                <a:lnTo>
                                  <a:pt x="477" y="164"/>
                                </a:lnTo>
                                <a:lnTo>
                                  <a:pt x="618" y="176"/>
                                </a:lnTo>
                                <a:lnTo>
                                  <a:pt x="759" y="188"/>
                                </a:lnTo>
                                <a:lnTo>
                                  <a:pt x="899" y="201"/>
                                </a:lnTo>
                                <a:lnTo>
                                  <a:pt x="1040" y="213"/>
                                </a:lnTo>
                                <a:lnTo>
                                  <a:pt x="1181" y="225"/>
                                </a:lnTo>
                                <a:lnTo>
                                  <a:pt x="1321" y="238"/>
                                </a:lnTo>
                                <a:lnTo>
                                  <a:pt x="1462" y="250"/>
                                </a:lnTo>
                                <a:lnTo>
                                  <a:pt x="1603" y="262"/>
                                </a:lnTo>
                                <a:lnTo>
                                  <a:pt x="1743" y="274"/>
                                </a:lnTo>
                                <a:lnTo>
                                  <a:pt x="1884" y="287"/>
                                </a:lnTo>
                                <a:lnTo>
                                  <a:pt x="2025" y="299"/>
                                </a:lnTo>
                                <a:lnTo>
                                  <a:pt x="2165" y="311"/>
                                </a:lnTo>
                                <a:lnTo>
                                  <a:pt x="2306" y="324"/>
                                </a:lnTo>
                                <a:lnTo>
                                  <a:pt x="2447" y="336"/>
                                </a:lnTo>
                                <a:lnTo>
                                  <a:pt x="2587" y="348"/>
                                </a:lnTo>
                                <a:lnTo>
                                  <a:pt x="2728" y="361"/>
                                </a:lnTo>
                                <a:lnTo>
                                  <a:pt x="2869" y="373"/>
                                </a:lnTo>
                                <a:lnTo>
                                  <a:pt x="3009" y="385"/>
                                </a:lnTo>
                                <a:lnTo>
                                  <a:pt x="3150" y="398"/>
                                </a:lnTo>
                                <a:lnTo>
                                  <a:pt x="3141" y="503"/>
                                </a:lnTo>
                                <a:lnTo>
                                  <a:pt x="3131" y="609"/>
                                </a:lnTo>
                                <a:lnTo>
                                  <a:pt x="3122" y="714"/>
                                </a:lnTo>
                                <a:lnTo>
                                  <a:pt x="3113" y="820"/>
                                </a:lnTo>
                                <a:lnTo>
                                  <a:pt x="3104" y="925"/>
                                </a:lnTo>
                                <a:lnTo>
                                  <a:pt x="3095" y="1031"/>
                                </a:lnTo>
                                <a:lnTo>
                                  <a:pt x="3085" y="11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36"/>
                        <wps:cNvSpPr>
                          <a:spLocks/>
                        </wps:cNvSpPr>
                        <wps:spPr bwMode="auto">
                          <a:xfrm>
                            <a:off x="8010" y="5423"/>
                            <a:ext cx="3301" cy="2659"/>
                          </a:xfrm>
                          <a:custGeom>
                            <a:avLst/>
                            <a:gdLst>
                              <a:gd name="T0" fmla="+- 0 10994 8010"/>
                              <a:gd name="T1" fmla="*/ T0 w 3301"/>
                              <a:gd name="T2" fmla="+- 0 7719 5423"/>
                              <a:gd name="T3" fmla="*/ 7719 h 2659"/>
                              <a:gd name="T4" fmla="+- 0 10985 8010"/>
                              <a:gd name="T5" fmla="*/ T4 w 3301"/>
                              <a:gd name="T6" fmla="+- 0 7825 5423"/>
                              <a:gd name="T7" fmla="*/ 7825 h 2659"/>
                              <a:gd name="T8" fmla="+- 0 10975 8010"/>
                              <a:gd name="T9" fmla="*/ T8 w 3301"/>
                              <a:gd name="T10" fmla="+- 0 7930 5423"/>
                              <a:gd name="T11" fmla="*/ 7930 h 2659"/>
                              <a:gd name="T12" fmla="+- 0 10835 8010"/>
                              <a:gd name="T13" fmla="*/ T12 w 3301"/>
                              <a:gd name="T14" fmla="+- 0 7918 5423"/>
                              <a:gd name="T15" fmla="*/ 7918 h 2659"/>
                              <a:gd name="T16" fmla="+- 0 10694 8010"/>
                              <a:gd name="T17" fmla="*/ T16 w 3301"/>
                              <a:gd name="T18" fmla="+- 0 7906 5423"/>
                              <a:gd name="T19" fmla="*/ 7906 h 2659"/>
                              <a:gd name="T20" fmla="+- 0 10553 8010"/>
                              <a:gd name="T21" fmla="*/ T20 w 3301"/>
                              <a:gd name="T22" fmla="+- 0 7894 5423"/>
                              <a:gd name="T23" fmla="*/ 7894 h 2659"/>
                              <a:gd name="T24" fmla="+- 0 10413 8010"/>
                              <a:gd name="T25" fmla="*/ T24 w 3301"/>
                              <a:gd name="T26" fmla="+- 0 7881 5423"/>
                              <a:gd name="T27" fmla="*/ 7881 h 2659"/>
                              <a:gd name="T28" fmla="+- 0 10272 8010"/>
                              <a:gd name="T29" fmla="*/ T28 w 3301"/>
                              <a:gd name="T30" fmla="+- 0 7869 5423"/>
                              <a:gd name="T31" fmla="*/ 7869 h 2659"/>
                              <a:gd name="T32" fmla="+- 0 10131 8010"/>
                              <a:gd name="T33" fmla="*/ T32 w 3301"/>
                              <a:gd name="T34" fmla="+- 0 7857 5423"/>
                              <a:gd name="T35" fmla="*/ 7857 h 2659"/>
                              <a:gd name="T36" fmla="+- 0 9991 8010"/>
                              <a:gd name="T37" fmla="*/ T36 w 3301"/>
                              <a:gd name="T38" fmla="+- 0 7844 5423"/>
                              <a:gd name="T39" fmla="*/ 7844 h 2659"/>
                              <a:gd name="T40" fmla="+- 0 9850 8010"/>
                              <a:gd name="T41" fmla="*/ T40 w 3301"/>
                              <a:gd name="T42" fmla="+- 0 7832 5423"/>
                              <a:gd name="T43" fmla="*/ 7832 h 2659"/>
                              <a:gd name="T44" fmla="+- 0 9709 8010"/>
                              <a:gd name="T45" fmla="*/ T44 w 3301"/>
                              <a:gd name="T46" fmla="+- 0 7820 5423"/>
                              <a:gd name="T47" fmla="*/ 7820 h 2659"/>
                              <a:gd name="T48" fmla="+- 0 9569 8010"/>
                              <a:gd name="T49" fmla="*/ T48 w 3301"/>
                              <a:gd name="T50" fmla="+- 0 7807 5423"/>
                              <a:gd name="T51" fmla="*/ 7807 h 2659"/>
                              <a:gd name="T52" fmla="+- 0 9428 8010"/>
                              <a:gd name="T53" fmla="*/ T52 w 3301"/>
                              <a:gd name="T54" fmla="+- 0 7795 5423"/>
                              <a:gd name="T55" fmla="*/ 7795 h 2659"/>
                              <a:gd name="T56" fmla="+- 0 9287 8010"/>
                              <a:gd name="T57" fmla="*/ T56 w 3301"/>
                              <a:gd name="T58" fmla="+- 0 7783 5423"/>
                              <a:gd name="T59" fmla="*/ 7783 h 2659"/>
                              <a:gd name="T60" fmla="+- 0 9147 8010"/>
                              <a:gd name="T61" fmla="*/ T60 w 3301"/>
                              <a:gd name="T62" fmla="+- 0 7770 5423"/>
                              <a:gd name="T63" fmla="*/ 7770 h 2659"/>
                              <a:gd name="T64" fmla="+- 0 9006 8010"/>
                              <a:gd name="T65" fmla="*/ T64 w 3301"/>
                              <a:gd name="T66" fmla="+- 0 7758 5423"/>
                              <a:gd name="T67" fmla="*/ 7758 h 2659"/>
                              <a:gd name="T68" fmla="+- 0 8865 8010"/>
                              <a:gd name="T69" fmla="*/ T68 w 3301"/>
                              <a:gd name="T70" fmla="+- 0 7746 5423"/>
                              <a:gd name="T71" fmla="*/ 7746 h 2659"/>
                              <a:gd name="T72" fmla="+- 0 8725 8010"/>
                              <a:gd name="T73" fmla="*/ T72 w 3301"/>
                              <a:gd name="T74" fmla="+- 0 7734 5423"/>
                              <a:gd name="T75" fmla="*/ 7734 h 2659"/>
                              <a:gd name="T76" fmla="+- 0 8584 8010"/>
                              <a:gd name="T77" fmla="*/ T76 w 3301"/>
                              <a:gd name="T78" fmla="+- 0 7721 5423"/>
                              <a:gd name="T79" fmla="*/ 7721 h 2659"/>
                              <a:gd name="T80" fmla="+- 0 8443 8010"/>
                              <a:gd name="T81" fmla="*/ T80 w 3301"/>
                              <a:gd name="T82" fmla="+- 0 7709 5423"/>
                              <a:gd name="T83" fmla="*/ 7709 h 2659"/>
                              <a:gd name="T84" fmla="+- 0 8303 8010"/>
                              <a:gd name="T85" fmla="*/ T84 w 3301"/>
                              <a:gd name="T86" fmla="+- 0 7697 5423"/>
                              <a:gd name="T87" fmla="*/ 7697 h 2659"/>
                              <a:gd name="T88" fmla="+- 0 8162 8010"/>
                              <a:gd name="T89" fmla="*/ T88 w 3301"/>
                              <a:gd name="T90" fmla="+- 0 7684 5423"/>
                              <a:gd name="T91" fmla="*/ 7684 h 2659"/>
                              <a:gd name="T92" fmla="+- 0 8141 8010"/>
                              <a:gd name="T93" fmla="*/ T92 w 3301"/>
                              <a:gd name="T94" fmla="+- 0 7602 5423"/>
                              <a:gd name="T95" fmla="*/ 7602 h 2659"/>
                              <a:gd name="T96" fmla="+- 0 8132 8010"/>
                              <a:gd name="T97" fmla="*/ T96 w 3301"/>
                              <a:gd name="T98" fmla="+- 0 7710 5423"/>
                              <a:gd name="T99" fmla="*/ 7710 h 2659"/>
                              <a:gd name="T100" fmla="+- 0 8275 8010"/>
                              <a:gd name="T101" fmla="*/ T100 w 3301"/>
                              <a:gd name="T102" fmla="+- 0 7722 5423"/>
                              <a:gd name="T103" fmla="*/ 7722 h 2659"/>
                              <a:gd name="T104" fmla="+- 0 8419 8010"/>
                              <a:gd name="T105" fmla="*/ T104 w 3301"/>
                              <a:gd name="T106" fmla="+- 0 7735 5423"/>
                              <a:gd name="T107" fmla="*/ 7735 h 2659"/>
                              <a:gd name="T108" fmla="+- 0 8562 8010"/>
                              <a:gd name="T109" fmla="*/ T108 w 3301"/>
                              <a:gd name="T110" fmla="+- 0 7747 5423"/>
                              <a:gd name="T111" fmla="*/ 7747 h 2659"/>
                              <a:gd name="T112" fmla="+- 0 8706 8010"/>
                              <a:gd name="T113" fmla="*/ T112 w 3301"/>
                              <a:gd name="T114" fmla="+- 0 7760 5423"/>
                              <a:gd name="T115" fmla="*/ 7760 h 2659"/>
                              <a:gd name="T116" fmla="+- 0 8849 8010"/>
                              <a:gd name="T117" fmla="*/ T116 w 3301"/>
                              <a:gd name="T118" fmla="+- 0 7773 5423"/>
                              <a:gd name="T119" fmla="*/ 7773 h 2659"/>
                              <a:gd name="T120" fmla="+- 0 8992 8010"/>
                              <a:gd name="T121" fmla="*/ T120 w 3301"/>
                              <a:gd name="T122" fmla="+- 0 7785 5423"/>
                              <a:gd name="T123" fmla="*/ 7785 h 2659"/>
                              <a:gd name="T124" fmla="+- 0 9136 8010"/>
                              <a:gd name="T125" fmla="*/ T124 w 3301"/>
                              <a:gd name="T126" fmla="+- 0 7798 5423"/>
                              <a:gd name="T127" fmla="*/ 7798 h 2659"/>
                              <a:gd name="T128" fmla="+- 0 9279 8010"/>
                              <a:gd name="T129" fmla="*/ T128 w 3301"/>
                              <a:gd name="T130" fmla="+- 0 7810 5423"/>
                              <a:gd name="T131" fmla="*/ 7810 h 2659"/>
                              <a:gd name="T132" fmla="+- 0 9423 8010"/>
                              <a:gd name="T133" fmla="*/ T132 w 3301"/>
                              <a:gd name="T134" fmla="+- 0 7823 5423"/>
                              <a:gd name="T135" fmla="*/ 7823 h 2659"/>
                              <a:gd name="T136" fmla="+- 0 9566 8010"/>
                              <a:gd name="T137" fmla="*/ T136 w 3301"/>
                              <a:gd name="T138" fmla="+- 0 7835 5423"/>
                              <a:gd name="T139" fmla="*/ 7835 h 2659"/>
                              <a:gd name="T140" fmla="+- 0 9710 8010"/>
                              <a:gd name="T141" fmla="*/ T140 w 3301"/>
                              <a:gd name="T142" fmla="+- 0 7848 5423"/>
                              <a:gd name="T143" fmla="*/ 7848 h 2659"/>
                              <a:gd name="T144" fmla="+- 0 9853 8010"/>
                              <a:gd name="T145" fmla="*/ T144 w 3301"/>
                              <a:gd name="T146" fmla="+- 0 7860 5423"/>
                              <a:gd name="T147" fmla="*/ 7860 h 2659"/>
                              <a:gd name="T148" fmla="+- 0 9997 8010"/>
                              <a:gd name="T149" fmla="*/ T148 w 3301"/>
                              <a:gd name="T150" fmla="+- 0 7873 5423"/>
                              <a:gd name="T151" fmla="*/ 7873 h 2659"/>
                              <a:gd name="T152" fmla="+- 0 10140 8010"/>
                              <a:gd name="T153" fmla="*/ T152 w 3301"/>
                              <a:gd name="T154" fmla="+- 0 7885 5423"/>
                              <a:gd name="T155" fmla="*/ 7885 h 2659"/>
                              <a:gd name="T156" fmla="+- 0 10284 8010"/>
                              <a:gd name="T157" fmla="*/ T156 w 3301"/>
                              <a:gd name="T158" fmla="+- 0 7898 5423"/>
                              <a:gd name="T159" fmla="*/ 7898 h 2659"/>
                              <a:gd name="T160" fmla="+- 0 10427 8010"/>
                              <a:gd name="T161" fmla="*/ T160 w 3301"/>
                              <a:gd name="T162" fmla="+- 0 7911 5423"/>
                              <a:gd name="T163" fmla="*/ 7911 h 2659"/>
                              <a:gd name="T164" fmla="+- 0 10570 8010"/>
                              <a:gd name="T165" fmla="*/ T164 w 3301"/>
                              <a:gd name="T166" fmla="+- 0 7923 5423"/>
                              <a:gd name="T167" fmla="*/ 7923 h 2659"/>
                              <a:gd name="T168" fmla="+- 0 10714 8010"/>
                              <a:gd name="T169" fmla="*/ T168 w 3301"/>
                              <a:gd name="T170" fmla="+- 0 7936 5423"/>
                              <a:gd name="T171" fmla="*/ 7936 h 2659"/>
                              <a:gd name="T172" fmla="+- 0 10857 8010"/>
                              <a:gd name="T173" fmla="*/ T172 w 3301"/>
                              <a:gd name="T174" fmla="+- 0 7948 5423"/>
                              <a:gd name="T175" fmla="*/ 7948 h 2659"/>
                              <a:gd name="T176" fmla="+- 0 11001 8010"/>
                              <a:gd name="T177" fmla="*/ T176 w 3301"/>
                              <a:gd name="T178" fmla="+- 0 7961 5423"/>
                              <a:gd name="T179" fmla="*/ 7961 h 2659"/>
                              <a:gd name="T180" fmla="+- 0 10994 8010"/>
                              <a:gd name="T181" fmla="*/ T180 w 3301"/>
                              <a:gd name="T182" fmla="+- 0 7719 5423"/>
                              <a:gd name="T183" fmla="*/ 7719 h 26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301" h="2659">
                                <a:moveTo>
                                  <a:pt x="2984" y="2296"/>
                                </a:moveTo>
                                <a:lnTo>
                                  <a:pt x="2975" y="2402"/>
                                </a:lnTo>
                                <a:lnTo>
                                  <a:pt x="2965" y="2507"/>
                                </a:lnTo>
                                <a:lnTo>
                                  <a:pt x="2825" y="2495"/>
                                </a:lnTo>
                                <a:lnTo>
                                  <a:pt x="2684" y="2483"/>
                                </a:lnTo>
                                <a:lnTo>
                                  <a:pt x="2543" y="2471"/>
                                </a:lnTo>
                                <a:lnTo>
                                  <a:pt x="2403" y="2458"/>
                                </a:lnTo>
                                <a:lnTo>
                                  <a:pt x="2262" y="2446"/>
                                </a:lnTo>
                                <a:lnTo>
                                  <a:pt x="2121" y="2434"/>
                                </a:lnTo>
                                <a:lnTo>
                                  <a:pt x="1981" y="2421"/>
                                </a:lnTo>
                                <a:lnTo>
                                  <a:pt x="1840" y="2409"/>
                                </a:lnTo>
                                <a:lnTo>
                                  <a:pt x="1699" y="2397"/>
                                </a:lnTo>
                                <a:lnTo>
                                  <a:pt x="1559" y="2384"/>
                                </a:lnTo>
                                <a:lnTo>
                                  <a:pt x="1418" y="2372"/>
                                </a:lnTo>
                                <a:lnTo>
                                  <a:pt x="1277" y="2360"/>
                                </a:lnTo>
                                <a:lnTo>
                                  <a:pt x="1137" y="2347"/>
                                </a:lnTo>
                                <a:lnTo>
                                  <a:pt x="996" y="2335"/>
                                </a:lnTo>
                                <a:lnTo>
                                  <a:pt x="855" y="2323"/>
                                </a:lnTo>
                                <a:lnTo>
                                  <a:pt x="715" y="2311"/>
                                </a:lnTo>
                                <a:lnTo>
                                  <a:pt x="574" y="2298"/>
                                </a:lnTo>
                                <a:lnTo>
                                  <a:pt x="433" y="2286"/>
                                </a:lnTo>
                                <a:lnTo>
                                  <a:pt x="293" y="2274"/>
                                </a:lnTo>
                                <a:lnTo>
                                  <a:pt x="152" y="2261"/>
                                </a:lnTo>
                                <a:lnTo>
                                  <a:pt x="131" y="2179"/>
                                </a:lnTo>
                                <a:lnTo>
                                  <a:pt x="122" y="2287"/>
                                </a:lnTo>
                                <a:lnTo>
                                  <a:pt x="265" y="2299"/>
                                </a:lnTo>
                                <a:lnTo>
                                  <a:pt x="409" y="2312"/>
                                </a:lnTo>
                                <a:lnTo>
                                  <a:pt x="552" y="2324"/>
                                </a:lnTo>
                                <a:lnTo>
                                  <a:pt x="696" y="2337"/>
                                </a:lnTo>
                                <a:lnTo>
                                  <a:pt x="839" y="2350"/>
                                </a:lnTo>
                                <a:lnTo>
                                  <a:pt x="982" y="2362"/>
                                </a:lnTo>
                                <a:lnTo>
                                  <a:pt x="1126" y="2375"/>
                                </a:lnTo>
                                <a:lnTo>
                                  <a:pt x="1269" y="2387"/>
                                </a:lnTo>
                                <a:lnTo>
                                  <a:pt x="1413" y="2400"/>
                                </a:lnTo>
                                <a:lnTo>
                                  <a:pt x="1556" y="2412"/>
                                </a:lnTo>
                                <a:lnTo>
                                  <a:pt x="1700" y="2425"/>
                                </a:lnTo>
                                <a:lnTo>
                                  <a:pt x="1843" y="2437"/>
                                </a:lnTo>
                                <a:lnTo>
                                  <a:pt x="1987" y="2450"/>
                                </a:lnTo>
                                <a:lnTo>
                                  <a:pt x="2130" y="2462"/>
                                </a:lnTo>
                                <a:lnTo>
                                  <a:pt x="2274" y="2475"/>
                                </a:lnTo>
                                <a:lnTo>
                                  <a:pt x="2417" y="2488"/>
                                </a:lnTo>
                                <a:lnTo>
                                  <a:pt x="2560" y="2500"/>
                                </a:lnTo>
                                <a:lnTo>
                                  <a:pt x="2704" y="2513"/>
                                </a:lnTo>
                                <a:lnTo>
                                  <a:pt x="2847" y="2525"/>
                                </a:lnTo>
                                <a:lnTo>
                                  <a:pt x="2991" y="2538"/>
                                </a:lnTo>
                                <a:lnTo>
                                  <a:pt x="2984" y="22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180" y="8807"/>
                            <a:ext cx="2897" cy="2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177" y="8806"/>
                            <a:ext cx="2902" cy="2261"/>
                          </a:xfrm>
                          <a:prstGeom prst="rect">
                            <a:avLst/>
                          </a:prstGeom>
                          <a:noFill/>
                          <a:extLst>
                            <a:ext uri="{909E8E84-426E-40DD-AFC4-6F175D3DCCD1}">
                              <a14:hiddenFill xmlns:a14="http://schemas.microsoft.com/office/drawing/2010/main">
                                <a:solidFill>
                                  <a:srgbClr val="FFFFFF"/>
                                </a:solidFill>
                              </a14:hiddenFill>
                            </a:ext>
                          </a:extLst>
                        </pic:spPr>
                      </pic:pic>
                      <wps:wsp>
                        <wps:cNvPr id="24" name="Freeform 33"/>
                        <wps:cNvSpPr>
                          <a:spLocks/>
                        </wps:cNvSpPr>
                        <wps:spPr bwMode="auto">
                          <a:xfrm>
                            <a:off x="8031" y="8777"/>
                            <a:ext cx="3076" cy="2556"/>
                          </a:xfrm>
                          <a:custGeom>
                            <a:avLst/>
                            <a:gdLst>
                              <a:gd name="T0" fmla="+- 0 8173 8031"/>
                              <a:gd name="T1" fmla="*/ T0 w 3076"/>
                              <a:gd name="T2" fmla="+- 0 9291 8777"/>
                              <a:gd name="T3" fmla="*/ 9291 h 2556"/>
                              <a:gd name="T4" fmla="+- 0 8180 8031"/>
                              <a:gd name="T5" fmla="*/ T4 w 3076"/>
                              <a:gd name="T6" fmla="+- 0 9397 8777"/>
                              <a:gd name="T7" fmla="*/ 9397 h 2556"/>
                              <a:gd name="T8" fmla="+- 0 8187 8031"/>
                              <a:gd name="T9" fmla="*/ T8 w 3076"/>
                              <a:gd name="T10" fmla="+- 0 9504 8777"/>
                              <a:gd name="T11" fmla="*/ 9504 h 2556"/>
                              <a:gd name="T12" fmla="+- 0 8195 8031"/>
                              <a:gd name="T13" fmla="*/ T12 w 3076"/>
                              <a:gd name="T14" fmla="+- 0 9610 8777"/>
                              <a:gd name="T15" fmla="*/ 9610 h 2556"/>
                              <a:gd name="T16" fmla="+- 0 8187 8031"/>
                              <a:gd name="T17" fmla="*/ T16 w 3076"/>
                              <a:gd name="T18" fmla="+- 0 9103 8777"/>
                              <a:gd name="T19" fmla="*/ 9103 h 2556"/>
                              <a:gd name="T20" fmla="+- 0 8180 8031"/>
                              <a:gd name="T21" fmla="*/ T20 w 3076"/>
                              <a:gd name="T22" fmla="+- 0 8999 8777"/>
                              <a:gd name="T23" fmla="*/ 8999 h 2556"/>
                              <a:gd name="T24" fmla="+- 0 8150 8031"/>
                              <a:gd name="T25" fmla="*/ T24 w 3076"/>
                              <a:gd name="T26" fmla="+- 0 8973 8777"/>
                              <a:gd name="T27" fmla="*/ 8973 h 2556"/>
                              <a:gd name="T28" fmla="+- 0 8158 8031"/>
                              <a:gd name="T29" fmla="*/ T28 w 3076"/>
                              <a:gd name="T30" fmla="+- 0 9079 8777"/>
                              <a:gd name="T31" fmla="*/ 9079 h 2556"/>
                              <a:gd name="T32" fmla="+- 0 8165 8031"/>
                              <a:gd name="T33" fmla="*/ T32 w 3076"/>
                              <a:gd name="T34" fmla="+- 0 9185 8777"/>
                              <a:gd name="T35" fmla="*/ 9185 h 2556"/>
                              <a:gd name="T36" fmla="+- 0 8173 8031"/>
                              <a:gd name="T37" fmla="*/ T36 w 3076"/>
                              <a:gd name="T38" fmla="+- 0 9291 8777"/>
                              <a:gd name="T39" fmla="*/ 9291 h 2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76" h="2556">
                                <a:moveTo>
                                  <a:pt x="142" y="514"/>
                                </a:moveTo>
                                <a:lnTo>
                                  <a:pt x="149" y="620"/>
                                </a:lnTo>
                                <a:lnTo>
                                  <a:pt x="156" y="727"/>
                                </a:lnTo>
                                <a:lnTo>
                                  <a:pt x="164" y="833"/>
                                </a:lnTo>
                                <a:lnTo>
                                  <a:pt x="156" y="326"/>
                                </a:lnTo>
                                <a:lnTo>
                                  <a:pt x="149" y="222"/>
                                </a:lnTo>
                                <a:lnTo>
                                  <a:pt x="119" y="196"/>
                                </a:lnTo>
                                <a:lnTo>
                                  <a:pt x="127" y="302"/>
                                </a:lnTo>
                                <a:lnTo>
                                  <a:pt x="134" y="408"/>
                                </a:lnTo>
                                <a:lnTo>
                                  <a:pt x="142" y="5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2"/>
                        <wps:cNvSpPr>
                          <a:spLocks/>
                        </wps:cNvSpPr>
                        <wps:spPr bwMode="auto">
                          <a:xfrm>
                            <a:off x="8031" y="8777"/>
                            <a:ext cx="3076" cy="2556"/>
                          </a:xfrm>
                          <a:custGeom>
                            <a:avLst/>
                            <a:gdLst>
                              <a:gd name="T0" fmla="+- 0 10993 8031"/>
                              <a:gd name="T1" fmla="*/ T0 w 3076"/>
                              <a:gd name="T2" fmla="+- 0 8662 8777"/>
                              <a:gd name="T3" fmla="*/ 8662 h 2556"/>
                              <a:gd name="T4" fmla="+- 0 8120 8031"/>
                              <a:gd name="T5" fmla="*/ T4 w 3076"/>
                              <a:gd name="T6" fmla="+- 0 8947 8777"/>
                              <a:gd name="T7" fmla="*/ 8947 h 2556"/>
                              <a:gd name="T8" fmla="+- 0 8407 8031"/>
                              <a:gd name="T9" fmla="*/ T8 w 3076"/>
                              <a:gd name="T10" fmla="+- 0 8927 8777"/>
                              <a:gd name="T11" fmla="*/ 8927 h 2556"/>
                              <a:gd name="T12" fmla="+- 0 8693 8031"/>
                              <a:gd name="T13" fmla="*/ T12 w 3076"/>
                              <a:gd name="T14" fmla="+- 0 8907 8777"/>
                              <a:gd name="T15" fmla="*/ 8907 h 2556"/>
                              <a:gd name="T16" fmla="+- 0 8980 8031"/>
                              <a:gd name="T17" fmla="*/ T16 w 3076"/>
                              <a:gd name="T18" fmla="+- 0 8887 8777"/>
                              <a:gd name="T19" fmla="*/ 8887 h 2556"/>
                              <a:gd name="T20" fmla="+- 0 9266 8031"/>
                              <a:gd name="T21" fmla="*/ T20 w 3076"/>
                              <a:gd name="T22" fmla="+- 0 8867 8777"/>
                              <a:gd name="T23" fmla="*/ 8867 h 2556"/>
                              <a:gd name="T24" fmla="+- 0 9552 8031"/>
                              <a:gd name="T25" fmla="*/ T24 w 3076"/>
                              <a:gd name="T26" fmla="+- 0 8847 8777"/>
                              <a:gd name="T27" fmla="*/ 8847 h 2556"/>
                              <a:gd name="T28" fmla="+- 0 9839 8031"/>
                              <a:gd name="T29" fmla="*/ T28 w 3076"/>
                              <a:gd name="T30" fmla="+- 0 8827 8777"/>
                              <a:gd name="T31" fmla="*/ 8827 h 2556"/>
                              <a:gd name="T32" fmla="+- 0 10125 8031"/>
                              <a:gd name="T33" fmla="*/ T32 w 3076"/>
                              <a:gd name="T34" fmla="+- 0 8807 8777"/>
                              <a:gd name="T35" fmla="*/ 8807 h 2556"/>
                              <a:gd name="T36" fmla="+- 0 10412 8031"/>
                              <a:gd name="T37" fmla="*/ T36 w 3076"/>
                              <a:gd name="T38" fmla="+- 0 8787 8777"/>
                              <a:gd name="T39" fmla="*/ 8787 h 2556"/>
                              <a:gd name="T40" fmla="+- 0 10698 8031"/>
                              <a:gd name="T41" fmla="*/ T40 w 3076"/>
                              <a:gd name="T42" fmla="+- 0 8767 8777"/>
                              <a:gd name="T43" fmla="*/ 8767 h 2556"/>
                              <a:gd name="T44" fmla="+- 0 10984 8031"/>
                              <a:gd name="T45" fmla="*/ T44 w 3076"/>
                              <a:gd name="T46" fmla="+- 0 8747 8777"/>
                              <a:gd name="T47" fmla="*/ 8747 h 2556"/>
                              <a:gd name="T48" fmla="+- 0 11000 8031"/>
                              <a:gd name="T49" fmla="*/ T48 w 3076"/>
                              <a:gd name="T50" fmla="+- 0 8965 8777"/>
                              <a:gd name="T51" fmla="*/ 8965 h 2556"/>
                              <a:gd name="T52" fmla="+- 0 11015 8031"/>
                              <a:gd name="T53" fmla="*/ T52 w 3076"/>
                              <a:gd name="T54" fmla="+- 0 9182 8777"/>
                              <a:gd name="T55" fmla="*/ 9182 h 2556"/>
                              <a:gd name="T56" fmla="+- 0 11030 8031"/>
                              <a:gd name="T57" fmla="*/ T56 w 3076"/>
                              <a:gd name="T58" fmla="+- 0 9400 8777"/>
                              <a:gd name="T59" fmla="*/ 9400 h 2556"/>
                              <a:gd name="T60" fmla="+- 0 11045 8031"/>
                              <a:gd name="T61" fmla="*/ T60 w 3076"/>
                              <a:gd name="T62" fmla="+- 0 9618 8777"/>
                              <a:gd name="T63" fmla="*/ 9618 h 2556"/>
                              <a:gd name="T64" fmla="+- 0 11060 8031"/>
                              <a:gd name="T65" fmla="*/ T64 w 3076"/>
                              <a:gd name="T66" fmla="+- 0 9835 8777"/>
                              <a:gd name="T67" fmla="*/ 9835 h 2556"/>
                              <a:gd name="T68" fmla="+- 0 11076 8031"/>
                              <a:gd name="T69" fmla="*/ T68 w 3076"/>
                              <a:gd name="T70" fmla="+- 0 10053 8777"/>
                              <a:gd name="T71" fmla="*/ 10053 h 2556"/>
                              <a:gd name="T72" fmla="+- 0 11091 8031"/>
                              <a:gd name="T73" fmla="*/ T72 w 3076"/>
                              <a:gd name="T74" fmla="+- 0 10271 8777"/>
                              <a:gd name="T75" fmla="*/ 10271 h 2556"/>
                              <a:gd name="T76" fmla="+- 0 11106 8031"/>
                              <a:gd name="T77" fmla="*/ T76 w 3076"/>
                              <a:gd name="T78" fmla="+- 0 10488 8777"/>
                              <a:gd name="T79" fmla="*/ 10488 h 2556"/>
                              <a:gd name="T80" fmla="+- 0 11121 8031"/>
                              <a:gd name="T81" fmla="*/ T80 w 3076"/>
                              <a:gd name="T82" fmla="+- 0 10706 8777"/>
                              <a:gd name="T83" fmla="*/ 10706 h 2556"/>
                              <a:gd name="T84" fmla="+- 0 11137 8031"/>
                              <a:gd name="T85" fmla="*/ T84 w 3076"/>
                              <a:gd name="T86" fmla="+- 0 10924 8777"/>
                              <a:gd name="T87" fmla="*/ 10924 h 2556"/>
                              <a:gd name="T88" fmla="+- 0 10850 8031"/>
                              <a:gd name="T89" fmla="*/ T88 w 3076"/>
                              <a:gd name="T90" fmla="+- 0 10944 8777"/>
                              <a:gd name="T91" fmla="*/ 10944 h 2556"/>
                              <a:gd name="T92" fmla="+- 0 10564 8031"/>
                              <a:gd name="T93" fmla="*/ T92 w 3076"/>
                              <a:gd name="T94" fmla="+- 0 10964 8777"/>
                              <a:gd name="T95" fmla="*/ 10964 h 2556"/>
                              <a:gd name="T96" fmla="+- 0 10277 8031"/>
                              <a:gd name="T97" fmla="*/ T96 w 3076"/>
                              <a:gd name="T98" fmla="+- 0 10984 8777"/>
                              <a:gd name="T99" fmla="*/ 10984 h 2556"/>
                              <a:gd name="T100" fmla="+- 0 9991 8031"/>
                              <a:gd name="T101" fmla="*/ T100 w 3076"/>
                              <a:gd name="T102" fmla="+- 0 11004 8777"/>
                              <a:gd name="T103" fmla="*/ 11004 h 2556"/>
                              <a:gd name="T104" fmla="+- 0 9705 8031"/>
                              <a:gd name="T105" fmla="*/ T104 w 3076"/>
                              <a:gd name="T106" fmla="+- 0 11024 8777"/>
                              <a:gd name="T107" fmla="*/ 11024 h 2556"/>
                              <a:gd name="T108" fmla="+- 0 9418 8031"/>
                              <a:gd name="T109" fmla="*/ T108 w 3076"/>
                              <a:gd name="T110" fmla="+- 0 11044 8777"/>
                              <a:gd name="T111" fmla="*/ 11044 h 2556"/>
                              <a:gd name="T112" fmla="+- 0 9132 8031"/>
                              <a:gd name="T113" fmla="*/ T112 w 3076"/>
                              <a:gd name="T114" fmla="+- 0 11064 8777"/>
                              <a:gd name="T115" fmla="*/ 11064 h 2556"/>
                              <a:gd name="T116" fmla="+- 0 8845 8031"/>
                              <a:gd name="T117" fmla="*/ T116 w 3076"/>
                              <a:gd name="T118" fmla="+- 0 11084 8777"/>
                              <a:gd name="T119" fmla="*/ 11084 h 2556"/>
                              <a:gd name="T120" fmla="+- 0 8559 8031"/>
                              <a:gd name="T121" fmla="*/ T120 w 3076"/>
                              <a:gd name="T122" fmla="+- 0 11104 8777"/>
                              <a:gd name="T123" fmla="*/ 11104 h 2556"/>
                              <a:gd name="T124" fmla="+- 0 8273 8031"/>
                              <a:gd name="T125" fmla="*/ T124 w 3076"/>
                              <a:gd name="T126" fmla="+- 0 11124 8777"/>
                              <a:gd name="T127" fmla="*/ 11124 h 2556"/>
                              <a:gd name="T128" fmla="+- 0 8257 8031"/>
                              <a:gd name="T129" fmla="*/ T128 w 3076"/>
                              <a:gd name="T130" fmla="+- 0 10906 8777"/>
                              <a:gd name="T131" fmla="*/ 10906 h 2556"/>
                              <a:gd name="T132" fmla="+- 0 8242 8031"/>
                              <a:gd name="T133" fmla="*/ T132 w 3076"/>
                              <a:gd name="T134" fmla="+- 0 10689 8777"/>
                              <a:gd name="T135" fmla="*/ 10689 h 2556"/>
                              <a:gd name="T136" fmla="+- 0 8227 8031"/>
                              <a:gd name="T137" fmla="*/ T136 w 3076"/>
                              <a:gd name="T138" fmla="+- 0 10471 8777"/>
                              <a:gd name="T139" fmla="*/ 10471 h 2556"/>
                              <a:gd name="T140" fmla="+- 0 8212 8031"/>
                              <a:gd name="T141" fmla="*/ T140 w 3076"/>
                              <a:gd name="T142" fmla="+- 0 10253 8777"/>
                              <a:gd name="T143" fmla="*/ 10253 h 2556"/>
                              <a:gd name="T144" fmla="+- 0 8196 8031"/>
                              <a:gd name="T145" fmla="*/ T144 w 3076"/>
                              <a:gd name="T146" fmla="+- 0 10036 8777"/>
                              <a:gd name="T147" fmla="*/ 10036 h 2556"/>
                              <a:gd name="T148" fmla="+- 0 8264 8031"/>
                              <a:gd name="T149" fmla="*/ T148 w 3076"/>
                              <a:gd name="T150" fmla="+- 0 11209 8777"/>
                              <a:gd name="T151" fmla="*/ 11209 h 2556"/>
                              <a:gd name="T152" fmla="+- 0 11226 8031"/>
                              <a:gd name="T153" fmla="*/ T152 w 3076"/>
                              <a:gd name="T154" fmla="+- 0 11002 8777"/>
                              <a:gd name="T155" fmla="*/ 11002 h 2556"/>
                              <a:gd name="T156" fmla="+- 0 11067 8031"/>
                              <a:gd name="T157" fmla="*/ T156 w 3076"/>
                              <a:gd name="T158" fmla="+- 0 8727 8777"/>
                              <a:gd name="T159" fmla="*/ 8727 h 2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076" h="2556">
                                <a:moveTo>
                                  <a:pt x="3031" y="-120"/>
                                </a:moveTo>
                                <a:lnTo>
                                  <a:pt x="2962" y="-115"/>
                                </a:lnTo>
                                <a:lnTo>
                                  <a:pt x="70" y="88"/>
                                </a:lnTo>
                                <a:lnTo>
                                  <a:pt x="89" y="170"/>
                                </a:lnTo>
                                <a:lnTo>
                                  <a:pt x="233" y="160"/>
                                </a:lnTo>
                                <a:lnTo>
                                  <a:pt x="376" y="150"/>
                                </a:lnTo>
                                <a:lnTo>
                                  <a:pt x="519" y="140"/>
                                </a:lnTo>
                                <a:lnTo>
                                  <a:pt x="662" y="130"/>
                                </a:lnTo>
                                <a:lnTo>
                                  <a:pt x="805" y="120"/>
                                </a:lnTo>
                                <a:lnTo>
                                  <a:pt x="949" y="110"/>
                                </a:lnTo>
                                <a:lnTo>
                                  <a:pt x="1092" y="100"/>
                                </a:lnTo>
                                <a:lnTo>
                                  <a:pt x="1235" y="90"/>
                                </a:lnTo>
                                <a:lnTo>
                                  <a:pt x="1378" y="80"/>
                                </a:lnTo>
                                <a:lnTo>
                                  <a:pt x="1521" y="70"/>
                                </a:lnTo>
                                <a:lnTo>
                                  <a:pt x="1665" y="60"/>
                                </a:lnTo>
                                <a:lnTo>
                                  <a:pt x="1808" y="50"/>
                                </a:lnTo>
                                <a:lnTo>
                                  <a:pt x="1951" y="40"/>
                                </a:lnTo>
                                <a:lnTo>
                                  <a:pt x="2094" y="30"/>
                                </a:lnTo>
                                <a:lnTo>
                                  <a:pt x="2237" y="20"/>
                                </a:lnTo>
                                <a:lnTo>
                                  <a:pt x="2381" y="10"/>
                                </a:lnTo>
                                <a:lnTo>
                                  <a:pt x="2524" y="0"/>
                                </a:lnTo>
                                <a:lnTo>
                                  <a:pt x="2667" y="-10"/>
                                </a:lnTo>
                                <a:lnTo>
                                  <a:pt x="2810" y="-20"/>
                                </a:lnTo>
                                <a:lnTo>
                                  <a:pt x="2953" y="-30"/>
                                </a:lnTo>
                                <a:lnTo>
                                  <a:pt x="2961" y="79"/>
                                </a:lnTo>
                                <a:lnTo>
                                  <a:pt x="2969" y="188"/>
                                </a:lnTo>
                                <a:lnTo>
                                  <a:pt x="2976" y="297"/>
                                </a:lnTo>
                                <a:lnTo>
                                  <a:pt x="2984" y="405"/>
                                </a:lnTo>
                                <a:lnTo>
                                  <a:pt x="2991" y="514"/>
                                </a:lnTo>
                                <a:lnTo>
                                  <a:pt x="2999" y="623"/>
                                </a:lnTo>
                                <a:lnTo>
                                  <a:pt x="3007" y="732"/>
                                </a:lnTo>
                                <a:lnTo>
                                  <a:pt x="3014" y="841"/>
                                </a:lnTo>
                                <a:lnTo>
                                  <a:pt x="3022" y="950"/>
                                </a:lnTo>
                                <a:lnTo>
                                  <a:pt x="3029" y="1058"/>
                                </a:lnTo>
                                <a:lnTo>
                                  <a:pt x="3037" y="1167"/>
                                </a:lnTo>
                                <a:lnTo>
                                  <a:pt x="3045" y="1276"/>
                                </a:lnTo>
                                <a:lnTo>
                                  <a:pt x="3052" y="1385"/>
                                </a:lnTo>
                                <a:lnTo>
                                  <a:pt x="3060" y="1494"/>
                                </a:lnTo>
                                <a:lnTo>
                                  <a:pt x="3068" y="1603"/>
                                </a:lnTo>
                                <a:lnTo>
                                  <a:pt x="3075" y="1711"/>
                                </a:lnTo>
                                <a:lnTo>
                                  <a:pt x="3083" y="1820"/>
                                </a:lnTo>
                                <a:lnTo>
                                  <a:pt x="3090" y="1929"/>
                                </a:lnTo>
                                <a:lnTo>
                                  <a:pt x="3098" y="2038"/>
                                </a:lnTo>
                                <a:lnTo>
                                  <a:pt x="3106" y="2147"/>
                                </a:lnTo>
                                <a:lnTo>
                                  <a:pt x="2962" y="2157"/>
                                </a:lnTo>
                                <a:lnTo>
                                  <a:pt x="2819" y="2167"/>
                                </a:lnTo>
                                <a:lnTo>
                                  <a:pt x="2676" y="2177"/>
                                </a:lnTo>
                                <a:lnTo>
                                  <a:pt x="2533" y="2187"/>
                                </a:lnTo>
                                <a:lnTo>
                                  <a:pt x="2390" y="2197"/>
                                </a:lnTo>
                                <a:lnTo>
                                  <a:pt x="2246" y="2207"/>
                                </a:lnTo>
                                <a:lnTo>
                                  <a:pt x="2103" y="2217"/>
                                </a:lnTo>
                                <a:lnTo>
                                  <a:pt x="1960" y="2227"/>
                                </a:lnTo>
                                <a:lnTo>
                                  <a:pt x="1817" y="2237"/>
                                </a:lnTo>
                                <a:lnTo>
                                  <a:pt x="1674" y="2247"/>
                                </a:lnTo>
                                <a:lnTo>
                                  <a:pt x="1530" y="2257"/>
                                </a:lnTo>
                                <a:lnTo>
                                  <a:pt x="1387" y="2267"/>
                                </a:lnTo>
                                <a:lnTo>
                                  <a:pt x="1244" y="2277"/>
                                </a:lnTo>
                                <a:lnTo>
                                  <a:pt x="1101" y="2287"/>
                                </a:lnTo>
                                <a:lnTo>
                                  <a:pt x="958" y="2297"/>
                                </a:lnTo>
                                <a:lnTo>
                                  <a:pt x="814" y="2307"/>
                                </a:lnTo>
                                <a:lnTo>
                                  <a:pt x="671" y="2317"/>
                                </a:lnTo>
                                <a:lnTo>
                                  <a:pt x="528" y="2327"/>
                                </a:lnTo>
                                <a:lnTo>
                                  <a:pt x="385" y="2337"/>
                                </a:lnTo>
                                <a:lnTo>
                                  <a:pt x="242" y="2347"/>
                                </a:lnTo>
                                <a:lnTo>
                                  <a:pt x="234" y="2238"/>
                                </a:lnTo>
                                <a:lnTo>
                                  <a:pt x="226" y="2129"/>
                                </a:lnTo>
                                <a:lnTo>
                                  <a:pt x="219" y="2020"/>
                                </a:lnTo>
                                <a:lnTo>
                                  <a:pt x="211" y="1912"/>
                                </a:lnTo>
                                <a:lnTo>
                                  <a:pt x="204" y="1803"/>
                                </a:lnTo>
                                <a:lnTo>
                                  <a:pt x="196" y="1694"/>
                                </a:lnTo>
                                <a:lnTo>
                                  <a:pt x="188" y="1585"/>
                                </a:lnTo>
                                <a:lnTo>
                                  <a:pt x="181" y="1476"/>
                                </a:lnTo>
                                <a:lnTo>
                                  <a:pt x="173" y="1367"/>
                                </a:lnTo>
                                <a:lnTo>
                                  <a:pt x="165" y="1259"/>
                                </a:lnTo>
                                <a:lnTo>
                                  <a:pt x="164" y="2437"/>
                                </a:lnTo>
                                <a:lnTo>
                                  <a:pt x="233" y="2432"/>
                                </a:lnTo>
                                <a:lnTo>
                                  <a:pt x="3125" y="2230"/>
                                </a:lnTo>
                                <a:lnTo>
                                  <a:pt x="3195" y="2225"/>
                                </a:lnTo>
                                <a:lnTo>
                                  <a:pt x="3190" y="2155"/>
                                </a:lnTo>
                                <a:lnTo>
                                  <a:pt x="3036" y="-50"/>
                                </a:lnTo>
                                <a:lnTo>
                                  <a:pt x="3031"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31"/>
                        <wps:cNvSpPr>
                          <a:spLocks/>
                        </wps:cNvSpPr>
                        <wps:spPr bwMode="auto">
                          <a:xfrm>
                            <a:off x="8031" y="8777"/>
                            <a:ext cx="3076" cy="2556"/>
                          </a:xfrm>
                          <a:custGeom>
                            <a:avLst/>
                            <a:gdLst>
                              <a:gd name="T0" fmla="+- 0 8190 8031"/>
                              <a:gd name="T1" fmla="*/ T0 w 3076"/>
                              <a:gd name="T2" fmla="+- 0 11144 8777"/>
                              <a:gd name="T3" fmla="*/ 11144 h 2556"/>
                              <a:gd name="T4" fmla="+- 0 8195 8031"/>
                              <a:gd name="T5" fmla="*/ T4 w 3076"/>
                              <a:gd name="T6" fmla="+- 0 11214 8777"/>
                              <a:gd name="T7" fmla="*/ 11214 h 2556"/>
                              <a:gd name="T8" fmla="+- 0 8196 8031"/>
                              <a:gd name="T9" fmla="*/ T8 w 3076"/>
                              <a:gd name="T10" fmla="+- 0 10036 8777"/>
                              <a:gd name="T11" fmla="*/ 10036 h 2556"/>
                              <a:gd name="T12" fmla="+- 0 8189 8031"/>
                              <a:gd name="T13" fmla="*/ T12 w 3076"/>
                              <a:gd name="T14" fmla="+- 0 9927 8777"/>
                              <a:gd name="T15" fmla="*/ 9927 h 2556"/>
                              <a:gd name="T16" fmla="+- 0 8181 8031"/>
                              <a:gd name="T17" fmla="*/ T16 w 3076"/>
                              <a:gd name="T18" fmla="+- 0 9818 8777"/>
                              <a:gd name="T19" fmla="*/ 9818 h 2556"/>
                              <a:gd name="T20" fmla="+- 0 8174 8031"/>
                              <a:gd name="T21" fmla="*/ T20 w 3076"/>
                              <a:gd name="T22" fmla="+- 0 9709 8777"/>
                              <a:gd name="T23" fmla="*/ 9709 h 2556"/>
                              <a:gd name="T24" fmla="+- 0 8166 8031"/>
                              <a:gd name="T25" fmla="*/ T24 w 3076"/>
                              <a:gd name="T26" fmla="+- 0 9600 8777"/>
                              <a:gd name="T27" fmla="*/ 9600 h 2556"/>
                              <a:gd name="T28" fmla="+- 0 8158 8031"/>
                              <a:gd name="T29" fmla="*/ T28 w 3076"/>
                              <a:gd name="T30" fmla="+- 0 9491 8777"/>
                              <a:gd name="T31" fmla="*/ 9491 h 2556"/>
                              <a:gd name="T32" fmla="+- 0 8151 8031"/>
                              <a:gd name="T33" fmla="*/ T32 w 3076"/>
                              <a:gd name="T34" fmla="+- 0 9383 8777"/>
                              <a:gd name="T35" fmla="*/ 9383 h 2556"/>
                              <a:gd name="T36" fmla="+- 0 8143 8031"/>
                              <a:gd name="T37" fmla="*/ T36 w 3076"/>
                              <a:gd name="T38" fmla="+- 0 9274 8777"/>
                              <a:gd name="T39" fmla="*/ 9274 h 2556"/>
                              <a:gd name="T40" fmla="+- 0 8136 8031"/>
                              <a:gd name="T41" fmla="*/ T40 w 3076"/>
                              <a:gd name="T42" fmla="+- 0 9165 8777"/>
                              <a:gd name="T43" fmla="*/ 9165 h 2556"/>
                              <a:gd name="T44" fmla="+- 0 8128 8031"/>
                              <a:gd name="T45" fmla="*/ T44 w 3076"/>
                              <a:gd name="T46" fmla="+- 0 9056 8777"/>
                              <a:gd name="T47" fmla="*/ 9056 h 2556"/>
                              <a:gd name="T48" fmla="+- 0 8120 8031"/>
                              <a:gd name="T49" fmla="*/ T48 w 3076"/>
                              <a:gd name="T50" fmla="+- 0 8947 8777"/>
                              <a:gd name="T51" fmla="*/ 8947 h 2556"/>
                              <a:gd name="T52" fmla="+- 0 8101 8031"/>
                              <a:gd name="T53" fmla="*/ T52 w 3076"/>
                              <a:gd name="T54" fmla="+- 0 8865 8777"/>
                              <a:gd name="T55" fmla="*/ 8865 h 2556"/>
                              <a:gd name="T56" fmla="+- 0 8031 8031"/>
                              <a:gd name="T57" fmla="*/ T56 w 3076"/>
                              <a:gd name="T58" fmla="+- 0 8869 8777"/>
                              <a:gd name="T59" fmla="*/ 8869 h 2556"/>
                              <a:gd name="T60" fmla="+- 0 8036 8031"/>
                              <a:gd name="T61" fmla="*/ T60 w 3076"/>
                              <a:gd name="T62" fmla="+- 0 8939 8777"/>
                              <a:gd name="T63" fmla="*/ 8939 h 2556"/>
                              <a:gd name="T64" fmla="+- 0 8190 8031"/>
                              <a:gd name="T65" fmla="*/ T64 w 3076"/>
                              <a:gd name="T66" fmla="+- 0 11144 8777"/>
                              <a:gd name="T67" fmla="*/ 11144 h 2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76" h="2556">
                                <a:moveTo>
                                  <a:pt x="159" y="2367"/>
                                </a:moveTo>
                                <a:lnTo>
                                  <a:pt x="164" y="2437"/>
                                </a:lnTo>
                                <a:lnTo>
                                  <a:pt x="165" y="1259"/>
                                </a:lnTo>
                                <a:lnTo>
                                  <a:pt x="158" y="1150"/>
                                </a:lnTo>
                                <a:lnTo>
                                  <a:pt x="150" y="1041"/>
                                </a:lnTo>
                                <a:lnTo>
                                  <a:pt x="143" y="932"/>
                                </a:lnTo>
                                <a:lnTo>
                                  <a:pt x="135" y="823"/>
                                </a:lnTo>
                                <a:lnTo>
                                  <a:pt x="127" y="714"/>
                                </a:lnTo>
                                <a:lnTo>
                                  <a:pt x="120" y="606"/>
                                </a:lnTo>
                                <a:lnTo>
                                  <a:pt x="112" y="497"/>
                                </a:lnTo>
                                <a:lnTo>
                                  <a:pt x="105" y="388"/>
                                </a:lnTo>
                                <a:lnTo>
                                  <a:pt x="97" y="279"/>
                                </a:lnTo>
                                <a:lnTo>
                                  <a:pt x="89" y="170"/>
                                </a:lnTo>
                                <a:lnTo>
                                  <a:pt x="70" y="88"/>
                                </a:lnTo>
                                <a:lnTo>
                                  <a:pt x="0" y="92"/>
                                </a:lnTo>
                                <a:lnTo>
                                  <a:pt x="5" y="162"/>
                                </a:lnTo>
                                <a:lnTo>
                                  <a:pt x="159" y="23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30"/>
                        <wps:cNvSpPr>
                          <a:spLocks/>
                        </wps:cNvSpPr>
                        <wps:spPr bwMode="auto">
                          <a:xfrm>
                            <a:off x="8031" y="8777"/>
                            <a:ext cx="3076" cy="2556"/>
                          </a:xfrm>
                          <a:custGeom>
                            <a:avLst/>
                            <a:gdLst>
                              <a:gd name="T0" fmla="+- 0 9983 8031"/>
                              <a:gd name="T1" fmla="*/ T0 w 3076"/>
                              <a:gd name="T2" fmla="+- 0 10976 8777"/>
                              <a:gd name="T3" fmla="*/ 10976 h 2556"/>
                              <a:gd name="T4" fmla="+- 0 10405 8031"/>
                              <a:gd name="T5" fmla="*/ T4 w 3076"/>
                              <a:gd name="T6" fmla="+- 0 10947 8777"/>
                              <a:gd name="T7" fmla="*/ 10947 h 2556"/>
                              <a:gd name="T8" fmla="+- 0 10826 8031"/>
                              <a:gd name="T9" fmla="*/ T8 w 3076"/>
                              <a:gd name="T10" fmla="+- 0 10917 8777"/>
                              <a:gd name="T11" fmla="*/ 10917 h 2556"/>
                              <a:gd name="T12" fmla="+- 0 11099 8031"/>
                              <a:gd name="T13" fmla="*/ T12 w 3076"/>
                              <a:gd name="T14" fmla="+- 0 10792 8777"/>
                              <a:gd name="T15" fmla="*/ 10792 h 2556"/>
                              <a:gd name="T16" fmla="+- 0 11077 8031"/>
                              <a:gd name="T17" fmla="*/ T16 w 3076"/>
                              <a:gd name="T18" fmla="+- 0 10474 8777"/>
                              <a:gd name="T19" fmla="*/ 10474 h 2556"/>
                              <a:gd name="T20" fmla="+- 0 11055 8031"/>
                              <a:gd name="T21" fmla="*/ T20 w 3076"/>
                              <a:gd name="T22" fmla="+- 0 10155 8777"/>
                              <a:gd name="T23" fmla="*/ 10155 h 2556"/>
                              <a:gd name="T24" fmla="+- 0 11033 8031"/>
                              <a:gd name="T25" fmla="*/ T24 w 3076"/>
                              <a:gd name="T26" fmla="+- 0 9837 8777"/>
                              <a:gd name="T27" fmla="*/ 9837 h 2556"/>
                              <a:gd name="T28" fmla="+- 0 11010 8031"/>
                              <a:gd name="T29" fmla="*/ T28 w 3076"/>
                              <a:gd name="T30" fmla="+- 0 9519 8777"/>
                              <a:gd name="T31" fmla="*/ 9519 h 2556"/>
                              <a:gd name="T32" fmla="+- 0 10988 8031"/>
                              <a:gd name="T33" fmla="*/ T32 w 3076"/>
                              <a:gd name="T34" fmla="+- 0 9201 8777"/>
                              <a:gd name="T35" fmla="*/ 9201 h 2556"/>
                              <a:gd name="T36" fmla="+- 0 10966 8031"/>
                              <a:gd name="T37" fmla="*/ T36 w 3076"/>
                              <a:gd name="T38" fmla="+- 0 8883 8777"/>
                              <a:gd name="T39" fmla="*/ 8883 h 2556"/>
                              <a:gd name="T40" fmla="+- 0 10678 8031"/>
                              <a:gd name="T41" fmla="*/ T40 w 3076"/>
                              <a:gd name="T42" fmla="+- 0 8797 8777"/>
                              <a:gd name="T43" fmla="*/ 8797 h 2556"/>
                              <a:gd name="T44" fmla="+- 0 10256 8031"/>
                              <a:gd name="T45" fmla="*/ T44 w 3076"/>
                              <a:gd name="T46" fmla="+- 0 8826 8777"/>
                              <a:gd name="T47" fmla="*/ 8826 h 2556"/>
                              <a:gd name="T48" fmla="+- 0 9835 8031"/>
                              <a:gd name="T49" fmla="*/ T48 w 3076"/>
                              <a:gd name="T50" fmla="+- 0 8855 8777"/>
                              <a:gd name="T51" fmla="*/ 8855 h 2556"/>
                              <a:gd name="T52" fmla="+- 0 9414 8031"/>
                              <a:gd name="T53" fmla="*/ T52 w 3076"/>
                              <a:gd name="T54" fmla="+- 0 8885 8777"/>
                              <a:gd name="T55" fmla="*/ 8885 h 2556"/>
                              <a:gd name="T56" fmla="+- 0 8993 8031"/>
                              <a:gd name="T57" fmla="*/ T56 w 3076"/>
                              <a:gd name="T58" fmla="+- 0 8914 8777"/>
                              <a:gd name="T59" fmla="*/ 8914 h 2556"/>
                              <a:gd name="T60" fmla="+- 0 8572 8031"/>
                              <a:gd name="T61" fmla="*/ T60 w 3076"/>
                              <a:gd name="T62" fmla="+- 0 8944 8777"/>
                              <a:gd name="T63" fmla="*/ 8944 h 2556"/>
                              <a:gd name="T64" fmla="+- 0 8150 8031"/>
                              <a:gd name="T65" fmla="*/ T64 w 3076"/>
                              <a:gd name="T66" fmla="+- 0 8973 8777"/>
                              <a:gd name="T67" fmla="*/ 8973 h 2556"/>
                              <a:gd name="T68" fmla="+- 0 8455 8031"/>
                              <a:gd name="T69" fmla="*/ T68 w 3076"/>
                              <a:gd name="T70" fmla="+- 0 8980 8777"/>
                              <a:gd name="T71" fmla="*/ 8980 h 2556"/>
                              <a:gd name="T72" fmla="+- 0 8868 8031"/>
                              <a:gd name="T73" fmla="*/ T72 w 3076"/>
                              <a:gd name="T74" fmla="+- 0 8951 8777"/>
                              <a:gd name="T75" fmla="*/ 8951 h 2556"/>
                              <a:gd name="T76" fmla="+- 0 9281 8031"/>
                              <a:gd name="T77" fmla="*/ T76 w 3076"/>
                              <a:gd name="T78" fmla="+- 0 8922 8777"/>
                              <a:gd name="T79" fmla="*/ 8922 h 2556"/>
                              <a:gd name="T80" fmla="+- 0 9694 8031"/>
                              <a:gd name="T81" fmla="*/ T80 w 3076"/>
                              <a:gd name="T82" fmla="+- 0 8893 8777"/>
                              <a:gd name="T83" fmla="*/ 8893 h 2556"/>
                              <a:gd name="T84" fmla="+- 0 10107 8031"/>
                              <a:gd name="T85" fmla="*/ T84 w 3076"/>
                              <a:gd name="T86" fmla="+- 0 8865 8777"/>
                              <a:gd name="T87" fmla="*/ 8865 h 2556"/>
                              <a:gd name="T88" fmla="+- 0 10520 8031"/>
                              <a:gd name="T89" fmla="*/ T88 w 3076"/>
                              <a:gd name="T90" fmla="+- 0 8836 8777"/>
                              <a:gd name="T91" fmla="*/ 8836 h 2556"/>
                              <a:gd name="T92" fmla="+- 0 10932 8031"/>
                              <a:gd name="T93" fmla="*/ T92 w 3076"/>
                              <a:gd name="T94" fmla="+- 0 8807 8777"/>
                              <a:gd name="T95" fmla="*/ 8807 h 2556"/>
                              <a:gd name="T96" fmla="+- 0 10954 8031"/>
                              <a:gd name="T97" fmla="*/ T96 w 3076"/>
                              <a:gd name="T98" fmla="+- 0 9117 8777"/>
                              <a:gd name="T99" fmla="*/ 9117 h 2556"/>
                              <a:gd name="T100" fmla="+- 0 10976 8031"/>
                              <a:gd name="T101" fmla="*/ T100 w 3076"/>
                              <a:gd name="T102" fmla="+- 0 9426 8777"/>
                              <a:gd name="T103" fmla="*/ 9426 h 2556"/>
                              <a:gd name="T104" fmla="+- 0 10997 8031"/>
                              <a:gd name="T105" fmla="*/ T104 w 3076"/>
                              <a:gd name="T106" fmla="+- 0 9736 8777"/>
                              <a:gd name="T107" fmla="*/ 9736 h 2556"/>
                              <a:gd name="T108" fmla="+- 0 11019 8031"/>
                              <a:gd name="T109" fmla="*/ T108 w 3076"/>
                              <a:gd name="T110" fmla="+- 0 10046 8777"/>
                              <a:gd name="T111" fmla="*/ 10046 h 2556"/>
                              <a:gd name="T112" fmla="+- 0 11041 8031"/>
                              <a:gd name="T113" fmla="*/ T112 w 3076"/>
                              <a:gd name="T114" fmla="+- 0 10356 8777"/>
                              <a:gd name="T115" fmla="*/ 10356 h 2556"/>
                              <a:gd name="T116" fmla="+- 0 11062 8031"/>
                              <a:gd name="T117" fmla="*/ T116 w 3076"/>
                              <a:gd name="T118" fmla="+- 0 10665 8777"/>
                              <a:gd name="T119" fmla="*/ 10665 h 2556"/>
                              <a:gd name="T120" fmla="+- 0 10939 8031"/>
                              <a:gd name="T121" fmla="*/ T120 w 3076"/>
                              <a:gd name="T122" fmla="+- 0 10881 8777"/>
                              <a:gd name="T123" fmla="*/ 10881 h 2556"/>
                              <a:gd name="T124" fmla="+- 0 10526 8031"/>
                              <a:gd name="T125" fmla="*/ T124 w 3076"/>
                              <a:gd name="T126" fmla="+- 0 10910 8777"/>
                              <a:gd name="T127" fmla="*/ 10910 h 2556"/>
                              <a:gd name="T128" fmla="+- 0 10114 8031"/>
                              <a:gd name="T129" fmla="*/ T128 w 3076"/>
                              <a:gd name="T130" fmla="+- 0 10939 8777"/>
                              <a:gd name="T131" fmla="*/ 10939 h 2556"/>
                              <a:gd name="T132" fmla="+- 0 9701 8031"/>
                              <a:gd name="T133" fmla="*/ T132 w 3076"/>
                              <a:gd name="T134" fmla="+- 0 10968 8777"/>
                              <a:gd name="T135" fmla="*/ 10968 h 2556"/>
                              <a:gd name="T136" fmla="+- 0 9288 8031"/>
                              <a:gd name="T137" fmla="*/ T136 w 3076"/>
                              <a:gd name="T138" fmla="+- 0 10997 8777"/>
                              <a:gd name="T139" fmla="*/ 10997 h 2556"/>
                              <a:gd name="T140" fmla="+- 0 8875 8031"/>
                              <a:gd name="T141" fmla="*/ T140 w 3076"/>
                              <a:gd name="T142" fmla="+- 0 11026 8777"/>
                              <a:gd name="T143" fmla="*/ 11026 h 2556"/>
                              <a:gd name="T144" fmla="+- 0 8462 8031"/>
                              <a:gd name="T145" fmla="*/ T144 w 3076"/>
                              <a:gd name="T146" fmla="+- 0 11055 8777"/>
                              <a:gd name="T147" fmla="*/ 11055 h 2556"/>
                              <a:gd name="T148" fmla="+- 0 8310 8031"/>
                              <a:gd name="T149" fmla="*/ T148 w 3076"/>
                              <a:gd name="T150" fmla="+- 0 10858 8777"/>
                              <a:gd name="T151" fmla="*/ 10858 h 2556"/>
                              <a:gd name="T152" fmla="+- 0 8288 8031"/>
                              <a:gd name="T153" fmla="*/ T152 w 3076"/>
                              <a:gd name="T154" fmla="+- 0 10548 8777"/>
                              <a:gd name="T155" fmla="*/ 10548 h 2556"/>
                              <a:gd name="T156" fmla="+- 0 8267 8031"/>
                              <a:gd name="T157" fmla="*/ T156 w 3076"/>
                              <a:gd name="T158" fmla="+- 0 10238 8777"/>
                              <a:gd name="T159" fmla="*/ 10238 h 2556"/>
                              <a:gd name="T160" fmla="+- 0 8245 8031"/>
                              <a:gd name="T161" fmla="*/ T160 w 3076"/>
                              <a:gd name="T162" fmla="+- 0 9928 8777"/>
                              <a:gd name="T163" fmla="*/ 9928 h 2556"/>
                              <a:gd name="T164" fmla="+- 0 8223 8031"/>
                              <a:gd name="T165" fmla="*/ T164 w 3076"/>
                              <a:gd name="T166" fmla="+- 0 9619 8777"/>
                              <a:gd name="T167" fmla="*/ 9619 h 2556"/>
                              <a:gd name="T168" fmla="+- 0 8202 8031"/>
                              <a:gd name="T169" fmla="*/ T168 w 3076"/>
                              <a:gd name="T170" fmla="+- 0 9309 8777"/>
                              <a:gd name="T171" fmla="*/ 9309 h 2556"/>
                              <a:gd name="T172" fmla="+- 0 8195 8031"/>
                              <a:gd name="T173" fmla="*/ T172 w 3076"/>
                              <a:gd name="T174" fmla="+- 0 9610 8777"/>
                              <a:gd name="T175" fmla="*/ 9610 h 2556"/>
                              <a:gd name="T176" fmla="+- 0 8217 8031"/>
                              <a:gd name="T177" fmla="*/ T176 w 3076"/>
                              <a:gd name="T178" fmla="+- 0 9928 8777"/>
                              <a:gd name="T179" fmla="*/ 9928 h 2556"/>
                              <a:gd name="T180" fmla="+- 0 8239 8031"/>
                              <a:gd name="T181" fmla="*/ T180 w 3076"/>
                              <a:gd name="T182" fmla="+- 0 10246 8777"/>
                              <a:gd name="T183" fmla="*/ 10246 h 2556"/>
                              <a:gd name="T184" fmla="+- 0 8262 8031"/>
                              <a:gd name="T185" fmla="*/ T184 w 3076"/>
                              <a:gd name="T186" fmla="+- 0 10564 8777"/>
                              <a:gd name="T187" fmla="*/ 10564 h 2556"/>
                              <a:gd name="T188" fmla="+- 0 8284 8031"/>
                              <a:gd name="T189" fmla="*/ T188 w 3076"/>
                              <a:gd name="T190" fmla="+- 0 10882 8777"/>
                              <a:gd name="T191" fmla="*/ 10882 h 2556"/>
                              <a:gd name="T192" fmla="+- 0 8439 8031"/>
                              <a:gd name="T193" fmla="*/ T192 w 3076"/>
                              <a:gd name="T194" fmla="+- 0 11084 8777"/>
                              <a:gd name="T195" fmla="*/ 11084 h 2556"/>
                              <a:gd name="T196" fmla="+- 0 8860 8031"/>
                              <a:gd name="T197" fmla="*/ T196 w 3076"/>
                              <a:gd name="T198" fmla="+- 0 11055 8777"/>
                              <a:gd name="T199" fmla="*/ 11055 h 2556"/>
                              <a:gd name="T200" fmla="+- 0 9281 8031"/>
                              <a:gd name="T201" fmla="*/ T200 w 3076"/>
                              <a:gd name="T202" fmla="+- 0 11025 8777"/>
                              <a:gd name="T203" fmla="*/ 11025 h 2556"/>
                              <a:gd name="T204" fmla="+- 0 9703 8031"/>
                              <a:gd name="T205" fmla="*/ T204 w 3076"/>
                              <a:gd name="T206" fmla="+- 0 10996 8777"/>
                              <a:gd name="T207" fmla="*/ 10996 h 2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076" h="2556">
                                <a:moveTo>
                                  <a:pt x="1672" y="2219"/>
                                </a:moveTo>
                                <a:lnTo>
                                  <a:pt x="1812" y="2209"/>
                                </a:lnTo>
                                <a:lnTo>
                                  <a:pt x="1952" y="2199"/>
                                </a:lnTo>
                                <a:lnTo>
                                  <a:pt x="2093" y="2189"/>
                                </a:lnTo>
                                <a:lnTo>
                                  <a:pt x="2233" y="2180"/>
                                </a:lnTo>
                                <a:lnTo>
                                  <a:pt x="2374" y="2170"/>
                                </a:lnTo>
                                <a:lnTo>
                                  <a:pt x="2514" y="2160"/>
                                </a:lnTo>
                                <a:lnTo>
                                  <a:pt x="2654" y="2150"/>
                                </a:lnTo>
                                <a:lnTo>
                                  <a:pt x="2795" y="2140"/>
                                </a:lnTo>
                                <a:lnTo>
                                  <a:pt x="2935" y="2131"/>
                                </a:lnTo>
                                <a:lnTo>
                                  <a:pt x="3076" y="2121"/>
                                </a:lnTo>
                                <a:lnTo>
                                  <a:pt x="3068" y="2015"/>
                                </a:lnTo>
                                <a:lnTo>
                                  <a:pt x="3061" y="1909"/>
                                </a:lnTo>
                                <a:lnTo>
                                  <a:pt x="3053" y="1803"/>
                                </a:lnTo>
                                <a:lnTo>
                                  <a:pt x="3046" y="1697"/>
                                </a:lnTo>
                                <a:lnTo>
                                  <a:pt x="3039" y="1591"/>
                                </a:lnTo>
                                <a:lnTo>
                                  <a:pt x="3031" y="1484"/>
                                </a:lnTo>
                                <a:lnTo>
                                  <a:pt x="3024" y="1378"/>
                                </a:lnTo>
                                <a:lnTo>
                                  <a:pt x="3016" y="1272"/>
                                </a:lnTo>
                                <a:lnTo>
                                  <a:pt x="3009" y="1166"/>
                                </a:lnTo>
                                <a:lnTo>
                                  <a:pt x="3002" y="1060"/>
                                </a:lnTo>
                                <a:lnTo>
                                  <a:pt x="2994" y="954"/>
                                </a:lnTo>
                                <a:lnTo>
                                  <a:pt x="2987" y="848"/>
                                </a:lnTo>
                                <a:lnTo>
                                  <a:pt x="2979" y="742"/>
                                </a:lnTo>
                                <a:lnTo>
                                  <a:pt x="2972" y="636"/>
                                </a:lnTo>
                                <a:lnTo>
                                  <a:pt x="2964" y="530"/>
                                </a:lnTo>
                                <a:lnTo>
                                  <a:pt x="2957" y="424"/>
                                </a:lnTo>
                                <a:lnTo>
                                  <a:pt x="2950" y="318"/>
                                </a:lnTo>
                                <a:lnTo>
                                  <a:pt x="2942" y="212"/>
                                </a:lnTo>
                                <a:lnTo>
                                  <a:pt x="2935" y="106"/>
                                </a:lnTo>
                                <a:lnTo>
                                  <a:pt x="2927" y="0"/>
                                </a:lnTo>
                                <a:lnTo>
                                  <a:pt x="2787" y="10"/>
                                </a:lnTo>
                                <a:lnTo>
                                  <a:pt x="2647" y="20"/>
                                </a:lnTo>
                                <a:lnTo>
                                  <a:pt x="2506" y="29"/>
                                </a:lnTo>
                                <a:lnTo>
                                  <a:pt x="2366" y="39"/>
                                </a:lnTo>
                                <a:lnTo>
                                  <a:pt x="2225" y="49"/>
                                </a:lnTo>
                                <a:lnTo>
                                  <a:pt x="2085" y="59"/>
                                </a:lnTo>
                                <a:lnTo>
                                  <a:pt x="1945" y="69"/>
                                </a:lnTo>
                                <a:lnTo>
                                  <a:pt x="1804" y="78"/>
                                </a:lnTo>
                                <a:lnTo>
                                  <a:pt x="1664" y="88"/>
                                </a:lnTo>
                                <a:lnTo>
                                  <a:pt x="1523" y="98"/>
                                </a:lnTo>
                                <a:lnTo>
                                  <a:pt x="1383" y="108"/>
                                </a:lnTo>
                                <a:lnTo>
                                  <a:pt x="1243" y="118"/>
                                </a:lnTo>
                                <a:lnTo>
                                  <a:pt x="1102" y="128"/>
                                </a:lnTo>
                                <a:lnTo>
                                  <a:pt x="962" y="137"/>
                                </a:lnTo>
                                <a:lnTo>
                                  <a:pt x="821" y="147"/>
                                </a:lnTo>
                                <a:lnTo>
                                  <a:pt x="681" y="157"/>
                                </a:lnTo>
                                <a:lnTo>
                                  <a:pt x="541" y="167"/>
                                </a:lnTo>
                                <a:lnTo>
                                  <a:pt x="400" y="177"/>
                                </a:lnTo>
                                <a:lnTo>
                                  <a:pt x="260" y="186"/>
                                </a:lnTo>
                                <a:lnTo>
                                  <a:pt x="119" y="196"/>
                                </a:lnTo>
                                <a:lnTo>
                                  <a:pt x="149" y="222"/>
                                </a:lnTo>
                                <a:lnTo>
                                  <a:pt x="287" y="213"/>
                                </a:lnTo>
                                <a:lnTo>
                                  <a:pt x="424" y="203"/>
                                </a:lnTo>
                                <a:lnTo>
                                  <a:pt x="562" y="193"/>
                                </a:lnTo>
                                <a:lnTo>
                                  <a:pt x="700" y="184"/>
                                </a:lnTo>
                                <a:lnTo>
                                  <a:pt x="837" y="174"/>
                                </a:lnTo>
                                <a:lnTo>
                                  <a:pt x="975" y="165"/>
                                </a:lnTo>
                                <a:lnTo>
                                  <a:pt x="1112" y="155"/>
                                </a:lnTo>
                                <a:lnTo>
                                  <a:pt x="1250" y="145"/>
                                </a:lnTo>
                                <a:lnTo>
                                  <a:pt x="1388" y="136"/>
                                </a:lnTo>
                                <a:lnTo>
                                  <a:pt x="1525" y="126"/>
                                </a:lnTo>
                                <a:lnTo>
                                  <a:pt x="1663" y="116"/>
                                </a:lnTo>
                                <a:lnTo>
                                  <a:pt x="1801" y="107"/>
                                </a:lnTo>
                                <a:lnTo>
                                  <a:pt x="1938" y="97"/>
                                </a:lnTo>
                                <a:lnTo>
                                  <a:pt x="2076" y="88"/>
                                </a:lnTo>
                                <a:lnTo>
                                  <a:pt x="2213" y="78"/>
                                </a:lnTo>
                                <a:lnTo>
                                  <a:pt x="2351" y="68"/>
                                </a:lnTo>
                                <a:lnTo>
                                  <a:pt x="2489" y="59"/>
                                </a:lnTo>
                                <a:lnTo>
                                  <a:pt x="2626" y="49"/>
                                </a:lnTo>
                                <a:lnTo>
                                  <a:pt x="2764" y="39"/>
                                </a:lnTo>
                                <a:lnTo>
                                  <a:pt x="2901" y="30"/>
                                </a:lnTo>
                                <a:lnTo>
                                  <a:pt x="2909" y="133"/>
                                </a:lnTo>
                                <a:lnTo>
                                  <a:pt x="2916" y="236"/>
                                </a:lnTo>
                                <a:lnTo>
                                  <a:pt x="2923" y="340"/>
                                </a:lnTo>
                                <a:lnTo>
                                  <a:pt x="2930" y="443"/>
                                </a:lnTo>
                                <a:lnTo>
                                  <a:pt x="2938" y="546"/>
                                </a:lnTo>
                                <a:lnTo>
                                  <a:pt x="2945" y="649"/>
                                </a:lnTo>
                                <a:lnTo>
                                  <a:pt x="2952" y="753"/>
                                </a:lnTo>
                                <a:lnTo>
                                  <a:pt x="2959" y="856"/>
                                </a:lnTo>
                                <a:lnTo>
                                  <a:pt x="2966" y="959"/>
                                </a:lnTo>
                                <a:lnTo>
                                  <a:pt x="2974" y="1062"/>
                                </a:lnTo>
                                <a:lnTo>
                                  <a:pt x="2981" y="1166"/>
                                </a:lnTo>
                                <a:lnTo>
                                  <a:pt x="2988" y="1269"/>
                                </a:lnTo>
                                <a:lnTo>
                                  <a:pt x="2995" y="1372"/>
                                </a:lnTo>
                                <a:lnTo>
                                  <a:pt x="3003" y="1475"/>
                                </a:lnTo>
                                <a:lnTo>
                                  <a:pt x="3010" y="1579"/>
                                </a:lnTo>
                                <a:lnTo>
                                  <a:pt x="3017" y="1682"/>
                                </a:lnTo>
                                <a:lnTo>
                                  <a:pt x="3024" y="1785"/>
                                </a:lnTo>
                                <a:lnTo>
                                  <a:pt x="3031" y="1888"/>
                                </a:lnTo>
                                <a:lnTo>
                                  <a:pt x="3039" y="1992"/>
                                </a:lnTo>
                                <a:lnTo>
                                  <a:pt x="3046" y="2095"/>
                                </a:lnTo>
                                <a:lnTo>
                                  <a:pt x="2908" y="2104"/>
                                </a:lnTo>
                                <a:lnTo>
                                  <a:pt x="2771" y="2114"/>
                                </a:lnTo>
                                <a:lnTo>
                                  <a:pt x="2633" y="2124"/>
                                </a:lnTo>
                                <a:lnTo>
                                  <a:pt x="2495" y="2133"/>
                                </a:lnTo>
                                <a:lnTo>
                                  <a:pt x="2358" y="2143"/>
                                </a:lnTo>
                                <a:lnTo>
                                  <a:pt x="2220" y="2152"/>
                                </a:lnTo>
                                <a:lnTo>
                                  <a:pt x="2083" y="2162"/>
                                </a:lnTo>
                                <a:lnTo>
                                  <a:pt x="1945" y="2172"/>
                                </a:lnTo>
                                <a:lnTo>
                                  <a:pt x="1807" y="2181"/>
                                </a:lnTo>
                                <a:lnTo>
                                  <a:pt x="1670" y="2191"/>
                                </a:lnTo>
                                <a:lnTo>
                                  <a:pt x="1532" y="2201"/>
                                </a:lnTo>
                                <a:lnTo>
                                  <a:pt x="1394" y="2210"/>
                                </a:lnTo>
                                <a:lnTo>
                                  <a:pt x="1257" y="2220"/>
                                </a:lnTo>
                                <a:lnTo>
                                  <a:pt x="1119" y="2229"/>
                                </a:lnTo>
                                <a:lnTo>
                                  <a:pt x="982" y="2239"/>
                                </a:lnTo>
                                <a:lnTo>
                                  <a:pt x="844" y="2249"/>
                                </a:lnTo>
                                <a:lnTo>
                                  <a:pt x="706" y="2258"/>
                                </a:lnTo>
                                <a:lnTo>
                                  <a:pt x="569" y="2268"/>
                                </a:lnTo>
                                <a:lnTo>
                                  <a:pt x="431" y="2278"/>
                                </a:lnTo>
                                <a:lnTo>
                                  <a:pt x="294" y="2287"/>
                                </a:lnTo>
                                <a:lnTo>
                                  <a:pt x="286" y="2184"/>
                                </a:lnTo>
                                <a:lnTo>
                                  <a:pt x="279" y="2081"/>
                                </a:lnTo>
                                <a:lnTo>
                                  <a:pt x="272" y="1977"/>
                                </a:lnTo>
                                <a:lnTo>
                                  <a:pt x="265" y="1874"/>
                                </a:lnTo>
                                <a:lnTo>
                                  <a:pt x="257" y="1771"/>
                                </a:lnTo>
                                <a:lnTo>
                                  <a:pt x="250" y="1668"/>
                                </a:lnTo>
                                <a:lnTo>
                                  <a:pt x="243" y="1564"/>
                                </a:lnTo>
                                <a:lnTo>
                                  <a:pt x="236" y="1461"/>
                                </a:lnTo>
                                <a:lnTo>
                                  <a:pt x="229" y="1358"/>
                                </a:lnTo>
                                <a:lnTo>
                                  <a:pt x="221" y="1255"/>
                                </a:lnTo>
                                <a:lnTo>
                                  <a:pt x="214" y="1151"/>
                                </a:lnTo>
                                <a:lnTo>
                                  <a:pt x="207" y="1048"/>
                                </a:lnTo>
                                <a:lnTo>
                                  <a:pt x="200" y="945"/>
                                </a:lnTo>
                                <a:lnTo>
                                  <a:pt x="192" y="842"/>
                                </a:lnTo>
                                <a:lnTo>
                                  <a:pt x="185" y="739"/>
                                </a:lnTo>
                                <a:lnTo>
                                  <a:pt x="178" y="635"/>
                                </a:lnTo>
                                <a:lnTo>
                                  <a:pt x="171" y="532"/>
                                </a:lnTo>
                                <a:lnTo>
                                  <a:pt x="164" y="429"/>
                                </a:lnTo>
                                <a:lnTo>
                                  <a:pt x="156" y="326"/>
                                </a:lnTo>
                                <a:lnTo>
                                  <a:pt x="164" y="833"/>
                                </a:lnTo>
                                <a:lnTo>
                                  <a:pt x="171" y="939"/>
                                </a:lnTo>
                                <a:lnTo>
                                  <a:pt x="179" y="1045"/>
                                </a:lnTo>
                                <a:lnTo>
                                  <a:pt x="186" y="1151"/>
                                </a:lnTo>
                                <a:lnTo>
                                  <a:pt x="193" y="1257"/>
                                </a:lnTo>
                                <a:lnTo>
                                  <a:pt x="201" y="1363"/>
                                </a:lnTo>
                                <a:lnTo>
                                  <a:pt x="208" y="1469"/>
                                </a:lnTo>
                                <a:lnTo>
                                  <a:pt x="216" y="1575"/>
                                </a:lnTo>
                                <a:lnTo>
                                  <a:pt x="223" y="1681"/>
                                </a:lnTo>
                                <a:lnTo>
                                  <a:pt x="231" y="1787"/>
                                </a:lnTo>
                                <a:lnTo>
                                  <a:pt x="238" y="1893"/>
                                </a:lnTo>
                                <a:lnTo>
                                  <a:pt x="245" y="1999"/>
                                </a:lnTo>
                                <a:lnTo>
                                  <a:pt x="253" y="2105"/>
                                </a:lnTo>
                                <a:lnTo>
                                  <a:pt x="260" y="2211"/>
                                </a:lnTo>
                                <a:lnTo>
                                  <a:pt x="268" y="2317"/>
                                </a:lnTo>
                                <a:lnTo>
                                  <a:pt x="408" y="2307"/>
                                </a:lnTo>
                                <a:lnTo>
                                  <a:pt x="548" y="2297"/>
                                </a:lnTo>
                                <a:lnTo>
                                  <a:pt x="689" y="2288"/>
                                </a:lnTo>
                                <a:lnTo>
                                  <a:pt x="829" y="2278"/>
                                </a:lnTo>
                                <a:lnTo>
                                  <a:pt x="970" y="2268"/>
                                </a:lnTo>
                                <a:lnTo>
                                  <a:pt x="1110" y="2258"/>
                                </a:lnTo>
                                <a:lnTo>
                                  <a:pt x="1250" y="2248"/>
                                </a:lnTo>
                                <a:lnTo>
                                  <a:pt x="1391" y="2239"/>
                                </a:lnTo>
                                <a:lnTo>
                                  <a:pt x="1531" y="2229"/>
                                </a:lnTo>
                                <a:lnTo>
                                  <a:pt x="1672" y="2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08333B74" id="Group 29" o:spid="_x0000_s1026" style="position:absolute;margin-left:392.5pt;margin-top:0;width:181.25pt;height:613.25pt;z-index:-251658752;mso-position-horizontal-relative:page;mso-position-vertical:center;mso-position-vertical-relative:page" coordorigin="7855,1665" coordsize="3625,12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">
                <v:shape id="Freeform 49" o:spid="_x0000_s1027" style="position:absolute;left:7860;top:1670;width:3615;height:12255;visibility:visible;mso-wrap-style:square;v-text-anchor:top" coordsize="3615,1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" path="m,l,12255r3615,l3615,,,xe" fillcolor="#00afef" stroked="f">
                  <v:path arrowok="t" o:connecttype="custom" o:connectlocs="0,1670;0,13925;3615,13925;3615,1670;0,1670" o:connectangles="0,0,0,0,0"/>
                </v:shape>
                <v:shape id="Freeform 48" o:spid="_x0000_s1028" style="position:absolute;left:7860;top:1670;width:3615;height:12255;visibility:visible;mso-wrap-style:square;v-text-anchor:top" coordsize="3615,1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" path="m,l3615,r,12255l,12255,,xe" filled="f" strokeweight=".5pt">
                  <v:path arrowok="t" o:connecttype="custom" o:connectlocs="0,1670;3615,1670;3615,13925;0,13925;0,167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9" type="#_x0000_t75" style="position:absolute;left:8214;top:2461;width:2891;height:2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">
                  <v:imagedata r:id="rId37" o:title=""/>
                </v:shape>
                <v:shape id="Picture 46" o:spid="_x0000_s1030" type="#_x0000_t75" style="position:absolute;left:8213;top:2458;width:2894;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">
                  <v:imagedata r:id="rId38" o:title=""/>
                </v:shape>
                <v:shape id="Freeform 45" o:spid="_x0000_s1031" style="position:absolute;left:8065;top:2311;width:3190;height:2552;visibility:visible;mso-wrap-style:square;v-text-anchor:top" coordsize="3190,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" path="m3026,r-70,5l70,207r19,83l232,280,375,270,518,260,661,250,804,240,947,230r143,-10l1233,210r143,-10l1519,190r143,-10l1805,170r143,-10l2091,150r142,-10l2376,130r143,-10l2662,110r143,-10l2948,90r8,108l2963,307r8,109l2979,524r7,109l2994,742r7,108l3009,959r8,109l3024,1176r8,109l3039,1393r8,109l3055,1611r7,108l3070,1828r7,109l3085,2045r8,109l3100,2263r-143,10l2814,2282r-143,10l2528,2302r-143,10l2242,2322r-142,10l1957,2342r-143,10l1671,2362r-143,10l1385,2382r-143,10l1099,2402r-143,10l813,2422r-143,10l527,2442r-143,10l241,2462r-7,-108l226,2245r-7,-108l211,2028r-8,-109l196,1811r-8,-109l181,1593r-8,-108l165,1376r-2,1176l233,2547,3120,2345r70,-5l3185,2271,3031,70,3026,xe" fillcolor="black" stroked="f">
                  <v:path arrowok="t" o:connecttype="custom" o:connectlocs="2956,2316;89,2601;375,2581;661,2561;947,2541;1233,2521;1519,2501;1805,2481;2091,2461;2376,2441;2662,2421;2948,2401;2963,2618;2979,2835;2994,3053;3009,3270;3024,3487;3039,3704;3055,3922;3070,4139;3085,4356;3100,4574;2814,4593;2528,4613;2242,4633;1957,4653;1671,4673;1385,4693;1099,4713;813,4733;527,4753;241,4773;226,4556;211,4339;196,4122;181,3904;165,3687;233,4858;3190,4651;3031,2381" o:connectangles="0,0,0,0,0,0,0,0,0,0,0,0,0,0,0,0,0,0,0,0,0,0,0,0,0,0,0,0,0,0,0,0,0,0,0,0,0,0,0,0"/>
                </v:shape>
                <v:shape id="Freeform 44" o:spid="_x0000_s1032" style="position:absolute;left:8065;top:2311;width:3190;height:2552;visibility:visible;mso-wrap-style:square;v-text-anchor:top" coordsize="3190,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" path="m159,2482r4,70l165,1376r-7,-109l150,1159r-7,-109l135,942,127,833,120,724,112,616,105,507,97,398,89,290,70,207,,212r5,70l159,2482xe" fillcolor="black" stroked="f">
                  <v:path arrowok="t" o:connecttype="custom" o:connectlocs="159,4793;163,4863;165,3687;158,3578;150,3470;143,3361;135,3253;127,3144;120,3035;112,2927;105,2818;97,2709;89,2601;70,2518;0,2523;5,2593;159,4793" o:connectangles="0,0,0,0,0,0,0,0,0,0,0,0,0,0,0,0,0"/>
                </v:shape>
                <v:shape id="Freeform 43" o:spid="_x0000_s1033" style="position:absolute;left:8065;top:2311;width:3190;height:2552;visibility:visible;mso-wrap-style:square;v-text-anchor:top" coordsize="3190,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" path="m1669,2335r140,-10l1949,2315r140,-10l2229,2295r141,-9l2510,2276r140,-10l2790,2256r140,-10l3070,2237r-7,-106l3055,2025r-7,-106l3041,1813r-8,-106l3026,1601r-8,-105l3011,1390r-7,-106l2996,1178r-7,-106l2981,966r-7,-105l2967,755r-8,-106l2952,543r-8,-106l2937,331r-7,-105l2922,120r-140,10l2642,139r-140,10l2362,159r-141,10l2081,179r-140,9l1801,198r-140,10l1521,218r-140,9l1240,237r-140,10l960,257,820,267r-140,9l540,286,400,296,259,306,119,316r30,26l287,332,424,322r137,-9l699,303r137,-9l973,284r138,-10l1248,265r137,-10l1523,246r137,-10l1797,226r138,-9l2072,207r137,-9l2347,188r137,-10l2622,169r137,-10l2896,150r7,103l2911,356r7,103l2925,562r7,103l2939,768r8,103l2954,974r7,103l2968,1180r7,103l2983,1386r7,103l2997,1592r7,103l3012,1798r7,103l3026,2004r7,104l3040,2211r-137,9l2766,2230r-138,9l2491,2249r-137,10l2216,2268r-137,10l1942,2287r-138,10l1667,2307r-138,9l1392,2326r-137,9l1117,2345r-137,10l843,2364r-138,10l568,2383r-137,10l293,2403r-7,-103l279,2197r-7,-104l264,1990r-7,-103l250,1784r-7,-103l236,1578r-8,-103l221,1372r-7,-103l207,1166r-7,-103l192,960,185,857,178,754,171,651,164,548,156,445r8,506l171,1057r8,105l186,1268r7,106l201,1480r7,106l216,1692r7,105l230,1903r8,106l245,2115r8,106l260,2327r7,106l407,2423r141,-10l688,2403r140,-10l968,2384r140,-10l1248,2364r140,-10l1529,2344r140,-9xe" fillcolor="black" stroked="f">
                  <v:path arrowok="t" o:connecttype="custom" o:connectlocs="1949,4626;2370,4597;2790,4567;3063,4442;3041,4124;3018,3807;2996,3489;2974,3172;2952,2854;2930,2537;2642,2450;2221,2480;1801,2509;1381,2538;960,2568;540,2597;119,2627;424,2633;836,2605;1248,2576;1660,2547;2072,2518;2484,2489;2896,2461;2918,2770;2939,3079;2961,3388;2983,3697;3004,4006;3026,4315;2903,4531;2491,4560;2079,4589;1667,4618;1255,4646;843,4675;431,4704;279,4508;257,4198;236,3889;214,3580;192,3271;171,2962;164,3262;186,3579;208,3897;230,4214;253,4532;407,4734;828,4704;1248,4675;1669,4646" o:connectangles="0,0,0,0,0,0,0,0,0,0,0,0,0,0,0,0,0,0,0,0,0,0,0,0,0,0,0,0,0,0,0,0,0,0,0,0,0,0,0,0,0,0,0,0,0,0,0,0,0,0,0,0"/>
                </v:shape>
                <v:shape id="Freeform 42" o:spid="_x0000_s1034" style="position:absolute;left:8065;top:2311;width:3190;height:2552;visibility:visible;mso-wrap-style:square;v-text-anchor:top" coordsize="3190,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" path="m142,633r7,106l156,845r8,106l156,445,149,342,119,316r8,106l134,527r8,106xe" fillcolor="black" stroked="f">
                  <v:path arrowok="t" o:connecttype="custom" o:connectlocs="142,2944;149,3050;156,3156;164,3262;156,2756;149,2653;119,2627;127,2733;134,2838;142,2944" o:connectangles="0,0,0,0,0,0,0,0,0,0"/>
                </v:shape>
                <v:shape id="Picture 41" o:spid="_x0000_s1035" type="#_x0000_t75" style="position:absolute;left:8162;top:5574;width:2998;height:2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">
                  <v:imagedata r:id="rId39" o:title=""/>
                </v:shape>
                <v:shape id="Picture 40" o:spid="_x0000_s1036" type="#_x0000_t75" style="position:absolute;left:8160;top:5573;width:3002;height:2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">
                  <v:imagedata r:id="rId40" o:title=""/>
                </v:shape>
                <v:shape id="Freeform 39" o:spid="_x0000_s1037" style="position:absolute;left:8010;top:5423;width:3301;height:2659;visibility:visible;mso-wrap-style:square;v-text-anchor:top" coordsize="3301,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" path="m3295,340r7,-70l3232,264,279,6,209,r-6,69l7,2319,,2389r70,6l3023,2653r3,-196l3016,2568r-146,-13l2724,2543r-147,-13l2431,2517r-146,-13l2139,2491r-146,-12l1846,2466r-146,-13l1554,2440r-146,-13l1261,2415r-146,-13l969,2389,823,2376,676,2363,530,2351,384,2338,238,2325,91,2312r10,-111l111,2090r10,-111l130,1868r10,-111l150,1646r9,-111l169,1424r10,-111l189,1201r9,-111l208,979,218,868r9,-111l237,646,247,535,257,424r9,-111l276,202,286,91r146,13l578,116r147,13l871,142r146,13l1163,167r146,13l1456,193r146,13l1748,219r146,12l2041,244r146,13l2333,270r146,13l2626,295r146,13l2918,321r146,13l3211,347r-10,111l3191,569r-10,111l3172,791r-10,111l3152,1013r-9,111l3133,1235r-10,111l3113,1457r-9,111l3094,1680r-10,111l3093,2659r6,-70l3295,340xe" fillcolor="black" stroked="f">
                  <v:path arrowok="t" o:connecttype="custom" o:connectlocs="3302,5693;279,5429;203,5492;0,7812;3023,8076;3016,7991;2724,7966;2431,7940;2139,7914;1846,7889;1554,7863;1261,7838;969,7812;676,7786;384,7761;91,7735;111,7513;130,7291;150,7069;169,6847;189,6624;208,6402;227,6180;247,5958;266,5736;286,5514;578,5539;871,5565;1163,5590;1456,5616;1748,5642;2041,5667;2333,5693;2626,5718;2918,5744;3211,5770;3191,5992;3172,6214;3152,6436;3133,6658;3113,6880;3094,7103;3093,8082;3295,5763" o:connectangles="0,0,0,0,0,0,0,0,0,0,0,0,0,0,0,0,0,0,0,0,0,0,0,0,0,0,0,0,0,0,0,0,0,0,0,0,0,0,0,0,0,0,0,0"/>
                </v:shape>
                <v:shape id="Freeform 38" o:spid="_x0000_s1038" style="position:absolute;left:8010;top:5423;width:3301;height:2659;visibility:visible;mso-wrap-style:square;v-text-anchor:top" coordsize="3301,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" path="m3093,2659r-9,-868l3075,1902r-10,111l3055,2124r-10,111l3036,2346r-10,111l3023,2653r70,6xe" fillcolor="black" stroked="f">
                  <v:path arrowok="t" o:connecttype="custom" o:connectlocs="3093,8082;3084,7214;3075,7325;3065,7436;3055,7547;3045,7658;3036,7769;3026,7880;3023,8076;3093,8082" o:connectangles="0,0,0,0,0,0,0,0,0,0"/>
                </v:shape>
                <v:shape id="Freeform 37" o:spid="_x0000_s1039" style="position:absolute;left:8010;top:5423;width:3301;height:2659;visibility:visible;mso-wrap-style:square;v-text-anchor:top" coordsize="3301,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" path="m3085,1136r-9,105l3067,1347r-9,105l3048,1558r-9,105l3030,1769r-9,105l3011,1980r-9,105l2993,2191r-9,105l2991,2538r9,-108l3010,2321r9,-108l3029,2105r9,-109l3048,1888r9,-108l3067,1672r9,-109l3086,1455r9,-108l3104,1238r10,-108l3123,1022r10,-109l3142,805r10,-108l3161,589r10,-109l3180,372,3037,360,2893,347,2750,334,2606,322,2463,309,2320,297,2176,284,2033,272,1889,259,1746,247,1602,234,1459,221,1315,209,1172,196,1028,184,885,171,742,159,598,146,455,134,311,121r-9,108l292,338r-9,108l273,554r-9,108l254,771r-9,108l235,987r-9,109l216,1204r-9,108l198,1420r-10,109l179,1637r-10,108l160,1854r-10,108l141,2070r-10,109l152,2261r9,-105l171,2050r9,-105l189,1839r9,-105l207,1628r10,-105l226,1417r9,-105l244,1206r10,-105l263,995r9,-105l281,784,291,679r9,-106l309,468r9,-106l327,257,337,151r140,13l618,176r141,12l899,201r141,12l1181,225r140,13l1462,250r141,12l1743,274r141,13l2025,299r140,12l2306,324r141,12l2587,348r141,13l2869,373r140,12l3150,398r-9,105l3131,609r-9,105l3113,820r-9,105l3095,1031r-10,105xe" fillcolor="black" stroked="f">
                  <v:path arrowok="t" o:connecttype="custom" o:connectlocs="3076,6664;3058,6875;3039,7086;3021,7297;3002,7508;2984,7719;3000,7853;3019,7636;3038,7419;3057,7203;3076,6986;3095,6770;3114,6553;3133,6336;3152,6120;3171,5903;3037,5783;2750,5757;2463,5732;2176,5707;1889,5682;1602,5657;1315,5632;1028,5607;742,5582;455,5557;302,5652;283,5869;264,6085;245,6302;226,6519;207,6735;188,6952;169,7168;150,7385;131,7602;161,7579;180,7368;198,7157;217,6946;235,6735;254,6524;272,6313;291,6102;309,5891;327,5680;477,5587;759,5611;1040,5636;1321,5661;1603,5685;1884,5710;2165,5734;2447,5759;2728,5784;3009,5808;3141,5926;3122,6137;3104,6348;3085,6559" o:connectangles="0,0,0,0,0,0,0,0,0,0,0,0,0,0,0,0,0,0,0,0,0,0,0,0,0,0,0,0,0,0,0,0,0,0,0,0,0,0,0,0,0,0,0,0,0,0,0,0,0,0,0,0,0,0,0,0,0,0,0,0"/>
                </v:shape>
                <v:shape id="Freeform 36" o:spid="_x0000_s1040" style="position:absolute;left:8010;top:5423;width:3301;height:2659;visibility:visible;mso-wrap-style:square;v-text-anchor:top" coordsize="3301,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" path="m2984,2296r-9,106l2965,2507r-140,-12l2684,2483r-141,-12l2403,2458r-141,-12l2121,2434r-140,-13l1840,2409r-141,-12l1559,2384r-141,-12l1277,2360r-140,-13l996,2335,855,2323,715,2311,574,2298,433,2286,293,2274,152,2261r-21,-82l122,2287r143,12l409,2312r143,12l696,2337r143,13l982,2362r144,13l1269,2387r144,13l1556,2412r144,13l1843,2437r144,13l2130,2462r144,13l2417,2488r143,12l2704,2513r143,12l2991,2538r-7,-242xe" fillcolor="black" stroked="f">
                  <v:path arrowok="t" o:connecttype="custom" o:connectlocs="2984,7719;2975,7825;2965,7930;2825,7918;2684,7906;2543,7894;2403,7881;2262,7869;2121,7857;1981,7844;1840,7832;1699,7820;1559,7807;1418,7795;1277,7783;1137,7770;996,7758;855,7746;715,7734;574,7721;433,7709;293,7697;152,7684;131,7602;122,7710;265,7722;409,7735;552,7747;696,7760;839,7773;982,7785;1126,7798;1269,7810;1413,7823;1556,7835;1700,7848;1843,7860;1987,7873;2130,7885;2274,7898;2417,7911;2560,7923;2704,7936;2847,7948;2991,7961;2984,7719" o:connectangles="0,0,0,0,0,0,0,0,0,0,0,0,0,0,0,0,0,0,0,0,0,0,0,0,0,0,0,0,0,0,0,0,0,0,0,0,0,0,0,0,0,0,0,0,0,0"/>
                </v:shape>
                <v:shape id="Picture 35" o:spid="_x0000_s1041" type="#_x0000_t75" style="position:absolute;left:8180;top:8807;width:2897;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">
                  <v:imagedata r:id="rId41" o:title=""/>
                </v:shape>
                <v:shape id="Picture 34" o:spid="_x0000_s1042" type="#_x0000_t75" style="position:absolute;left:8177;top:8806;width:2902;height:2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">
                  <v:imagedata r:id="rId42" o:title=""/>
                </v:shape>
                <v:shape id="Freeform 33" o:spid="_x0000_s1043" style="position:absolute;left:8031;top:8777;width:3076;height:2556;visibility:visible;mso-wrap-style:square;v-text-anchor:top" coordsize="3076,2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" path="m142,514r7,106l156,727r8,106l156,326,149,222,119,196r8,106l134,408r8,106xe" fillcolor="black" stroked="f">
                  <v:path arrowok="t" o:connecttype="custom" o:connectlocs="142,9291;149,9397;156,9504;164,9610;156,9103;149,8999;119,8973;127,9079;134,9185;142,9291" o:connectangles="0,0,0,0,0,0,0,0,0,0"/>
                </v:shape>
                <v:shape id="Freeform 32" o:spid="_x0000_s1044" style="position:absolute;left:8031;top:8777;width:3076;height:2556;visibility:visible;mso-wrap-style:square;v-text-anchor:top" coordsize="3076,2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" path="m3031,-120r-69,5l70,88r19,82l233,160,376,150,519,140,662,130,805,120,949,110r143,-10l1235,90,1378,80,1521,70,1665,60,1808,50,1951,40,2094,30,2237,20,2381,10,2524,r143,-10l2810,-20r143,-10l2961,79r8,109l2976,297r8,108l2991,514r8,109l3007,732r7,109l3022,950r7,108l3037,1167r8,109l3052,1385r8,109l3068,1603r7,108l3083,1820r7,109l3098,2038r8,109l2962,2157r-143,10l2676,2177r-143,10l2390,2197r-144,10l2103,2217r-143,10l1817,2237r-143,10l1530,2257r-143,10l1244,2277r-143,10l958,2297r-144,10l671,2317r-143,10l385,2337r-143,10l234,2238r-8,-109l219,2020r-8,-108l204,1803r-8,-109l188,1585r-7,-109l173,1367r-8,-108l164,2437r69,-5l3125,2230r70,-5l3190,2155,3036,-50r-5,-70xe" fillcolor="black" stroked="f">
                  <v:path arrowok="t" o:connecttype="custom" o:connectlocs="2962,8662;89,8947;376,8927;662,8907;949,8887;1235,8867;1521,8847;1808,8827;2094,8807;2381,8787;2667,8767;2953,8747;2969,8965;2984,9182;2999,9400;3014,9618;3029,9835;3045,10053;3060,10271;3075,10488;3090,10706;3106,10924;2819,10944;2533,10964;2246,10984;1960,11004;1674,11024;1387,11044;1101,11064;814,11084;528,11104;242,11124;226,10906;211,10689;196,10471;181,10253;165,10036;233,11209;3195,11002;3036,8727" o:connectangles="0,0,0,0,0,0,0,0,0,0,0,0,0,0,0,0,0,0,0,0,0,0,0,0,0,0,0,0,0,0,0,0,0,0,0,0,0,0,0,0"/>
                </v:shape>
                <v:shape id="Freeform 31" o:spid="_x0000_s1045" style="position:absolute;left:8031;top:8777;width:3076;height:2556;visibility:visible;mso-wrap-style:square;v-text-anchor:top" coordsize="3076,2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" path="m159,2367r5,70l165,1259r-7,-109l150,1041,143,932,135,823,127,714,120,606,112,497,105,388,97,279,89,170,70,88,,92r5,70l159,2367xe" fillcolor="black" stroked="f">
                  <v:path arrowok="t" o:connecttype="custom" o:connectlocs="159,11144;164,11214;165,10036;158,9927;150,9818;143,9709;135,9600;127,9491;120,9383;112,9274;105,9165;97,9056;89,8947;70,8865;0,8869;5,8939;159,11144" o:connectangles="0,0,0,0,0,0,0,0,0,0,0,0,0,0,0,0,0"/>
                </v:shape>
                <v:shape id="Freeform 30" o:spid="_x0000_s1046" style="position:absolute;left:8031;top:8777;width:3076;height:2556;visibility:visible;mso-wrap-style:square;v-text-anchor:top" coordsize="3076,2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" path="m1672,2219r140,-10l1952,2199r141,-10l2233,2180r141,-10l2514,2160r140,-10l2795,2140r140,-9l3076,2121r-8,-106l3061,1909r-8,-106l3046,1697r-7,-106l3031,1484r-7,-106l3016,1272r-7,-106l3002,1060r-8,-106l2987,848r-8,-106l2972,636r-8,-106l2957,424r-7,-106l2942,212r-7,-106l2927,,2787,10,2647,20r-141,9l2366,39,2225,49,2085,59,1945,69r-141,9l1664,88,1523,98r-140,10l1243,118r-141,10l962,137,821,147,681,157,541,167,400,177r-140,9l119,196r30,26l287,213,424,203,562,193r138,-9l837,174r138,-9l1112,155r138,-10l1388,136r137,-10l1663,116r138,-9l1938,97r138,-9l2213,78,2351,68r138,-9l2626,49,2764,39r137,-9l2909,133r7,103l2923,340r7,103l2938,546r7,103l2952,753r7,103l2966,959r8,103l2981,1166r7,103l2995,1372r8,103l3010,1579r7,103l3024,1785r7,103l3039,1992r7,103l2908,2104r-137,10l2633,2124r-138,9l2358,2143r-138,9l2083,2162r-138,10l1807,2181r-137,10l1532,2201r-138,9l1257,2220r-138,9l982,2239r-138,10l706,2258r-137,10l431,2278r-137,9l286,2184r-7,-103l272,1977r-7,-103l257,1771r-7,-103l243,1564r-7,-103l229,1358r-8,-103l214,1151r-7,-103l200,945,192,842,185,739,178,635,171,532,164,429,156,326r8,507l171,939r8,106l186,1151r7,106l201,1363r7,106l216,1575r7,106l231,1787r7,106l245,1999r8,106l260,2211r8,106l408,2307r140,-10l689,2288r140,-10l970,2268r140,-10l1250,2248r141,-9l1531,2229r141,-10xe" fillcolor="black" stroked="f">
                  <v:path arrowok="t" o:connecttype="custom" o:connectlocs="1952,10976;2374,10947;2795,10917;3068,10792;3046,10474;3024,10155;3002,9837;2979,9519;2957,9201;2935,8883;2647,8797;2225,8826;1804,8855;1383,8885;962,8914;541,8944;119,8973;424,8980;837,8951;1250,8922;1663,8893;2076,8865;2489,8836;2901,8807;2923,9117;2945,9426;2966,9736;2988,10046;3010,10356;3031,10665;2908,10881;2495,10910;2083,10939;1670,10968;1257,10997;844,11026;431,11055;279,10858;257,10548;236,10238;214,9928;192,9619;171,9309;164,9610;186,9928;208,10246;231,10564;253,10882;408,11084;829,11055;1250,11025;1672,10996" o:connectangles="0,0,0,0,0,0,0,0,0,0,0,0,0,0,0,0,0,0,0,0,0,0,0,0,0,0,0,0,0,0,0,0,0,0,0,0,0,0,0,0,0,0,0,0,0,0,0,0,0,0,0,0"/>
                </v:shape>
                <w10:wrap anchorx="page" anchory="page"/>
              </v:group>
            </w:pict>
          </mc:Fallback>
        </mc:AlternateContent>
      </w:r>
    </w:p>
    <w:p w14:paraId="08E5DD46" w14:textId="7B38D12E" w:rsidR="001657F8" w:rsidRDefault="001657F8" w:rsidP="001657F8">
      <w:pPr>
        <w:spacing w:line="258" w:lineRule="auto"/>
        <w:ind w:left="277" w:right="4253"/>
        <w:rPr>
          <w:rFonts w:ascii="Arial" w:eastAsia="Arial" w:hAnsi="Arial" w:cs="Arial"/>
          <w:sz w:val="18"/>
          <w:szCs w:val="18"/>
        </w:rPr>
      </w:pPr>
      <w:r>
        <w:rPr>
          <w:rFonts w:ascii="Arial" w:eastAsia="Arial" w:hAnsi="Arial" w:cs="Arial"/>
          <w:sz w:val="18"/>
          <w:szCs w:val="18"/>
        </w:rPr>
        <w:t>“P</w:t>
      </w:r>
      <w:r>
        <w:rPr>
          <w:rFonts w:ascii="Arial" w:eastAsia="Arial" w:hAnsi="Arial" w:cs="Arial"/>
          <w:spacing w:val="1"/>
          <w:sz w:val="18"/>
          <w:szCs w:val="18"/>
        </w:rPr>
        <w:t>up</w:t>
      </w:r>
      <w:r>
        <w:rPr>
          <w:rFonts w:ascii="Arial" w:eastAsia="Arial" w:hAnsi="Arial" w:cs="Arial"/>
          <w:spacing w:val="-2"/>
          <w:sz w:val="18"/>
          <w:szCs w:val="18"/>
        </w:rPr>
        <w:t>i</w:t>
      </w:r>
      <w:r>
        <w:rPr>
          <w:rFonts w:ascii="Arial" w:eastAsia="Arial" w:hAnsi="Arial" w:cs="Arial"/>
          <w:spacing w:val="1"/>
          <w:sz w:val="18"/>
          <w:szCs w:val="18"/>
        </w:rPr>
        <w:t>l</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2"/>
          <w:sz w:val="18"/>
          <w:szCs w:val="18"/>
        </w:rPr>
        <w:t>[</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z w:val="18"/>
          <w:szCs w:val="18"/>
        </w:rPr>
        <w:t>F</w:t>
      </w:r>
      <w:r>
        <w:rPr>
          <w:rFonts w:ascii="Arial" w:eastAsia="Arial" w:hAnsi="Arial" w:cs="Arial"/>
          <w:spacing w:val="-2"/>
          <w:sz w:val="18"/>
          <w:szCs w:val="18"/>
        </w:rPr>
        <w:t>a</w:t>
      </w:r>
      <w:r>
        <w:rPr>
          <w:rFonts w:ascii="Arial" w:eastAsia="Arial" w:hAnsi="Arial" w:cs="Arial"/>
          <w:spacing w:val="1"/>
          <w:sz w:val="18"/>
          <w:szCs w:val="18"/>
        </w:rPr>
        <w:t>i</w:t>
      </w:r>
      <w:r>
        <w:rPr>
          <w:rFonts w:ascii="Arial" w:eastAsia="Arial" w:hAnsi="Arial" w:cs="Arial"/>
          <w:sz w:val="18"/>
          <w:szCs w:val="18"/>
        </w:rPr>
        <w:t>rf</w:t>
      </w:r>
      <w:r>
        <w:rPr>
          <w:rFonts w:ascii="Arial" w:eastAsia="Arial" w:hAnsi="Arial" w:cs="Arial"/>
          <w:spacing w:val="-2"/>
          <w:sz w:val="18"/>
          <w:szCs w:val="18"/>
        </w:rPr>
        <w:t>i</w:t>
      </w:r>
      <w:r>
        <w:rPr>
          <w:rFonts w:ascii="Arial" w:eastAsia="Arial" w:hAnsi="Arial" w:cs="Arial"/>
          <w:spacing w:val="1"/>
          <w:sz w:val="18"/>
          <w:szCs w:val="18"/>
        </w:rPr>
        <w:t>eld</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s</w:t>
      </w:r>
      <w:r>
        <w:rPr>
          <w:rFonts w:ascii="Arial" w:eastAsia="Arial" w:hAnsi="Arial" w:cs="Arial"/>
          <w:spacing w:val="1"/>
          <w:sz w:val="18"/>
          <w:szCs w:val="18"/>
        </w:rPr>
        <w:t>pon</w:t>
      </w:r>
      <w:r>
        <w:rPr>
          <w:rFonts w:ascii="Arial" w:eastAsia="Arial" w:hAnsi="Arial" w:cs="Arial"/>
          <w:sz w:val="18"/>
          <w:szCs w:val="18"/>
        </w:rPr>
        <w:t>d</w:t>
      </w:r>
      <w:r>
        <w:rPr>
          <w:rFonts w:ascii="Arial" w:eastAsia="Arial" w:hAnsi="Arial" w:cs="Arial"/>
          <w:spacing w:val="-1"/>
          <w:sz w:val="18"/>
          <w:szCs w:val="18"/>
        </w:rPr>
        <w:t xml:space="preserve"> v</w:t>
      </w:r>
      <w:r>
        <w:rPr>
          <w:rFonts w:ascii="Arial" w:eastAsia="Arial" w:hAnsi="Arial" w:cs="Arial"/>
          <w:spacing w:val="1"/>
          <w:sz w:val="18"/>
          <w:szCs w:val="18"/>
        </w:rPr>
        <w:t>e</w:t>
      </w:r>
      <w:r>
        <w:rPr>
          <w:rFonts w:ascii="Arial" w:eastAsia="Arial" w:hAnsi="Arial" w:cs="Arial"/>
          <w:sz w:val="18"/>
          <w:szCs w:val="18"/>
        </w:rPr>
        <w:t>ry</w:t>
      </w:r>
      <w:r>
        <w:rPr>
          <w:rFonts w:ascii="Arial" w:eastAsia="Arial" w:hAnsi="Arial" w:cs="Arial"/>
          <w:spacing w:val="-1"/>
          <w:sz w:val="18"/>
          <w:szCs w:val="18"/>
        </w:rPr>
        <w:t xml:space="preserve"> </w:t>
      </w:r>
      <w:r>
        <w:rPr>
          <w:rFonts w:ascii="Arial" w:eastAsia="Arial" w:hAnsi="Arial" w:cs="Arial"/>
          <w:spacing w:val="1"/>
          <w:sz w:val="18"/>
          <w:szCs w:val="18"/>
        </w:rPr>
        <w:t>pos</w:t>
      </w:r>
      <w:r>
        <w:rPr>
          <w:rFonts w:ascii="Arial" w:eastAsia="Arial" w:hAnsi="Arial" w:cs="Arial"/>
          <w:spacing w:val="-2"/>
          <w:sz w:val="18"/>
          <w:szCs w:val="18"/>
        </w:rPr>
        <w:t>i</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el</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z w:val="18"/>
          <w:szCs w:val="18"/>
        </w:rPr>
        <w:t>to</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ea</w:t>
      </w:r>
      <w:r>
        <w:rPr>
          <w:rFonts w:ascii="Arial" w:eastAsia="Arial" w:hAnsi="Arial" w:cs="Arial"/>
          <w:spacing w:val="-1"/>
          <w:sz w:val="18"/>
          <w:szCs w:val="18"/>
        </w:rPr>
        <w:t>c</w:t>
      </w:r>
      <w:r>
        <w:rPr>
          <w:rFonts w:ascii="Arial" w:eastAsia="Arial" w:hAnsi="Arial" w:cs="Arial"/>
          <w:spacing w:val="1"/>
          <w:sz w:val="18"/>
          <w:szCs w:val="18"/>
        </w:rPr>
        <w:t>he</w:t>
      </w:r>
      <w:r>
        <w:rPr>
          <w:rFonts w:ascii="Arial" w:eastAsia="Arial" w:hAnsi="Arial" w:cs="Arial"/>
          <w:spacing w:val="-2"/>
          <w:sz w:val="18"/>
          <w:szCs w:val="18"/>
        </w:rPr>
        <w:t>r</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2"/>
          <w:sz w:val="18"/>
          <w:szCs w:val="18"/>
        </w:rPr>
        <w:t>h</w:t>
      </w:r>
      <w:r>
        <w:rPr>
          <w:rFonts w:ascii="Arial" w:eastAsia="Arial" w:hAnsi="Arial" w:cs="Arial"/>
          <w:spacing w:val="1"/>
          <w:sz w:val="18"/>
          <w:szCs w:val="18"/>
        </w:rPr>
        <w:t>ig</w:t>
      </w:r>
      <w:r>
        <w:rPr>
          <w:rFonts w:ascii="Arial" w:eastAsia="Arial" w:hAnsi="Arial" w:cs="Arial"/>
          <w:sz w:val="18"/>
          <w:szCs w:val="18"/>
        </w:rPr>
        <w:t>h</w:t>
      </w:r>
      <w:r>
        <w:rPr>
          <w:rFonts w:ascii="Arial" w:eastAsia="Arial" w:hAnsi="Arial" w:cs="Arial"/>
          <w:spacing w:val="-1"/>
          <w:sz w:val="18"/>
          <w:szCs w:val="18"/>
        </w:rPr>
        <w:t xml:space="preserve"> </w:t>
      </w:r>
      <w:r>
        <w:rPr>
          <w:rFonts w:ascii="Arial" w:eastAsia="Arial" w:hAnsi="Arial" w:cs="Arial"/>
          <w:spacing w:val="1"/>
          <w:sz w:val="18"/>
          <w:szCs w:val="18"/>
        </w:rPr>
        <w:t>e</w:t>
      </w:r>
      <w:r>
        <w:rPr>
          <w:rFonts w:ascii="Arial" w:eastAsia="Arial" w:hAnsi="Arial" w:cs="Arial"/>
          <w:spacing w:val="-4"/>
          <w:sz w:val="18"/>
          <w:szCs w:val="18"/>
        </w:rPr>
        <w:t>x</w:t>
      </w:r>
      <w:r>
        <w:rPr>
          <w:rFonts w:ascii="Arial" w:eastAsia="Arial" w:hAnsi="Arial" w:cs="Arial"/>
          <w:spacing w:val="1"/>
          <w:sz w:val="18"/>
          <w:szCs w:val="18"/>
        </w:rPr>
        <w:t>pec</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o</w:t>
      </w:r>
      <w:r>
        <w:rPr>
          <w:rFonts w:ascii="Arial" w:eastAsia="Arial" w:hAnsi="Arial" w:cs="Arial"/>
          <w:spacing w:val="1"/>
          <w:sz w:val="18"/>
          <w:szCs w:val="18"/>
        </w:rPr>
        <w:t>n</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2"/>
          <w:sz w:val="18"/>
          <w:szCs w:val="18"/>
        </w:rPr>
        <w:t>o</w:t>
      </w:r>
      <w:r>
        <w:rPr>
          <w:rFonts w:ascii="Arial" w:eastAsia="Arial" w:hAnsi="Arial" w:cs="Arial"/>
          <w:sz w:val="18"/>
          <w:szCs w:val="18"/>
        </w:rPr>
        <w:t xml:space="preserve">f </w:t>
      </w:r>
      <w:r>
        <w:rPr>
          <w:rFonts w:ascii="Arial" w:eastAsia="Arial" w:hAnsi="Arial" w:cs="Arial"/>
          <w:spacing w:val="1"/>
          <w:sz w:val="18"/>
          <w:szCs w:val="18"/>
        </w:rPr>
        <w:t>beha</w:t>
      </w:r>
      <w:r>
        <w:rPr>
          <w:rFonts w:ascii="Arial" w:eastAsia="Arial" w:hAnsi="Arial" w:cs="Arial"/>
          <w:spacing w:val="-1"/>
          <w:sz w:val="18"/>
          <w:szCs w:val="18"/>
        </w:rPr>
        <w:t>v</w:t>
      </w:r>
      <w:r>
        <w:rPr>
          <w:rFonts w:ascii="Arial" w:eastAsia="Arial" w:hAnsi="Arial" w:cs="Arial"/>
          <w:spacing w:val="1"/>
          <w:sz w:val="18"/>
          <w:szCs w:val="18"/>
        </w:rPr>
        <w:t>i</w:t>
      </w:r>
      <w:r>
        <w:rPr>
          <w:rFonts w:ascii="Arial" w:eastAsia="Arial" w:hAnsi="Arial" w:cs="Arial"/>
          <w:spacing w:val="-2"/>
          <w:sz w:val="18"/>
          <w:szCs w:val="18"/>
        </w:rPr>
        <w:t>o</w:t>
      </w:r>
      <w:r>
        <w:rPr>
          <w:rFonts w:ascii="Arial" w:eastAsia="Arial" w:hAnsi="Arial" w:cs="Arial"/>
          <w:spacing w:val="1"/>
          <w:sz w:val="18"/>
          <w:szCs w:val="18"/>
        </w:rPr>
        <w:t>u</w:t>
      </w:r>
      <w:r>
        <w:rPr>
          <w:rFonts w:ascii="Arial" w:eastAsia="Arial" w:hAnsi="Arial" w:cs="Arial"/>
          <w:sz w:val="18"/>
          <w:szCs w:val="18"/>
        </w:rPr>
        <w:t>r</w:t>
      </w:r>
      <w:r>
        <w:rPr>
          <w:rFonts w:ascii="Arial" w:eastAsia="Arial" w:hAnsi="Arial" w:cs="Arial"/>
          <w:spacing w:val="1"/>
          <w:sz w:val="18"/>
          <w:szCs w:val="18"/>
        </w:rPr>
        <w:t xml:space="preserve"> a</w:t>
      </w:r>
      <w:r>
        <w:rPr>
          <w:rFonts w:ascii="Arial" w:eastAsia="Arial" w:hAnsi="Arial" w:cs="Arial"/>
          <w:spacing w:val="-2"/>
          <w:sz w:val="18"/>
          <w:szCs w:val="18"/>
        </w:rPr>
        <w:t>n</w:t>
      </w:r>
      <w:r>
        <w:rPr>
          <w:rFonts w:ascii="Arial" w:eastAsia="Arial" w:hAnsi="Arial" w:cs="Arial"/>
          <w:sz w:val="18"/>
          <w:szCs w:val="18"/>
        </w:rPr>
        <w:t>d</w:t>
      </w:r>
      <w:r>
        <w:rPr>
          <w:rFonts w:ascii="Arial" w:eastAsia="Arial" w:hAnsi="Arial" w:cs="Arial"/>
          <w:spacing w:val="1"/>
          <w:sz w:val="18"/>
          <w:szCs w:val="18"/>
        </w:rPr>
        <w:t xml:space="preserve"> l</w:t>
      </w:r>
      <w:r>
        <w:rPr>
          <w:rFonts w:ascii="Arial" w:eastAsia="Arial" w:hAnsi="Arial" w:cs="Arial"/>
          <w:spacing w:val="-2"/>
          <w:sz w:val="18"/>
          <w:szCs w:val="18"/>
        </w:rPr>
        <w:t>e</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n</w:t>
      </w:r>
      <w:r>
        <w:rPr>
          <w:rFonts w:ascii="Arial" w:eastAsia="Arial" w:hAnsi="Arial" w:cs="Arial"/>
          <w:spacing w:val="-2"/>
          <w:sz w:val="18"/>
          <w:szCs w:val="18"/>
        </w:rPr>
        <w:t>i</w:t>
      </w:r>
      <w:r>
        <w:rPr>
          <w:rFonts w:ascii="Arial" w:eastAsia="Arial" w:hAnsi="Arial" w:cs="Arial"/>
          <w:spacing w:val="1"/>
          <w:sz w:val="18"/>
          <w:szCs w:val="18"/>
        </w:rPr>
        <w:t>ng</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he</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ak</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id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i</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sha</w:t>
      </w:r>
      <w:r>
        <w:rPr>
          <w:rFonts w:ascii="Arial" w:eastAsia="Arial" w:hAnsi="Arial" w:cs="Arial"/>
          <w:spacing w:val="-2"/>
          <w:sz w:val="18"/>
          <w:szCs w:val="18"/>
        </w:rPr>
        <w:t>r</w:t>
      </w:r>
      <w:r>
        <w:rPr>
          <w:rFonts w:ascii="Arial" w:eastAsia="Arial" w:hAnsi="Arial" w:cs="Arial"/>
          <w:spacing w:val="1"/>
          <w:sz w:val="18"/>
          <w:szCs w:val="18"/>
        </w:rPr>
        <w:t>in</w:t>
      </w:r>
      <w:r>
        <w:rPr>
          <w:rFonts w:ascii="Arial" w:eastAsia="Arial" w:hAnsi="Arial" w:cs="Arial"/>
          <w:sz w:val="18"/>
          <w:szCs w:val="18"/>
        </w:rPr>
        <w:t>g</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pacing w:val="-2"/>
          <w:sz w:val="18"/>
          <w:szCs w:val="18"/>
        </w:rPr>
        <w:t>e</w:t>
      </w:r>
      <w:r>
        <w:rPr>
          <w:rFonts w:ascii="Arial" w:eastAsia="Arial" w:hAnsi="Arial" w:cs="Arial"/>
          <w:spacing w:val="1"/>
          <w:sz w:val="18"/>
          <w:szCs w:val="18"/>
        </w:rPr>
        <w:t>i</w:t>
      </w:r>
      <w:r>
        <w:rPr>
          <w:rFonts w:ascii="Arial" w:eastAsia="Arial" w:hAnsi="Arial" w:cs="Arial"/>
          <w:sz w:val="18"/>
          <w:szCs w:val="18"/>
        </w:rPr>
        <w:t>r</w:t>
      </w:r>
      <w:r>
        <w:rPr>
          <w:rFonts w:ascii="Arial" w:eastAsia="Arial" w:hAnsi="Arial" w:cs="Arial"/>
          <w:spacing w:val="1"/>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o</w:t>
      </w:r>
      <w:r>
        <w:rPr>
          <w:rFonts w:ascii="Arial" w:eastAsia="Arial" w:hAnsi="Arial" w:cs="Arial"/>
          <w:sz w:val="18"/>
          <w:szCs w:val="18"/>
        </w:rPr>
        <w:t>rk</w:t>
      </w:r>
      <w:r>
        <w:rPr>
          <w:rFonts w:ascii="Arial" w:eastAsia="Arial" w:hAnsi="Arial" w:cs="Arial"/>
          <w:spacing w:val="-1"/>
          <w:sz w:val="18"/>
          <w:szCs w:val="18"/>
        </w:rPr>
        <w:t xml:space="preserve"> </w:t>
      </w:r>
      <w:r>
        <w:rPr>
          <w:rFonts w:ascii="Arial" w:eastAsia="Arial" w:hAnsi="Arial" w:cs="Arial"/>
          <w:spacing w:val="1"/>
          <w:sz w:val="18"/>
          <w:szCs w:val="18"/>
        </w:rPr>
        <w:t>an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2"/>
          <w:sz w:val="18"/>
          <w:szCs w:val="18"/>
        </w:rPr>
        <w:t>h</w:t>
      </w:r>
      <w:r>
        <w:rPr>
          <w:rFonts w:ascii="Arial" w:eastAsia="Arial" w:hAnsi="Arial" w:cs="Arial"/>
          <w:spacing w:val="1"/>
          <w:sz w:val="18"/>
          <w:szCs w:val="18"/>
        </w:rPr>
        <w:t>ei</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s</w:t>
      </w:r>
      <w:r>
        <w:rPr>
          <w:rFonts w:ascii="Arial" w:eastAsia="Arial" w:hAnsi="Arial" w:cs="Arial"/>
          <w:spacing w:val="-2"/>
          <w:sz w:val="18"/>
          <w:szCs w:val="18"/>
        </w:rPr>
        <w:t>u</w:t>
      </w:r>
      <w:r>
        <w:rPr>
          <w:rFonts w:ascii="Arial" w:eastAsia="Arial" w:hAnsi="Arial" w:cs="Arial"/>
          <w:spacing w:val="1"/>
          <w:sz w:val="18"/>
          <w:szCs w:val="18"/>
        </w:rPr>
        <w:t>cc</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pacing w:val="-1"/>
          <w:sz w:val="18"/>
          <w:szCs w:val="18"/>
        </w:rPr>
        <w:t>s</w:t>
      </w:r>
      <w:r>
        <w:rPr>
          <w:rFonts w:ascii="Arial" w:eastAsia="Arial" w:hAnsi="Arial" w:cs="Arial"/>
          <w:spacing w:val="1"/>
          <w:sz w:val="18"/>
          <w:szCs w:val="18"/>
        </w:rPr>
        <w:t>es</w:t>
      </w:r>
      <w:r>
        <w:rPr>
          <w:rFonts w:ascii="Arial" w:eastAsia="Arial" w:hAnsi="Arial" w:cs="Arial"/>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he</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z w:val="18"/>
          <w:szCs w:val="18"/>
        </w:rPr>
        <w:t>try</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hei</w:t>
      </w:r>
      <w:r>
        <w:rPr>
          <w:rFonts w:ascii="Arial" w:eastAsia="Arial" w:hAnsi="Arial" w:cs="Arial"/>
          <w:sz w:val="18"/>
          <w:szCs w:val="18"/>
        </w:rPr>
        <w:t>r</w:t>
      </w:r>
      <w:r>
        <w:rPr>
          <w:rFonts w:ascii="Arial" w:eastAsia="Arial" w:hAnsi="Arial" w:cs="Arial"/>
          <w:spacing w:val="1"/>
          <w:sz w:val="18"/>
          <w:szCs w:val="18"/>
        </w:rPr>
        <w:t xml:space="preserve"> b</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2"/>
          <w:sz w:val="18"/>
          <w:szCs w:val="18"/>
        </w:rPr>
        <w:t>i</w:t>
      </w:r>
      <w:r>
        <w:rPr>
          <w:rFonts w:ascii="Arial" w:eastAsia="Arial" w:hAnsi="Arial" w:cs="Arial"/>
          <w:sz w:val="18"/>
          <w:szCs w:val="18"/>
        </w:rPr>
        <w:t>n</w:t>
      </w:r>
      <w:r>
        <w:rPr>
          <w:rFonts w:ascii="Arial" w:eastAsia="Arial" w:hAnsi="Arial" w:cs="Arial"/>
          <w:spacing w:val="1"/>
          <w:sz w:val="18"/>
          <w:szCs w:val="18"/>
        </w:rPr>
        <w:t xml:space="preserve"> l</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pacing w:val="-1"/>
          <w:sz w:val="18"/>
          <w:szCs w:val="18"/>
        </w:rPr>
        <w:t>s</w:t>
      </w:r>
      <w:r>
        <w:rPr>
          <w:rFonts w:ascii="Arial" w:eastAsia="Arial" w:hAnsi="Arial" w:cs="Arial"/>
          <w:spacing w:val="1"/>
          <w:sz w:val="18"/>
          <w:szCs w:val="18"/>
        </w:rPr>
        <w:t>on</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he</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z w:val="18"/>
          <w:szCs w:val="18"/>
        </w:rPr>
        <w:t>re</w:t>
      </w:r>
      <w:r>
        <w:rPr>
          <w:rFonts w:ascii="Arial" w:eastAsia="Arial" w:hAnsi="Arial" w:cs="Arial"/>
          <w:spacing w:val="1"/>
          <w:sz w:val="18"/>
          <w:szCs w:val="18"/>
        </w:rPr>
        <w:t xml:space="preserve"> no</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2"/>
          <w:sz w:val="18"/>
          <w:szCs w:val="18"/>
        </w:rPr>
        <w:t>a</w:t>
      </w:r>
      <w:r>
        <w:rPr>
          <w:rFonts w:ascii="Arial" w:eastAsia="Arial" w:hAnsi="Arial" w:cs="Arial"/>
          <w:sz w:val="18"/>
          <w:szCs w:val="18"/>
        </w:rPr>
        <w:t>fr</w:t>
      </w:r>
      <w:r>
        <w:rPr>
          <w:rFonts w:ascii="Arial" w:eastAsia="Arial" w:hAnsi="Arial" w:cs="Arial"/>
          <w:spacing w:val="1"/>
          <w:sz w:val="18"/>
          <w:szCs w:val="18"/>
        </w:rPr>
        <w:t>ai</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z w:val="18"/>
          <w:szCs w:val="18"/>
        </w:rPr>
        <w:t>to</w:t>
      </w:r>
      <w:r>
        <w:rPr>
          <w:rFonts w:ascii="Arial" w:eastAsia="Arial" w:hAnsi="Arial" w:cs="Arial"/>
          <w:spacing w:val="-1"/>
          <w:sz w:val="18"/>
          <w:szCs w:val="18"/>
        </w:rPr>
        <w:t xml:space="preserve"> </w:t>
      </w:r>
      <w:r>
        <w:rPr>
          <w:rFonts w:ascii="Arial" w:eastAsia="Arial" w:hAnsi="Arial" w:cs="Arial"/>
          <w:spacing w:val="1"/>
          <w:sz w:val="18"/>
          <w:szCs w:val="18"/>
        </w:rPr>
        <w:t>m</w:t>
      </w:r>
      <w:r>
        <w:rPr>
          <w:rFonts w:ascii="Arial" w:eastAsia="Arial" w:hAnsi="Arial" w:cs="Arial"/>
          <w:spacing w:val="-2"/>
          <w:sz w:val="18"/>
          <w:szCs w:val="18"/>
        </w:rPr>
        <w:t>a</w:t>
      </w:r>
      <w:r>
        <w:rPr>
          <w:rFonts w:ascii="Arial" w:eastAsia="Arial" w:hAnsi="Arial" w:cs="Arial"/>
          <w:spacing w:val="1"/>
          <w:sz w:val="18"/>
          <w:szCs w:val="18"/>
        </w:rPr>
        <w:t>k</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m</w:t>
      </w:r>
      <w:r>
        <w:rPr>
          <w:rFonts w:ascii="Arial" w:eastAsia="Arial" w:hAnsi="Arial" w:cs="Arial"/>
          <w:spacing w:val="-2"/>
          <w:sz w:val="18"/>
          <w:szCs w:val="18"/>
        </w:rPr>
        <w:t>i</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1"/>
          <w:sz w:val="18"/>
          <w:szCs w:val="18"/>
        </w:rPr>
        <w:t>k</w:t>
      </w:r>
      <w:r>
        <w:rPr>
          <w:rFonts w:ascii="Arial" w:eastAsia="Arial" w:hAnsi="Arial" w:cs="Arial"/>
          <w:spacing w:val="1"/>
          <w:sz w:val="18"/>
          <w:szCs w:val="18"/>
        </w:rPr>
        <w:t>es</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1"/>
          <w:sz w:val="18"/>
          <w:szCs w:val="18"/>
        </w:rPr>
        <w:t>be</w:t>
      </w:r>
      <w:r>
        <w:rPr>
          <w:rFonts w:ascii="Arial" w:eastAsia="Arial" w:hAnsi="Arial" w:cs="Arial"/>
          <w:spacing w:val="-2"/>
          <w:sz w:val="18"/>
          <w:szCs w:val="18"/>
        </w:rPr>
        <w:t>l</w:t>
      </w:r>
      <w:r>
        <w:rPr>
          <w:rFonts w:ascii="Arial" w:eastAsia="Arial" w:hAnsi="Arial" w:cs="Arial"/>
          <w:spacing w:val="1"/>
          <w:sz w:val="18"/>
          <w:szCs w:val="18"/>
        </w:rPr>
        <w:t>ie</w:t>
      </w:r>
      <w:r>
        <w:rPr>
          <w:rFonts w:ascii="Arial" w:eastAsia="Arial" w:hAnsi="Arial" w:cs="Arial"/>
          <w:spacing w:val="-1"/>
          <w:sz w:val="18"/>
          <w:szCs w:val="18"/>
        </w:rPr>
        <w:t>v</w:t>
      </w:r>
      <w:r>
        <w:rPr>
          <w:rFonts w:ascii="Arial" w:eastAsia="Arial" w:hAnsi="Arial" w:cs="Arial"/>
          <w:spacing w:val="1"/>
          <w:sz w:val="18"/>
          <w:szCs w:val="18"/>
        </w:rPr>
        <w:t>in</w:t>
      </w:r>
      <w:r>
        <w:rPr>
          <w:rFonts w:ascii="Arial" w:eastAsia="Arial" w:hAnsi="Arial" w:cs="Arial"/>
          <w:sz w:val="18"/>
          <w:szCs w:val="18"/>
        </w:rPr>
        <w:t>g</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pacing w:val="-2"/>
          <w:sz w:val="18"/>
          <w:szCs w:val="18"/>
        </w:rPr>
        <w:t>a</w:t>
      </w:r>
      <w:r>
        <w:rPr>
          <w:rFonts w:ascii="Arial" w:eastAsia="Arial" w:hAnsi="Arial" w:cs="Arial"/>
          <w:sz w:val="18"/>
          <w:szCs w:val="18"/>
        </w:rPr>
        <w:t>t t</w:t>
      </w:r>
      <w:r>
        <w:rPr>
          <w:rFonts w:ascii="Arial" w:eastAsia="Arial" w:hAnsi="Arial" w:cs="Arial"/>
          <w:spacing w:val="1"/>
          <w:sz w:val="18"/>
          <w:szCs w:val="18"/>
        </w:rPr>
        <w:t>hi</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he</w:t>
      </w:r>
      <w:r>
        <w:rPr>
          <w:rFonts w:ascii="Arial" w:eastAsia="Arial" w:hAnsi="Arial" w:cs="Arial"/>
          <w:spacing w:val="-2"/>
          <w:sz w:val="18"/>
          <w:szCs w:val="18"/>
        </w:rPr>
        <w:t>l</w:t>
      </w:r>
      <w:r>
        <w:rPr>
          <w:rFonts w:ascii="Arial" w:eastAsia="Arial" w:hAnsi="Arial" w:cs="Arial"/>
          <w:spacing w:val="1"/>
          <w:sz w:val="18"/>
          <w:szCs w:val="18"/>
        </w:rPr>
        <w:t>p</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w:t>
      </w:r>
      <w:r>
        <w:rPr>
          <w:rFonts w:ascii="Arial" w:eastAsia="Arial" w:hAnsi="Arial" w:cs="Arial"/>
          <w:spacing w:val="-2"/>
          <w:sz w:val="18"/>
          <w:szCs w:val="18"/>
        </w:rPr>
        <w:t>e</w:t>
      </w:r>
      <w:r>
        <w:rPr>
          <w:rFonts w:ascii="Arial" w:eastAsia="Arial" w:hAnsi="Arial" w:cs="Arial"/>
          <w:sz w:val="18"/>
          <w:szCs w:val="18"/>
        </w:rPr>
        <w:t>m</w:t>
      </w:r>
      <w:r>
        <w:rPr>
          <w:rFonts w:ascii="Arial" w:eastAsia="Arial" w:hAnsi="Arial" w:cs="Arial"/>
          <w:spacing w:val="2"/>
          <w:sz w:val="18"/>
          <w:szCs w:val="18"/>
        </w:rPr>
        <w:t xml:space="preserve"> </w:t>
      </w:r>
      <w:r>
        <w:rPr>
          <w:rFonts w:ascii="Arial" w:eastAsia="Arial" w:hAnsi="Arial" w:cs="Arial"/>
          <w:sz w:val="18"/>
          <w:szCs w:val="18"/>
        </w:rPr>
        <w:t>to</w:t>
      </w:r>
      <w:r>
        <w:rPr>
          <w:rFonts w:ascii="Arial" w:eastAsia="Arial" w:hAnsi="Arial" w:cs="Arial"/>
          <w:spacing w:val="-1"/>
          <w:sz w:val="18"/>
          <w:szCs w:val="18"/>
        </w:rPr>
        <w:t xml:space="preserve"> </w:t>
      </w:r>
      <w:r>
        <w:rPr>
          <w:rFonts w:ascii="Arial" w:eastAsia="Arial" w:hAnsi="Arial" w:cs="Arial"/>
          <w:spacing w:val="1"/>
          <w:sz w:val="18"/>
          <w:szCs w:val="18"/>
        </w:rPr>
        <w:t>lea</w:t>
      </w:r>
      <w:r>
        <w:rPr>
          <w:rFonts w:ascii="Arial" w:eastAsia="Arial" w:hAnsi="Arial" w:cs="Arial"/>
          <w:spacing w:val="-2"/>
          <w:sz w:val="18"/>
          <w:szCs w:val="18"/>
        </w:rPr>
        <w:t>r</w:t>
      </w:r>
      <w:r>
        <w:rPr>
          <w:rFonts w:ascii="Arial" w:eastAsia="Arial" w:hAnsi="Arial" w:cs="Arial"/>
          <w:sz w:val="18"/>
          <w:szCs w:val="18"/>
        </w:rPr>
        <w:t>n</w:t>
      </w:r>
      <w:r>
        <w:rPr>
          <w:rFonts w:ascii="Arial" w:eastAsia="Arial" w:hAnsi="Arial" w:cs="Arial"/>
          <w:spacing w:val="1"/>
          <w:sz w:val="18"/>
          <w:szCs w:val="18"/>
        </w:rPr>
        <w:t xml:space="preserve"> be</w:t>
      </w:r>
      <w:r>
        <w:rPr>
          <w:rFonts w:ascii="Arial" w:eastAsia="Arial" w:hAnsi="Arial" w:cs="Arial"/>
          <w:spacing w:val="-2"/>
          <w:sz w:val="18"/>
          <w:szCs w:val="18"/>
        </w:rPr>
        <w:t>t</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2"/>
          <w:sz w:val="18"/>
          <w:szCs w:val="18"/>
        </w:rPr>
        <w:t>.</w:t>
      </w:r>
      <w:r>
        <w:rPr>
          <w:rFonts w:ascii="Arial" w:eastAsia="Arial" w:hAnsi="Arial" w:cs="Arial"/>
          <w:sz w:val="18"/>
          <w:szCs w:val="18"/>
        </w:rPr>
        <w:t>’</w:t>
      </w:r>
    </w:p>
    <w:p w14:paraId="75666958" w14:textId="77777777" w:rsidR="001657F8" w:rsidRDefault="001657F8" w:rsidP="001657F8">
      <w:pPr>
        <w:spacing w:before="18" w:line="220" w:lineRule="exact"/>
        <w:rPr>
          <w:sz w:val="22"/>
          <w:szCs w:val="22"/>
        </w:rPr>
      </w:pPr>
    </w:p>
    <w:p w14:paraId="74E44788" w14:textId="77777777" w:rsidR="001657F8" w:rsidRPr="00EB568D" w:rsidRDefault="001657F8" w:rsidP="001657F8">
      <w:pPr>
        <w:spacing w:line="258" w:lineRule="auto"/>
        <w:ind w:left="277" w:right="4283"/>
        <w:rPr>
          <w:rFonts w:ascii="Arial" w:eastAsia="Arial" w:hAnsi="Arial" w:cs="Arial"/>
          <w:spacing w:val="1"/>
          <w:sz w:val="18"/>
          <w:szCs w:val="18"/>
        </w:rPr>
      </w:pPr>
      <w:r w:rsidRPr="00F56847">
        <w:rPr>
          <w:rFonts w:ascii="Arial" w:eastAsia="Arial" w:hAnsi="Arial" w:cs="Arial"/>
          <w:spacing w:val="1"/>
          <w:sz w:val="18"/>
          <w:szCs w:val="18"/>
        </w:rPr>
        <w:t>‘Pupils [at Colneis] love attending this friendly school. They appreciate the many opportunities staff give them. Pupils are keen to learn. They share what they know with each other and with adults. They particularly enjoy and get excited about the outdoor learning</w:t>
      </w:r>
      <w:r w:rsidRPr="00F56847">
        <w:rPr>
          <w:rFonts w:ascii="Arial" w:eastAsia="Arial" w:hAnsi="Arial" w:cs="Arial"/>
          <w:sz w:val="18"/>
          <w:szCs w:val="18"/>
        </w:rPr>
        <w:t>.’</w:t>
      </w:r>
    </w:p>
    <w:p w14:paraId="08F82E42" w14:textId="2EEE78C7" w:rsidR="00517E68" w:rsidRDefault="00517E68" w:rsidP="001657F8">
      <w:pPr>
        <w:spacing w:line="258" w:lineRule="auto"/>
        <w:ind w:left="277" w:right="4253"/>
        <w:rPr>
          <w:rFonts w:ascii="Arial" w:eastAsia="Arial" w:hAnsi="Arial" w:cs="Arial"/>
        </w:rPr>
      </w:pPr>
    </w:p>
    <w:p w14:paraId="552CC199" w14:textId="15F3B863" w:rsidR="001657F8" w:rsidRDefault="001657F8" w:rsidP="001657F8">
      <w:pPr>
        <w:ind w:left="277"/>
        <w:rPr>
          <w:rFonts w:ascii="Arial" w:eastAsia="Arial" w:hAnsi="Arial" w:cs="Arial"/>
        </w:rPr>
      </w:pPr>
      <w:r>
        <w:rPr>
          <w:rFonts w:ascii="Arial" w:eastAsia="Arial" w:hAnsi="Arial" w:cs="Arial"/>
          <w:b/>
        </w:rPr>
        <w:t>…</w:t>
      </w:r>
      <w:r>
        <w:rPr>
          <w:rFonts w:ascii="Arial" w:eastAsia="Arial" w:hAnsi="Arial" w:cs="Arial"/>
          <w:b/>
          <w:spacing w:val="-2"/>
        </w:rPr>
        <w:t xml:space="preserve"> </w:t>
      </w:r>
      <w:r>
        <w:rPr>
          <w:rFonts w:ascii="Arial" w:eastAsia="Arial" w:hAnsi="Arial" w:cs="Arial"/>
          <w:b/>
        </w:rPr>
        <w:t>a</w:t>
      </w:r>
      <w:r>
        <w:rPr>
          <w:rFonts w:ascii="Arial" w:eastAsia="Arial" w:hAnsi="Arial" w:cs="Arial"/>
          <w:b/>
          <w:spacing w:val="1"/>
        </w:rPr>
        <w:t>bou</w:t>
      </w:r>
      <w:r>
        <w:rPr>
          <w:rFonts w:ascii="Arial" w:eastAsia="Arial" w:hAnsi="Arial" w:cs="Arial"/>
          <w:b/>
        </w:rPr>
        <w:t>t</w:t>
      </w:r>
      <w:r>
        <w:rPr>
          <w:rFonts w:ascii="Arial" w:eastAsia="Arial" w:hAnsi="Arial" w:cs="Arial"/>
          <w:b/>
          <w:spacing w:val="-4"/>
        </w:rPr>
        <w:t xml:space="preserve"> </w:t>
      </w:r>
      <w:r>
        <w:rPr>
          <w:rFonts w:ascii="Arial" w:eastAsia="Arial" w:hAnsi="Arial" w:cs="Arial"/>
          <w:b/>
          <w:spacing w:val="1"/>
        </w:rPr>
        <w:t>ou</w:t>
      </w:r>
      <w:r>
        <w:rPr>
          <w:rFonts w:ascii="Arial" w:eastAsia="Arial" w:hAnsi="Arial" w:cs="Arial"/>
          <w:b/>
        </w:rPr>
        <w:t>r</w:t>
      </w:r>
      <w:r>
        <w:rPr>
          <w:rFonts w:ascii="Arial" w:eastAsia="Arial" w:hAnsi="Arial" w:cs="Arial"/>
          <w:b/>
          <w:spacing w:val="-4"/>
        </w:rPr>
        <w:t xml:space="preserve"> </w:t>
      </w:r>
      <w:r>
        <w:rPr>
          <w:rFonts w:ascii="Arial" w:eastAsia="Arial" w:hAnsi="Arial" w:cs="Arial"/>
          <w:b/>
          <w:spacing w:val="1"/>
        </w:rPr>
        <w:t>L</w:t>
      </w:r>
      <w:r>
        <w:rPr>
          <w:rFonts w:ascii="Arial" w:eastAsia="Arial" w:hAnsi="Arial" w:cs="Arial"/>
          <w:b/>
        </w:rPr>
        <w:t>ea</w:t>
      </w:r>
      <w:r>
        <w:rPr>
          <w:rFonts w:ascii="Arial" w:eastAsia="Arial" w:hAnsi="Arial" w:cs="Arial"/>
          <w:b/>
          <w:spacing w:val="3"/>
        </w:rPr>
        <w:t>d</w:t>
      </w:r>
      <w:r>
        <w:rPr>
          <w:rFonts w:ascii="Arial" w:eastAsia="Arial" w:hAnsi="Arial" w:cs="Arial"/>
          <w:b/>
        </w:rPr>
        <w:t>e</w:t>
      </w:r>
      <w:r>
        <w:rPr>
          <w:rFonts w:ascii="Arial" w:eastAsia="Arial" w:hAnsi="Arial" w:cs="Arial"/>
          <w:b/>
          <w:spacing w:val="2"/>
        </w:rPr>
        <w:t>r</w:t>
      </w:r>
      <w:r>
        <w:rPr>
          <w:rFonts w:ascii="Arial" w:eastAsia="Arial" w:hAnsi="Arial" w:cs="Arial"/>
          <w:b/>
        </w:rPr>
        <w:t>s</w:t>
      </w:r>
      <w:r>
        <w:rPr>
          <w:rFonts w:ascii="Arial" w:eastAsia="Arial" w:hAnsi="Arial" w:cs="Arial"/>
          <w:b/>
          <w:spacing w:val="-9"/>
        </w:rPr>
        <w:t xml:space="preserve"> </w:t>
      </w:r>
      <w:r>
        <w:rPr>
          <w:rFonts w:ascii="Arial" w:eastAsia="Arial" w:hAnsi="Arial" w:cs="Arial"/>
          <w:b/>
        </w:rPr>
        <w:t>a</w:t>
      </w:r>
      <w:r>
        <w:rPr>
          <w:rFonts w:ascii="Arial" w:eastAsia="Arial" w:hAnsi="Arial" w:cs="Arial"/>
          <w:b/>
          <w:spacing w:val="1"/>
        </w:rPr>
        <w:t>n</w:t>
      </w:r>
      <w:r>
        <w:rPr>
          <w:rFonts w:ascii="Arial" w:eastAsia="Arial" w:hAnsi="Arial" w:cs="Arial"/>
          <w:b/>
        </w:rPr>
        <w:t>d</w:t>
      </w:r>
      <w:r>
        <w:rPr>
          <w:rFonts w:ascii="Arial" w:eastAsia="Arial" w:hAnsi="Arial" w:cs="Arial"/>
          <w:b/>
          <w:spacing w:val="-1"/>
        </w:rPr>
        <w:t xml:space="preserve"> </w:t>
      </w:r>
      <w:r>
        <w:rPr>
          <w:rFonts w:ascii="Arial" w:eastAsia="Arial" w:hAnsi="Arial" w:cs="Arial"/>
          <w:b/>
          <w:spacing w:val="1"/>
        </w:rPr>
        <w:t>Go</w:t>
      </w:r>
      <w:r>
        <w:rPr>
          <w:rFonts w:ascii="Arial" w:eastAsia="Arial" w:hAnsi="Arial" w:cs="Arial"/>
          <w:b/>
          <w:spacing w:val="2"/>
        </w:rPr>
        <w:t>v</w:t>
      </w:r>
      <w:r>
        <w:rPr>
          <w:rFonts w:ascii="Arial" w:eastAsia="Arial" w:hAnsi="Arial" w:cs="Arial"/>
          <w:b/>
        </w:rPr>
        <w:t>e</w:t>
      </w:r>
      <w:r>
        <w:rPr>
          <w:rFonts w:ascii="Arial" w:eastAsia="Arial" w:hAnsi="Arial" w:cs="Arial"/>
          <w:b/>
          <w:spacing w:val="-1"/>
        </w:rPr>
        <w:t>r</w:t>
      </w:r>
      <w:r>
        <w:rPr>
          <w:rFonts w:ascii="Arial" w:eastAsia="Arial" w:hAnsi="Arial" w:cs="Arial"/>
          <w:b/>
          <w:spacing w:val="1"/>
        </w:rPr>
        <w:t>no</w:t>
      </w:r>
      <w:r>
        <w:rPr>
          <w:rFonts w:ascii="Arial" w:eastAsia="Arial" w:hAnsi="Arial" w:cs="Arial"/>
          <w:b/>
          <w:spacing w:val="-1"/>
        </w:rPr>
        <w:t>r</w:t>
      </w:r>
      <w:r>
        <w:rPr>
          <w:rFonts w:ascii="Arial" w:eastAsia="Arial" w:hAnsi="Arial" w:cs="Arial"/>
          <w:b/>
        </w:rPr>
        <w:t>s:</w:t>
      </w:r>
    </w:p>
    <w:p w14:paraId="310BE7DE" w14:textId="77777777" w:rsidR="001657F8" w:rsidRDefault="001657F8" w:rsidP="001657F8">
      <w:pPr>
        <w:spacing w:before="15" w:line="220" w:lineRule="exact"/>
        <w:rPr>
          <w:sz w:val="22"/>
          <w:szCs w:val="22"/>
        </w:rPr>
      </w:pPr>
    </w:p>
    <w:p w14:paraId="30CB0EF5" w14:textId="77777777" w:rsidR="001657F8" w:rsidRPr="00EB568D" w:rsidRDefault="001657F8" w:rsidP="001657F8">
      <w:pPr>
        <w:ind w:left="277"/>
        <w:rPr>
          <w:rFonts w:ascii="Arial" w:eastAsia="Arial" w:hAnsi="Arial" w:cs="Arial"/>
          <w:spacing w:val="1"/>
          <w:sz w:val="18"/>
          <w:szCs w:val="18"/>
        </w:rPr>
      </w:pPr>
      <w:r w:rsidRPr="00EB568D">
        <w:rPr>
          <w:rFonts w:ascii="Arial" w:eastAsia="Arial" w:hAnsi="Arial" w:cs="Arial"/>
          <w:spacing w:val="1"/>
          <w:sz w:val="18"/>
          <w:szCs w:val="18"/>
        </w:rPr>
        <w:t>‘Leaders have built positive relationships with pupils, parents and staff, all of whom</w:t>
      </w:r>
    </w:p>
    <w:p w14:paraId="7909A8A3" w14:textId="77777777" w:rsidR="001657F8" w:rsidRPr="00EB568D" w:rsidRDefault="001657F8" w:rsidP="001657F8">
      <w:pPr>
        <w:ind w:left="277"/>
        <w:rPr>
          <w:rFonts w:ascii="Arial" w:eastAsia="Arial" w:hAnsi="Arial" w:cs="Arial"/>
          <w:spacing w:val="1"/>
          <w:sz w:val="18"/>
          <w:szCs w:val="18"/>
        </w:rPr>
      </w:pPr>
      <w:r w:rsidRPr="00EB568D">
        <w:rPr>
          <w:rFonts w:ascii="Arial" w:eastAsia="Arial" w:hAnsi="Arial" w:cs="Arial"/>
          <w:spacing w:val="1"/>
          <w:sz w:val="18"/>
          <w:szCs w:val="18"/>
        </w:rPr>
        <w:t>express great confidence in leaders. Staff are proud to work in the school. Leaders</w:t>
      </w:r>
    </w:p>
    <w:p w14:paraId="02977B0A" w14:textId="77777777" w:rsidR="001657F8" w:rsidRPr="00EB568D" w:rsidRDefault="001657F8" w:rsidP="001657F8">
      <w:pPr>
        <w:ind w:left="277"/>
        <w:rPr>
          <w:rFonts w:ascii="Arial" w:eastAsia="Arial" w:hAnsi="Arial" w:cs="Arial"/>
          <w:spacing w:val="1"/>
          <w:sz w:val="18"/>
          <w:szCs w:val="18"/>
        </w:rPr>
      </w:pPr>
      <w:r w:rsidRPr="00EB568D">
        <w:rPr>
          <w:rFonts w:ascii="Arial" w:eastAsia="Arial" w:hAnsi="Arial" w:cs="Arial"/>
          <w:spacing w:val="1"/>
          <w:sz w:val="18"/>
          <w:szCs w:val="18"/>
        </w:rPr>
        <w:t xml:space="preserve">support staff well. The governing body and local authority have closely monitored </w:t>
      </w:r>
    </w:p>
    <w:p w14:paraId="0857F1FF" w14:textId="77777777" w:rsidR="001657F8" w:rsidRPr="00EB568D" w:rsidRDefault="001657F8" w:rsidP="001657F8">
      <w:pPr>
        <w:ind w:left="277"/>
        <w:rPr>
          <w:rFonts w:ascii="Arial" w:eastAsia="Arial" w:hAnsi="Arial" w:cs="Arial"/>
          <w:spacing w:val="1"/>
          <w:sz w:val="18"/>
          <w:szCs w:val="18"/>
        </w:rPr>
      </w:pPr>
      <w:r w:rsidRPr="00EB568D">
        <w:rPr>
          <w:rFonts w:ascii="Arial" w:eastAsia="Arial" w:hAnsi="Arial" w:cs="Arial"/>
          <w:spacing w:val="1"/>
          <w:sz w:val="18"/>
          <w:szCs w:val="18"/>
        </w:rPr>
        <w:t>the school’s improvement plans and visit the school regularly.</w:t>
      </w:r>
      <w:r w:rsidRPr="00EB568D">
        <w:rPr>
          <w:rFonts w:ascii="Arial" w:eastAsia="Arial" w:hAnsi="Arial" w:cs="Arial"/>
          <w:sz w:val="18"/>
          <w:szCs w:val="18"/>
        </w:rPr>
        <w:t>’</w:t>
      </w:r>
    </w:p>
    <w:p w14:paraId="30EB826E" w14:textId="77777777" w:rsidR="001657F8" w:rsidRDefault="001657F8" w:rsidP="001657F8">
      <w:pPr>
        <w:spacing w:before="4" w:line="220" w:lineRule="exact"/>
        <w:rPr>
          <w:sz w:val="22"/>
          <w:szCs w:val="22"/>
        </w:rPr>
      </w:pPr>
    </w:p>
    <w:p w14:paraId="55F788AC" w14:textId="77777777" w:rsidR="001657F8" w:rsidRDefault="001657F8" w:rsidP="001657F8">
      <w:pPr>
        <w:spacing w:line="258" w:lineRule="auto"/>
        <w:ind w:left="277" w:right="4240"/>
        <w:rPr>
          <w:rFonts w:ascii="Arial" w:eastAsia="Arial" w:hAnsi="Arial" w:cs="Arial"/>
          <w:sz w:val="18"/>
          <w:szCs w:val="18"/>
        </w:rPr>
      </w:pPr>
      <w:r>
        <w:rPr>
          <w:rFonts w:ascii="Arial" w:eastAsia="Arial" w:hAnsi="Arial" w:cs="Arial"/>
          <w:spacing w:val="1"/>
          <w:sz w:val="18"/>
          <w:szCs w:val="18"/>
        </w:rPr>
        <w:t>‘</w:t>
      </w:r>
      <w:r>
        <w:rPr>
          <w:rFonts w:ascii="Arial" w:eastAsia="Arial" w:hAnsi="Arial" w:cs="Arial"/>
          <w:spacing w:val="-1"/>
          <w:sz w:val="18"/>
          <w:szCs w:val="18"/>
        </w:rPr>
        <w:t>G</w:t>
      </w:r>
      <w:r>
        <w:rPr>
          <w:rFonts w:ascii="Arial" w:eastAsia="Arial" w:hAnsi="Arial" w:cs="Arial"/>
          <w:spacing w:val="1"/>
          <w:sz w:val="18"/>
          <w:szCs w:val="18"/>
        </w:rPr>
        <w:t>o</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no</w:t>
      </w:r>
      <w:r>
        <w:rPr>
          <w:rFonts w:ascii="Arial" w:eastAsia="Arial" w:hAnsi="Arial" w:cs="Arial"/>
          <w:sz w:val="18"/>
          <w:szCs w:val="18"/>
        </w:rPr>
        <w:t>rs</w:t>
      </w:r>
      <w:r>
        <w:rPr>
          <w:rFonts w:ascii="Arial" w:eastAsia="Arial" w:hAnsi="Arial" w:cs="Arial"/>
          <w:spacing w:val="-1"/>
          <w:sz w:val="18"/>
          <w:szCs w:val="18"/>
        </w:rPr>
        <w:t xml:space="preserve"> </w:t>
      </w:r>
      <w:r>
        <w:rPr>
          <w:rFonts w:ascii="Arial" w:eastAsia="Arial" w:hAnsi="Arial" w:cs="Arial"/>
          <w:spacing w:val="1"/>
          <w:sz w:val="18"/>
          <w:szCs w:val="18"/>
        </w:rPr>
        <w:t>sha</w:t>
      </w:r>
      <w:r>
        <w:rPr>
          <w:rFonts w:ascii="Arial" w:eastAsia="Arial" w:hAnsi="Arial" w:cs="Arial"/>
          <w:spacing w:val="-2"/>
          <w:sz w:val="18"/>
          <w:szCs w:val="18"/>
        </w:rPr>
        <w:t>r</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2"/>
          <w:sz w:val="18"/>
          <w:szCs w:val="18"/>
        </w:rPr>
        <w:t>h</w:t>
      </w:r>
      <w:r>
        <w:rPr>
          <w:rFonts w:ascii="Arial" w:eastAsia="Arial" w:hAnsi="Arial" w:cs="Arial"/>
          <w:sz w:val="18"/>
          <w:szCs w:val="18"/>
        </w:rPr>
        <w:t>e</w:t>
      </w:r>
      <w:r>
        <w:rPr>
          <w:rFonts w:ascii="Arial" w:eastAsia="Arial" w:hAnsi="Arial" w:cs="Arial"/>
          <w:spacing w:val="1"/>
          <w:sz w:val="18"/>
          <w:szCs w:val="18"/>
        </w:rPr>
        <w:t xml:space="preserve"> p</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pacing w:val="-1"/>
          <w:sz w:val="18"/>
          <w:szCs w:val="18"/>
        </w:rPr>
        <w:t>s</w:t>
      </w:r>
      <w:r>
        <w:rPr>
          <w:rFonts w:ascii="Arial" w:eastAsia="Arial" w:hAnsi="Arial" w:cs="Arial"/>
          <w:spacing w:val="1"/>
          <w:sz w:val="18"/>
          <w:szCs w:val="18"/>
        </w:rPr>
        <w:t>io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o</w:t>
      </w:r>
      <w:r>
        <w:rPr>
          <w:rFonts w:ascii="Arial" w:eastAsia="Arial" w:hAnsi="Arial" w:cs="Arial"/>
          <w:sz w:val="18"/>
          <w:szCs w:val="18"/>
        </w:rPr>
        <w:t>f</w:t>
      </w:r>
      <w:r>
        <w:rPr>
          <w:rFonts w:ascii="Arial" w:eastAsia="Arial" w:hAnsi="Arial" w:cs="Arial"/>
          <w:spacing w:val="1"/>
          <w:sz w:val="18"/>
          <w:szCs w:val="18"/>
        </w:rPr>
        <w:t xml:space="preserve"> l</w:t>
      </w:r>
      <w:r>
        <w:rPr>
          <w:rFonts w:ascii="Arial" w:eastAsia="Arial" w:hAnsi="Arial" w:cs="Arial"/>
          <w:spacing w:val="-2"/>
          <w:sz w:val="18"/>
          <w:szCs w:val="18"/>
        </w:rPr>
        <w:t>e</w:t>
      </w:r>
      <w:r>
        <w:rPr>
          <w:rFonts w:ascii="Arial" w:eastAsia="Arial" w:hAnsi="Arial" w:cs="Arial"/>
          <w:spacing w:val="1"/>
          <w:sz w:val="18"/>
          <w:szCs w:val="18"/>
        </w:rPr>
        <w:t>ade</w:t>
      </w:r>
      <w:r>
        <w:rPr>
          <w:rFonts w:ascii="Arial" w:eastAsia="Arial" w:hAnsi="Arial" w:cs="Arial"/>
          <w:spacing w:val="-2"/>
          <w:sz w:val="18"/>
          <w:szCs w:val="18"/>
        </w:rPr>
        <w:t>r</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z w:val="18"/>
          <w:szCs w:val="18"/>
        </w:rPr>
        <w:t>to</w:t>
      </w:r>
      <w:r>
        <w:rPr>
          <w:rFonts w:ascii="Arial" w:eastAsia="Arial" w:hAnsi="Arial" w:cs="Arial"/>
          <w:spacing w:val="-1"/>
          <w:sz w:val="18"/>
          <w:szCs w:val="18"/>
        </w:rPr>
        <w:t xml:space="preserve"> </w:t>
      </w:r>
      <w:r>
        <w:rPr>
          <w:rFonts w:ascii="Arial" w:eastAsia="Arial" w:hAnsi="Arial" w:cs="Arial"/>
          <w:spacing w:val="1"/>
          <w:sz w:val="18"/>
          <w:szCs w:val="18"/>
        </w:rPr>
        <w:t>en</w:t>
      </w:r>
      <w:r>
        <w:rPr>
          <w:rFonts w:ascii="Arial" w:eastAsia="Arial" w:hAnsi="Arial" w:cs="Arial"/>
          <w:spacing w:val="-1"/>
          <w:sz w:val="18"/>
          <w:szCs w:val="18"/>
        </w:rPr>
        <w:t>s</w:t>
      </w:r>
      <w:r>
        <w:rPr>
          <w:rFonts w:ascii="Arial" w:eastAsia="Arial" w:hAnsi="Arial" w:cs="Arial"/>
          <w:spacing w:val="1"/>
          <w:sz w:val="18"/>
          <w:szCs w:val="18"/>
        </w:rPr>
        <w:t>u</w:t>
      </w:r>
      <w:r>
        <w:rPr>
          <w:rFonts w:ascii="Arial" w:eastAsia="Arial" w:hAnsi="Arial" w:cs="Arial"/>
          <w:sz w:val="18"/>
          <w:szCs w:val="18"/>
        </w:rPr>
        <w:t>re</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ha</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1"/>
          <w:sz w:val="18"/>
          <w:szCs w:val="18"/>
        </w:rPr>
        <w:t>pup</w:t>
      </w:r>
      <w:r>
        <w:rPr>
          <w:rFonts w:ascii="Arial" w:eastAsia="Arial" w:hAnsi="Arial" w:cs="Arial"/>
          <w:spacing w:val="-2"/>
          <w:sz w:val="18"/>
          <w:szCs w:val="18"/>
        </w:rPr>
        <w:t>il</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d</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be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he</w:t>
      </w:r>
      <w:r>
        <w:rPr>
          <w:rFonts w:ascii="Arial" w:eastAsia="Arial" w:hAnsi="Arial" w:cs="Arial"/>
          <w:sz w:val="18"/>
          <w:szCs w:val="18"/>
        </w:rPr>
        <w:t>y</w:t>
      </w:r>
      <w:r>
        <w:rPr>
          <w:rFonts w:ascii="Arial" w:eastAsia="Arial" w:hAnsi="Arial" w:cs="Arial"/>
          <w:spacing w:val="-3"/>
          <w:sz w:val="18"/>
          <w:szCs w:val="18"/>
        </w:rPr>
        <w:t xml:space="preserve"> </w:t>
      </w:r>
      <w:r>
        <w:rPr>
          <w:rFonts w:ascii="Arial" w:eastAsia="Arial" w:hAnsi="Arial" w:cs="Arial"/>
          <w:spacing w:val="1"/>
          <w:sz w:val="18"/>
          <w:szCs w:val="18"/>
        </w:rPr>
        <w:t xml:space="preserve">can </w:t>
      </w:r>
      <w:r>
        <w:rPr>
          <w:rFonts w:ascii="Arial" w:eastAsia="Arial" w:hAnsi="Arial" w:cs="Arial"/>
          <w:spacing w:val="-3"/>
          <w:sz w:val="18"/>
          <w:szCs w:val="18"/>
        </w:rPr>
        <w:t>w</w:t>
      </w:r>
      <w:r>
        <w:rPr>
          <w:rFonts w:ascii="Arial" w:eastAsia="Arial" w:hAnsi="Arial" w:cs="Arial"/>
          <w:spacing w:val="1"/>
          <w:sz w:val="18"/>
          <w:szCs w:val="18"/>
        </w:rPr>
        <w:t>hil</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he</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z w:val="18"/>
          <w:szCs w:val="18"/>
        </w:rPr>
        <w:t>re</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z w:val="18"/>
          <w:szCs w:val="18"/>
        </w:rPr>
        <w:t>F</w:t>
      </w:r>
      <w:r>
        <w:rPr>
          <w:rFonts w:ascii="Arial" w:eastAsia="Arial" w:hAnsi="Arial" w:cs="Arial"/>
          <w:spacing w:val="-2"/>
          <w:sz w:val="18"/>
          <w:szCs w:val="18"/>
        </w:rPr>
        <w:t>a</w:t>
      </w:r>
      <w:r>
        <w:rPr>
          <w:rFonts w:ascii="Arial" w:eastAsia="Arial" w:hAnsi="Arial" w:cs="Arial"/>
          <w:spacing w:val="1"/>
          <w:sz w:val="18"/>
          <w:szCs w:val="18"/>
        </w:rPr>
        <w:t>i</w:t>
      </w:r>
      <w:r>
        <w:rPr>
          <w:rFonts w:ascii="Arial" w:eastAsia="Arial" w:hAnsi="Arial" w:cs="Arial"/>
          <w:sz w:val="18"/>
          <w:szCs w:val="18"/>
        </w:rPr>
        <w:t>rf</w:t>
      </w:r>
      <w:r>
        <w:rPr>
          <w:rFonts w:ascii="Arial" w:eastAsia="Arial" w:hAnsi="Arial" w:cs="Arial"/>
          <w:spacing w:val="-2"/>
          <w:sz w:val="18"/>
          <w:szCs w:val="18"/>
        </w:rPr>
        <w:t>i</w:t>
      </w:r>
      <w:r>
        <w:rPr>
          <w:rFonts w:ascii="Arial" w:eastAsia="Arial" w:hAnsi="Arial" w:cs="Arial"/>
          <w:spacing w:val="1"/>
          <w:sz w:val="18"/>
          <w:szCs w:val="18"/>
        </w:rPr>
        <w:t>el</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z w:val="18"/>
          <w:szCs w:val="18"/>
        </w:rPr>
        <w:t>I</w:t>
      </w:r>
      <w:r>
        <w:rPr>
          <w:rFonts w:ascii="Arial" w:eastAsia="Arial" w:hAnsi="Arial" w:cs="Arial"/>
          <w:spacing w:val="1"/>
          <w:sz w:val="18"/>
          <w:szCs w:val="18"/>
        </w:rPr>
        <w:t>n</w:t>
      </w:r>
      <w:r>
        <w:rPr>
          <w:rFonts w:ascii="Arial" w:eastAsia="Arial" w:hAnsi="Arial" w:cs="Arial"/>
          <w:sz w:val="18"/>
          <w:szCs w:val="18"/>
        </w:rPr>
        <w:t>f</w:t>
      </w:r>
      <w:r>
        <w:rPr>
          <w:rFonts w:ascii="Arial" w:eastAsia="Arial" w:hAnsi="Arial" w:cs="Arial"/>
          <w:spacing w:val="-2"/>
          <w:sz w:val="18"/>
          <w:szCs w:val="18"/>
        </w:rPr>
        <w:t>an</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z w:val="18"/>
          <w:szCs w:val="18"/>
        </w:rPr>
        <w:t>S</w:t>
      </w:r>
      <w:r>
        <w:rPr>
          <w:rFonts w:ascii="Arial" w:eastAsia="Arial" w:hAnsi="Arial" w:cs="Arial"/>
          <w:spacing w:val="1"/>
          <w:sz w:val="18"/>
          <w:szCs w:val="18"/>
        </w:rPr>
        <w:t>ch</w:t>
      </w:r>
      <w:r>
        <w:rPr>
          <w:rFonts w:ascii="Arial" w:eastAsia="Arial" w:hAnsi="Arial" w:cs="Arial"/>
          <w:spacing w:val="-2"/>
          <w:sz w:val="18"/>
          <w:szCs w:val="18"/>
        </w:rPr>
        <w:t>o</w:t>
      </w:r>
      <w:r>
        <w:rPr>
          <w:rFonts w:ascii="Arial" w:eastAsia="Arial" w:hAnsi="Arial" w:cs="Arial"/>
          <w:spacing w:val="1"/>
          <w:sz w:val="18"/>
          <w:szCs w:val="18"/>
        </w:rPr>
        <w:t>ol</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he</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ha</w:t>
      </w:r>
      <w:r>
        <w:rPr>
          <w:rFonts w:ascii="Arial" w:eastAsia="Arial" w:hAnsi="Arial" w:cs="Arial"/>
          <w:spacing w:val="-1"/>
          <w:sz w:val="18"/>
          <w:szCs w:val="18"/>
        </w:rPr>
        <w:t>v</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bee</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pacing w:val="-2"/>
          <w:sz w:val="18"/>
          <w:szCs w:val="18"/>
        </w:rPr>
        <w:t>a</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2"/>
          <w:sz w:val="18"/>
          <w:szCs w:val="18"/>
        </w:rPr>
        <w:t>i</w:t>
      </w:r>
      <w:r>
        <w:rPr>
          <w:rFonts w:ascii="Arial" w:eastAsia="Arial" w:hAnsi="Arial" w:cs="Arial"/>
          <w:sz w:val="18"/>
          <w:szCs w:val="18"/>
        </w:rPr>
        <w:t>n</w:t>
      </w:r>
      <w:r>
        <w:rPr>
          <w:rFonts w:ascii="Arial" w:eastAsia="Arial" w:hAnsi="Arial" w:cs="Arial"/>
          <w:spacing w:val="1"/>
          <w:sz w:val="18"/>
          <w:szCs w:val="18"/>
        </w:rPr>
        <w:t xml:space="preserve"> e</w:t>
      </w:r>
      <w:r>
        <w:rPr>
          <w:rFonts w:ascii="Arial" w:eastAsia="Arial" w:hAnsi="Arial" w:cs="Arial"/>
          <w:spacing w:val="-4"/>
          <w:sz w:val="18"/>
          <w:szCs w:val="18"/>
        </w:rPr>
        <w:t>x</w:t>
      </w:r>
      <w:r>
        <w:rPr>
          <w:rFonts w:ascii="Arial" w:eastAsia="Arial" w:hAnsi="Arial" w:cs="Arial"/>
          <w:spacing w:val="1"/>
          <w:sz w:val="18"/>
          <w:szCs w:val="18"/>
        </w:rPr>
        <w:t>plo</w:t>
      </w:r>
      <w:r>
        <w:rPr>
          <w:rFonts w:ascii="Arial" w:eastAsia="Arial" w:hAnsi="Arial" w:cs="Arial"/>
          <w:sz w:val="18"/>
          <w:szCs w:val="18"/>
        </w:rPr>
        <w:t>r</w:t>
      </w:r>
      <w:r>
        <w:rPr>
          <w:rFonts w:ascii="Arial" w:eastAsia="Arial" w:hAnsi="Arial" w:cs="Arial"/>
          <w:spacing w:val="1"/>
          <w:sz w:val="18"/>
          <w:szCs w:val="18"/>
        </w:rPr>
        <w:t xml:space="preserve">ing </w:t>
      </w:r>
      <w:r>
        <w:rPr>
          <w:rFonts w:ascii="Arial" w:eastAsia="Arial" w:hAnsi="Arial" w:cs="Arial"/>
          <w:spacing w:val="-3"/>
          <w:sz w:val="18"/>
          <w:szCs w:val="18"/>
        </w:rPr>
        <w:t>w</w:t>
      </w:r>
      <w:r>
        <w:rPr>
          <w:rFonts w:ascii="Arial" w:eastAsia="Arial" w:hAnsi="Arial" w:cs="Arial"/>
          <w:spacing w:val="1"/>
          <w:sz w:val="18"/>
          <w:szCs w:val="18"/>
        </w:rPr>
        <w:t>a</w:t>
      </w:r>
      <w:r>
        <w:rPr>
          <w:rFonts w:ascii="Arial" w:eastAsia="Arial" w:hAnsi="Arial" w:cs="Arial"/>
          <w:spacing w:val="-1"/>
          <w:sz w:val="18"/>
          <w:szCs w:val="18"/>
        </w:rPr>
        <w:t>y</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z w:val="18"/>
          <w:szCs w:val="18"/>
        </w:rPr>
        <w:t>to</w:t>
      </w:r>
      <w:r>
        <w:rPr>
          <w:rFonts w:ascii="Arial" w:eastAsia="Arial" w:hAnsi="Arial" w:cs="Arial"/>
          <w:spacing w:val="1"/>
          <w:sz w:val="18"/>
          <w:szCs w:val="18"/>
        </w:rPr>
        <w:t xml:space="preserve"> ensu</w:t>
      </w:r>
      <w:r>
        <w:rPr>
          <w:rFonts w:ascii="Arial" w:eastAsia="Arial" w:hAnsi="Arial" w:cs="Arial"/>
          <w:spacing w:val="-2"/>
          <w:sz w:val="18"/>
          <w:szCs w:val="18"/>
        </w:rPr>
        <w:t>r</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pacing w:val="-2"/>
          <w:sz w:val="18"/>
          <w:szCs w:val="18"/>
        </w:rPr>
        <w:t>a</w:t>
      </w:r>
      <w:r>
        <w:rPr>
          <w:rFonts w:ascii="Arial" w:eastAsia="Arial" w:hAnsi="Arial" w:cs="Arial"/>
          <w:sz w:val="18"/>
          <w:szCs w:val="18"/>
        </w:rPr>
        <w:t>t</w:t>
      </w:r>
      <w:r>
        <w:rPr>
          <w:rFonts w:ascii="Arial" w:eastAsia="Arial" w:hAnsi="Arial" w:cs="Arial"/>
          <w:spacing w:val="1"/>
          <w:sz w:val="18"/>
          <w:szCs w:val="18"/>
        </w:rPr>
        <w:t xml:space="preserve"> l</w:t>
      </w:r>
      <w:r>
        <w:rPr>
          <w:rFonts w:ascii="Arial" w:eastAsia="Arial" w:hAnsi="Arial" w:cs="Arial"/>
          <w:spacing w:val="-2"/>
          <w:sz w:val="18"/>
          <w:szCs w:val="18"/>
        </w:rPr>
        <w:t>e</w:t>
      </w:r>
      <w:r>
        <w:rPr>
          <w:rFonts w:ascii="Arial" w:eastAsia="Arial" w:hAnsi="Arial" w:cs="Arial"/>
          <w:spacing w:val="1"/>
          <w:sz w:val="18"/>
          <w:szCs w:val="18"/>
        </w:rPr>
        <w:t>ade</w:t>
      </w:r>
      <w:r>
        <w:rPr>
          <w:rFonts w:ascii="Arial" w:eastAsia="Arial" w:hAnsi="Arial" w:cs="Arial"/>
          <w:spacing w:val="-2"/>
          <w:sz w:val="18"/>
          <w:szCs w:val="18"/>
        </w:rPr>
        <w:t>r</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a</w:t>
      </w:r>
      <w:r>
        <w:rPr>
          <w:rFonts w:ascii="Arial" w:eastAsia="Arial" w:hAnsi="Arial" w:cs="Arial"/>
          <w:spacing w:val="-2"/>
          <w:sz w:val="18"/>
          <w:szCs w:val="18"/>
        </w:rPr>
        <w:t>r</w:t>
      </w:r>
      <w:r>
        <w:rPr>
          <w:rFonts w:ascii="Arial" w:eastAsia="Arial" w:hAnsi="Arial" w:cs="Arial"/>
          <w:sz w:val="18"/>
          <w:szCs w:val="18"/>
        </w:rPr>
        <w:t>e</w:t>
      </w:r>
      <w:r>
        <w:rPr>
          <w:rFonts w:ascii="Arial" w:eastAsia="Arial" w:hAnsi="Arial" w:cs="Arial"/>
          <w:spacing w:val="1"/>
          <w:sz w:val="18"/>
          <w:szCs w:val="18"/>
        </w:rPr>
        <w:t xml:space="preserve"> en</w:t>
      </w:r>
      <w:r>
        <w:rPr>
          <w:rFonts w:ascii="Arial" w:eastAsia="Arial" w:hAnsi="Arial" w:cs="Arial"/>
          <w:spacing w:val="-2"/>
          <w:sz w:val="18"/>
          <w:szCs w:val="18"/>
        </w:rPr>
        <w:t>a</w:t>
      </w:r>
      <w:r>
        <w:rPr>
          <w:rFonts w:ascii="Arial" w:eastAsia="Arial" w:hAnsi="Arial" w:cs="Arial"/>
          <w:spacing w:val="1"/>
          <w:sz w:val="18"/>
          <w:szCs w:val="18"/>
        </w:rPr>
        <w:t>ble</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z w:val="18"/>
          <w:szCs w:val="18"/>
        </w:rPr>
        <w:t>to</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pacing w:val="-2"/>
          <w:sz w:val="18"/>
          <w:szCs w:val="18"/>
        </w:rPr>
        <w:t>u</w:t>
      </w:r>
      <w:r>
        <w:rPr>
          <w:rFonts w:ascii="Arial" w:eastAsia="Arial" w:hAnsi="Arial" w:cs="Arial"/>
          <w:spacing w:val="1"/>
          <w:sz w:val="18"/>
          <w:szCs w:val="18"/>
        </w:rPr>
        <w:t>cc</w:t>
      </w:r>
      <w:r>
        <w:rPr>
          <w:rFonts w:ascii="Arial" w:eastAsia="Arial" w:hAnsi="Arial" w:cs="Arial"/>
          <w:spacing w:val="-2"/>
          <w:sz w:val="18"/>
          <w:szCs w:val="18"/>
        </w:rPr>
        <w:t>e</w:t>
      </w:r>
      <w:r>
        <w:rPr>
          <w:rFonts w:ascii="Arial" w:eastAsia="Arial" w:hAnsi="Arial" w:cs="Arial"/>
          <w:spacing w:val="1"/>
          <w:sz w:val="18"/>
          <w:szCs w:val="18"/>
        </w:rPr>
        <w:t>ss</w:t>
      </w:r>
      <w:r>
        <w:rPr>
          <w:rFonts w:ascii="Arial" w:eastAsia="Arial" w:hAnsi="Arial" w:cs="Arial"/>
          <w:spacing w:val="-2"/>
          <w:sz w:val="18"/>
          <w:szCs w:val="18"/>
        </w:rPr>
        <w:t>f</w:t>
      </w:r>
      <w:r>
        <w:rPr>
          <w:rFonts w:ascii="Arial" w:eastAsia="Arial" w:hAnsi="Arial" w:cs="Arial"/>
          <w:spacing w:val="1"/>
          <w:sz w:val="18"/>
          <w:szCs w:val="18"/>
        </w:rPr>
        <w:t>ull</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2"/>
          <w:sz w:val="18"/>
          <w:szCs w:val="18"/>
        </w:rPr>
        <w:t>l</w:t>
      </w:r>
      <w:r>
        <w:rPr>
          <w:rFonts w:ascii="Arial" w:eastAsia="Arial" w:hAnsi="Arial" w:cs="Arial"/>
          <w:spacing w:val="1"/>
          <w:sz w:val="18"/>
          <w:szCs w:val="18"/>
        </w:rPr>
        <w:t>ea</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ac</w:t>
      </w:r>
      <w:r>
        <w:rPr>
          <w:rFonts w:ascii="Arial" w:eastAsia="Arial" w:hAnsi="Arial" w:cs="Arial"/>
          <w:sz w:val="18"/>
          <w:szCs w:val="18"/>
        </w:rPr>
        <w:t>r</w:t>
      </w:r>
      <w:r>
        <w:rPr>
          <w:rFonts w:ascii="Arial" w:eastAsia="Arial" w:hAnsi="Arial" w:cs="Arial"/>
          <w:spacing w:val="-2"/>
          <w:sz w:val="18"/>
          <w:szCs w:val="18"/>
        </w:rPr>
        <w:t>o</w:t>
      </w:r>
      <w:r>
        <w:rPr>
          <w:rFonts w:ascii="Arial" w:eastAsia="Arial" w:hAnsi="Arial" w:cs="Arial"/>
          <w:spacing w:val="1"/>
          <w:sz w:val="18"/>
          <w:szCs w:val="18"/>
        </w:rPr>
        <w:t>s</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 xml:space="preserve">he </w:t>
      </w:r>
      <w:r>
        <w:rPr>
          <w:rFonts w:ascii="Arial" w:eastAsia="Arial" w:hAnsi="Arial" w:cs="Arial"/>
          <w:sz w:val="18"/>
          <w:szCs w:val="18"/>
        </w:rPr>
        <w:t>f</w:t>
      </w:r>
      <w:r>
        <w:rPr>
          <w:rFonts w:ascii="Arial" w:eastAsia="Arial" w:hAnsi="Arial" w:cs="Arial"/>
          <w:spacing w:val="1"/>
          <w:sz w:val="18"/>
          <w:szCs w:val="18"/>
        </w:rPr>
        <w:t>ede</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pacing w:val="-2"/>
          <w:sz w:val="18"/>
          <w:szCs w:val="18"/>
        </w:rPr>
        <w:t>t</w:t>
      </w:r>
      <w:r>
        <w:rPr>
          <w:rFonts w:ascii="Arial" w:eastAsia="Arial" w:hAnsi="Arial" w:cs="Arial"/>
          <w:spacing w:val="1"/>
          <w:sz w:val="18"/>
          <w:szCs w:val="18"/>
        </w:rPr>
        <w:t>io</w:t>
      </w:r>
      <w:r>
        <w:rPr>
          <w:rFonts w:ascii="Arial" w:eastAsia="Arial" w:hAnsi="Arial" w:cs="Arial"/>
          <w:spacing w:val="-2"/>
          <w:sz w:val="18"/>
          <w:szCs w:val="18"/>
        </w:rPr>
        <w:t>n</w:t>
      </w:r>
      <w:r>
        <w:rPr>
          <w:rFonts w:ascii="Arial" w:eastAsia="Arial" w:hAnsi="Arial" w:cs="Arial"/>
          <w:sz w:val="18"/>
          <w:szCs w:val="18"/>
        </w:rPr>
        <w:t>.’</w:t>
      </w:r>
    </w:p>
    <w:p w14:paraId="14430D75" w14:textId="77777777" w:rsidR="001657F8" w:rsidRDefault="001657F8" w:rsidP="001657F8">
      <w:pPr>
        <w:spacing w:before="6" w:line="220" w:lineRule="exact"/>
        <w:rPr>
          <w:sz w:val="22"/>
          <w:szCs w:val="22"/>
        </w:rPr>
      </w:pPr>
    </w:p>
    <w:p w14:paraId="6B6810ED" w14:textId="77777777" w:rsidR="001657F8" w:rsidRDefault="001657F8" w:rsidP="001657F8">
      <w:pPr>
        <w:spacing w:line="258" w:lineRule="auto"/>
        <w:ind w:left="277" w:right="4384"/>
        <w:rPr>
          <w:rFonts w:ascii="Arial" w:eastAsia="Arial" w:hAnsi="Arial" w:cs="Arial"/>
          <w:sz w:val="18"/>
          <w:szCs w:val="18"/>
        </w:rPr>
      </w:pPr>
      <w:r>
        <w:rPr>
          <w:rFonts w:ascii="Arial" w:eastAsia="Arial" w:hAnsi="Arial" w:cs="Arial"/>
          <w:sz w:val="18"/>
          <w:szCs w:val="18"/>
        </w:rPr>
        <w:t>‘</w:t>
      </w:r>
      <w:r w:rsidRPr="008117BE">
        <w:rPr>
          <w:rFonts w:ascii="Arial" w:eastAsia="Arial" w:hAnsi="Arial" w:cs="Arial"/>
          <w:sz w:val="18"/>
          <w:szCs w:val="18"/>
        </w:rPr>
        <w:t>Leaders have designed an ambitious curriculum. This identifies the important knowledge</w:t>
      </w:r>
      <w:r>
        <w:rPr>
          <w:rFonts w:ascii="Arial" w:eastAsia="Arial" w:hAnsi="Arial" w:cs="Arial"/>
          <w:sz w:val="18"/>
          <w:szCs w:val="18"/>
        </w:rPr>
        <w:t xml:space="preserve"> </w:t>
      </w:r>
      <w:r w:rsidRPr="008117BE">
        <w:rPr>
          <w:rFonts w:ascii="Arial" w:eastAsia="Arial" w:hAnsi="Arial" w:cs="Arial"/>
          <w:sz w:val="18"/>
          <w:szCs w:val="18"/>
        </w:rPr>
        <w:t>that pupils need to know and remember, and the order they need to learn it. Th</w:t>
      </w:r>
      <w:r>
        <w:rPr>
          <w:rFonts w:ascii="Arial" w:eastAsia="Arial" w:hAnsi="Arial" w:cs="Arial"/>
          <w:sz w:val="18"/>
          <w:szCs w:val="18"/>
        </w:rPr>
        <w:t xml:space="preserve">e </w:t>
      </w:r>
      <w:r w:rsidRPr="008117BE">
        <w:rPr>
          <w:rFonts w:ascii="Arial" w:eastAsia="Arial" w:hAnsi="Arial" w:cs="Arial"/>
          <w:sz w:val="18"/>
          <w:szCs w:val="18"/>
        </w:rPr>
        <w:t>curriculum is designed to help pupils make connections between their learning in different</w:t>
      </w:r>
      <w:r>
        <w:rPr>
          <w:rFonts w:ascii="Arial" w:eastAsia="Arial" w:hAnsi="Arial" w:cs="Arial"/>
          <w:sz w:val="18"/>
          <w:szCs w:val="18"/>
        </w:rPr>
        <w:t xml:space="preserve"> </w:t>
      </w:r>
      <w:r w:rsidRPr="008117BE">
        <w:rPr>
          <w:rFonts w:ascii="Arial" w:eastAsia="Arial" w:hAnsi="Arial" w:cs="Arial"/>
          <w:sz w:val="18"/>
          <w:szCs w:val="18"/>
        </w:rPr>
        <w:t>subjects. Consequently, pupils develop a detailed knowledge in most subjects and learn</w:t>
      </w:r>
      <w:r>
        <w:rPr>
          <w:rFonts w:ascii="Arial" w:eastAsia="Arial" w:hAnsi="Arial" w:cs="Arial"/>
          <w:sz w:val="18"/>
          <w:szCs w:val="18"/>
        </w:rPr>
        <w:t xml:space="preserve"> </w:t>
      </w:r>
      <w:r w:rsidRPr="008117BE">
        <w:rPr>
          <w:rFonts w:ascii="Arial" w:eastAsia="Arial" w:hAnsi="Arial" w:cs="Arial"/>
          <w:sz w:val="18"/>
          <w:szCs w:val="18"/>
        </w:rPr>
        <w:t>well.</w:t>
      </w:r>
      <w:r>
        <w:rPr>
          <w:rFonts w:ascii="Arial" w:eastAsia="Arial" w:hAnsi="Arial" w:cs="Arial"/>
          <w:sz w:val="18"/>
          <w:szCs w:val="18"/>
        </w:rPr>
        <w:t>’</w:t>
      </w:r>
    </w:p>
    <w:p w14:paraId="125E429F" w14:textId="77777777" w:rsidR="001657F8" w:rsidRDefault="001657F8" w:rsidP="001657F8">
      <w:pPr>
        <w:spacing w:before="19" w:line="200" w:lineRule="exact"/>
      </w:pPr>
    </w:p>
    <w:p w14:paraId="452E7E3E" w14:textId="77777777" w:rsidR="001657F8" w:rsidRDefault="001657F8" w:rsidP="001657F8">
      <w:pPr>
        <w:ind w:left="277"/>
        <w:rPr>
          <w:rFonts w:ascii="Arial" w:eastAsia="Arial" w:hAnsi="Arial" w:cs="Arial"/>
        </w:rPr>
      </w:pPr>
      <w:r>
        <w:rPr>
          <w:rFonts w:ascii="Arial" w:eastAsia="Arial" w:hAnsi="Arial" w:cs="Arial"/>
          <w:b/>
        </w:rPr>
        <w:t>…</w:t>
      </w:r>
      <w:r>
        <w:rPr>
          <w:rFonts w:ascii="Arial" w:eastAsia="Arial" w:hAnsi="Arial" w:cs="Arial"/>
          <w:b/>
          <w:spacing w:val="-2"/>
        </w:rPr>
        <w:t xml:space="preserve"> </w:t>
      </w:r>
      <w:r>
        <w:rPr>
          <w:rFonts w:ascii="Arial" w:eastAsia="Arial" w:hAnsi="Arial" w:cs="Arial"/>
          <w:b/>
        </w:rPr>
        <w:t>a</w:t>
      </w:r>
      <w:r>
        <w:rPr>
          <w:rFonts w:ascii="Arial" w:eastAsia="Arial" w:hAnsi="Arial" w:cs="Arial"/>
          <w:b/>
          <w:spacing w:val="1"/>
        </w:rPr>
        <w:t>bou</w:t>
      </w:r>
      <w:r>
        <w:rPr>
          <w:rFonts w:ascii="Arial" w:eastAsia="Arial" w:hAnsi="Arial" w:cs="Arial"/>
          <w:b/>
        </w:rPr>
        <w:t>t</w:t>
      </w:r>
      <w:r>
        <w:rPr>
          <w:rFonts w:ascii="Arial" w:eastAsia="Arial" w:hAnsi="Arial" w:cs="Arial"/>
          <w:b/>
          <w:spacing w:val="-4"/>
        </w:rPr>
        <w:t xml:space="preserve"> </w:t>
      </w:r>
      <w:r>
        <w:rPr>
          <w:rFonts w:ascii="Arial" w:eastAsia="Arial" w:hAnsi="Arial" w:cs="Arial"/>
          <w:b/>
          <w:spacing w:val="1"/>
        </w:rPr>
        <w:t>ou</w:t>
      </w:r>
      <w:r>
        <w:rPr>
          <w:rFonts w:ascii="Arial" w:eastAsia="Arial" w:hAnsi="Arial" w:cs="Arial"/>
          <w:b/>
        </w:rPr>
        <w:t>r</w:t>
      </w:r>
      <w:r>
        <w:rPr>
          <w:rFonts w:ascii="Arial" w:eastAsia="Arial" w:hAnsi="Arial" w:cs="Arial"/>
          <w:b/>
          <w:spacing w:val="-4"/>
        </w:rPr>
        <w:t xml:space="preserve"> </w:t>
      </w:r>
      <w:r>
        <w:rPr>
          <w:rFonts w:ascii="Arial" w:eastAsia="Arial" w:hAnsi="Arial" w:cs="Arial"/>
          <w:b/>
          <w:spacing w:val="-1"/>
        </w:rPr>
        <w:t>S</w:t>
      </w:r>
      <w:r>
        <w:rPr>
          <w:rFonts w:ascii="Arial" w:eastAsia="Arial" w:hAnsi="Arial" w:cs="Arial"/>
          <w:b/>
          <w:spacing w:val="3"/>
        </w:rPr>
        <w:t>t</w:t>
      </w:r>
      <w:r>
        <w:rPr>
          <w:rFonts w:ascii="Arial" w:eastAsia="Arial" w:hAnsi="Arial" w:cs="Arial"/>
          <w:b/>
        </w:rPr>
        <w:t>a</w:t>
      </w:r>
      <w:r>
        <w:rPr>
          <w:rFonts w:ascii="Arial" w:eastAsia="Arial" w:hAnsi="Arial" w:cs="Arial"/>
          <w:b/>
          <w:spacing w:val="1"/>
        </w:rPr>
        <w:t>ff</w:t>
      </w:r>
      <w:r>
        <w:rPr>
          <w:rFonts w:ascii="Arial" w:eastAsia="Arial" w:hAnsi="Arial" w:cs="Arial"/>
          <w:b/>
        </w:rPr>
        <w:t>:</w:t>
      </w:r>
    </w:p>
    <w:p w14:paraId="23ADD802" w14:textId="77777777" w:rsidR="001657F8" w:rsidRDefault="001657F8" w:rsidP="001657F8">
      <w:pPr>
        <w:spacing w:before="15" w:line="220" w:lineRule="exact"/>
        <w:rPr>
          <w:sz w:val="22"/>
          <w:szCs w:val="22"/>
        </w:rPr>
      </w:pPr>
    </w:p>
    <w:p w14:paraId="5F448324" w14:textId="77777777" w:rsidR="001657F8" w:rsidRDefault="001657F8" w:rsidP="001657F8">
      <w:pPr>
        <w:spacing w:line="258" w:lineRule="auto"/>
        <w:ind w:left="277" w:right="4371"/>
        <w:rPr>
          <w:rFonts w:ascii="Arial" w:eastAsia="Arial" w:hAnsi="Arial" w:cs="Arial"/>
          <w:sz w:val="18"/>
          <w:szCs w:val="18"/>
        </w:rPr>
      </w:pPr>
      <w:r>
        <w:rPr>
          <w:rFonts w:ascii="Arial" w:eastAsia="Arial" w:hAnsi="Arial" w:cs="Arial"/>
          <w:spacing w:val="1"/>
          <w:sz w:val="18"/>
          <w:szCs w:val="18"/>
        </w:rPr>
        <w:t>‘</w:t>
      </w:r>
      <w:r>
        <w:rPr>
          <w:rFonts w:ascii="Arial" w:eastAsia="Arial" w:hAnsi="Arial" w:cs="Arial"/>
          <w:spacing w:val="-2"/>
          <w:sz w:val="18"/>
          <w:szCs w:val="18"/>
        </w:rPr>
        <w:t>T</w:t>
      </w:r>
      <w:r>
        <w:rPr>
          <w:rFonts w:ascii="Arial" w:eastAsia="Arial" w:hAnsi="Arial" w:cs="Arial"/>
          <w:spacing w:val="1"/>
          <w:sz w:val="18"/>
          <w:szCs w:val="18"/>
        </w:rPr>
        <w:t>eache</w:t>
      </w:r>
      <w:r>
        <w:rPr>
          <w:rFonts w:ascii="Arial" w:eastAsia="Arial" w:hAnsi="Arial" w:cs="Arial"/>
          <w:spacing w:val="-2"/>
          <w:sz w:val="18"/>
          <w:szCs w:val="18"/>
        </w:rPr>
        <w:t>r</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2"/>
          <w:sz w:val="18"/>
          <w:szCs w:val="18"/>
        </w:rPr>
        <w:t>u</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2"/>
          <w:sz w:val="18"/>
          <w:szCs w:val="18"/>
        </w:rPr>
        <w:t>h</w:t>
      </w:r>
      <w:r>
        <w:rPr>
          <w:rFonts w:ascii="Arial" w:eastAsia="Arial" w:hAnsi="Arial" w:cs="Arial"/>
          <w:spacing w:val="1"/>
          <w:sz w:val="18"/>
          <w:szCs w:val="18"/>
        </w:rPr>
        <w:t>ig</w:t>
      </w:r>
      <w:r>
        <w:rPr>
          <w:rFonts w:ascii="Arial" w:eastAsia="Arial" w:hAnsi="Arial" w:cs="Arial"/>
          <w:spacing w:val="-2"/>
          <w:sz w:val="18"/>
          <w:szCs w:val="18"/>
        </w:rPr>
        <w:t>h</w:t>
      </w:r>
      <w:r>
        <w:rPr>
          <w:rFonts w:ascii="Arial" w:eastAsia="Arial" w:hAnsi="Arial" w:cs="Arial"/>
          <w:spacing w:val="1"/>
          <w:sz w:val="18"/>
          <w:szCs w:val="18"/>
        </w:rPr>
        <w:t>l</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e</w:t>
      </w:r>
      <w:r>
        <w:rPr>
          <w:rFonts w:ascii="Arial" w:eastAsia="Arial" w:hAnsi="Arial" w:cs="Arial"/>
          <w:sz w:val="18"/>
          <w:szCs w:val="18"/>
        </w:rPr>
        <w:t>ff</w:t>
      </w:r>
      <w:r>
        <w:rPr>
          <w:rFonts w:ascii="Arial" w:eastAsia="Arial" w:hAnsi="Arial" w:cs="Arial"/>
          <w:spacing w:val="-2"/>
          <w:sz w:val="18"/>
          <w:szCs w:val="18"/>
        </w:rPr>
        <w:t>e</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que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io</w:t>
      </w:r>
      <w:r>
        <w:rPr>
          <w:rFonts w:ascii="Arial" w:eastAsia="Arial" w:hAnsi="Arial" w:cs="Arial"/>
          <w:spacing w:val="-2"/>
          <w:sz w:val="18"/>
          <w:szCs w:val="18"/>
        </w:rPr>
        <w:t>n</w:t>
      </w:r>
      <w:r>
        <w:rPr>
          <w:rFonts w:ascii="Arial" w:eastAsia="Arial" w:hAnsi="Arial" w:cs="Arial"/>
          <w:spacing w:val="1"/>
          <w:sz w:val="18"/>
          <w:szCs w:val="18"/>
        </w:rPr>
        <w:t>in</w:t>
      </w:r>
      <w:r>
        <w:rPr>
          <w:rFonts w:ascii="Arial" w:eastAsia="Arial" w:hAnsi="Arial" w:cs="Arial"/>
          <w:sz w:val="18"/>
          <w:szCs w:val="18"/>
        </w:rPr>
        <w:t>g</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ha</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1"/>
          <w:sz w:val="18"/>
          <w:szCs w:val="18"/>
        </w:rPr>
        <w:t>e</w:t>
      </w:r>
      <w:r>
        <w:rPr>
          <w:rFonts w:ascii="Arial" w:eastAsia="Arial" w:hAnsi="Arial" w:cs="Arial"/>
          <w:spacing w:val="-2"/>
          <w:sz w:val="18"/>
          <w:szCs w:val="18"/>
        </w:rPr>
        <w:t>n</w:t>
      </w:r>
      <w:r>
        <w:rPr>
          <w:rFonts w:ascii="Arial" w:eastAsia="Arial" w:hAnsi="Arial" w:cs="Arial"/>
          <w:spacing w:val="1"/>
          <w:sz w:val="18"/>
          <w:szCs w:val="18"/>
        </w:rPr>
        <w:t>cou</w:t>
      </w:r>
      <w:r>
        <w:rPr>
          <w:rFonts w:ascii="Arial" w:eastAsia="Arial" w:hAnsi="Arial" w:cs="Arial"/>
          <w:sz w:val="18"/>
          <w:szCs w:val="18"/>
        </w:rPr>
        <w:t>r</w:t>
      </w:r>
      <w:r>
        <w:rPr>
          <w:rFonts w:ascii="Arial" w:eastAsia="Arial" w:hAnsi="Arial" w:cs="Arial"/>
          <w:spacing w:val="-2"/>
          <w:sz w:val="18"/>
          <w:szCs w:val="18"/>
        </w:rPr>
        <w:t>a</w:t>
      </w:r>
      <w:r>
        <w:rPr>
          <w:rFonts w:ascii="Arial" w:eastAsia="Arial" w:hAnsi="Arial" w:cs="Arial"/>
          <w:spacing w:val="1"/>
          <w:sz w:val="18"/>
          <w:szCs w:val="18"/>
        </w:rPr>
        <w:t>g</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upi</w:t>
      </w:r>
      <w:r>
        <w:rPr>
          <w:rFonts w:ascii="Arial" w:eastAsia="Arial" w:hAnsi="Arial" w:cs="Arial"/>
          <w:spacing w:val="-2"/>
          <w:sz w:val="18"/>
          <w:szCs w:val="18"/>
        </w:rPr>
        <w:t>l</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z w:val="18"/>
          <w:szCs w:val="18"/>
        </w:rPr>
        <w:t>to</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pacing w:val="-2"/>
          <w:sz w:val="18"/>
          <w:szCs w:val="18"/>
        </w:rPr>
        <w:t>i</w:t>
      </w:r>
      <w:r>
        <w:rPr>
          <w:rFonts w:ascii="Arial" w:eastAsia="Arial" w:hAnsi="Arial" w:cs="Arial"/>
          <w:spacing w:val="1"/>
          <w:sz w:val="18"/>
          <w:szCs w:val="18"/>
        </w:rPr>
        <w:t>sc</w:t>
      </w:r>
      <w:r>
        <w:rPr>
          <w:rFonts w:ascii="Arial" w:eastAsia="Arial" w:hAnsi="Arial" w:cs="Arial"/>
          <w:spacing w:val="-2"/>
          <w:sz w:val="18"/>
          <w:szCs w:val="18"/>
        </w:rPr>
        <w:t>u</w:t>
      </w:r>
      <w:r>
        <w:rPr>
          <w:rFonts w:ascii="Arial" w:eastAsia="Arial" w:hAnsi="Arial" w:cs="Arial"/>
          <w:spacing w:val="1"/>
          <w:sz w:val="18"/>
          <w:szCs w:val="18"/>
        </w:rPr>
        <w:t>s</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an</w:t>
      </w:r>
      <w:r>
        <w:rPr>
          <w:rFonts w:ascii="Arial" w:eastAsia="Arial" w:hAnsi="Arial" w:cs="Arial"/>
          <w:sz w:val="18"/>
          <w:szCs w:val="18"/>
        </w:rPr>
        <w:t>d t</w:t>
      </w:r>
      <w:r>
        <w:rPr>
          <w:rFonts w:ascii="Arial" w:eastAsia="Arial" w:hAnsi="Arial" w:cs="Arial"/>
          <w:spacing w:val="1"/>
          <w:sz w:val="18"/>
          <w:szCs w:val="18"/>
        </w:rPr>
        <w:t>hi</w:t>
      </w:r>
      <w:r>
        <w:rPr>
          <w:rFonts w:ascii="Arial" w:eastAsia="Arial" w:hAnsi="Arial" w:cs="Arial"/>
          <w:spacing w:val="-2"/>
          <w:sz w:val="18"/>
          <w:szCs w:val="18"/>
        </w:rPr>
        <w:t>n</w:t>
      </w:r>
      <w:r>
        <w:rPr>
          <w:rFonts w:ascii="Arial" w:eastAsia="Arial" w:hAnsi="Arial" w:cs="Arial"/>
          <w:sz w:val="18"/>
          <w:szCs w:val="18"/>
        </w:rPr>
        <w:t>k</w:t>
      </w:r>
      <w:r>
        <w:rPr>
          <w:rFonts w:ascii="Arial" w:eastAsia="Arial" w:hAnsi="Arial" w:cs="Arial"/>
          <w:spacing w:val="2"/>
          <w:sz w:val="18"/>
          <w:szCs w:val="18"/>
        </w:rPr>
        <w:t xml:space="preserve"> </w:t>
      </w:r>
      <w:r>
        <w:rPr>
          <w:rFonts w:ascii="Arial" w:eastAsia="Arial" w:hAnsi="Arial" w:cs="Arial"/>
          <w:spacing w:val="1"/>
          <w:sz w:val="18"/>
          <w:szCs w:val="18"/>
        </w:rPr>
        <w:t>a</w:t>
      </w:r>
      <w:r>
        <w:rPr>
          <w:rFonts w:ascii="Arial" w:eastAsia="Arial" w:hAnsi="Arial" w:cs="Arial"/>
          <w:spacing w:val="-2"/>
          <w:sz w:val="18"/>
          <w:szCs w:val="18"/>
        </w:rPr>
        <w:t>b</w:t>
      </w:r>
      <w:r>
        <w:rPr>
          <w:rFonts w:ascii="Arial" w:eastAsia="Arial" w:hAnsi="Arial" w:cs="Arial"/>
          <w:spacing w:val="1"/>
          <w:sz w:val="18"/>
          <w:szCs w:val="18"/>
        </w:rPr>
        <w:t>ou</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hei</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lea</w:t>
      </w:r>
      <w:r>
        <w:rPr>
          <w:rFonts w:ascii="Arial" w:eastAsia="Arial" w:hAnsi="Arial" w:cs="Arial"/>
          <w:spacing w:val="-2"/>
          <w:sz w:val="18"/>
          <w:szCs w:val="18"/>
        </w:rPr>
        <w:t>r</w:t>
      </w:r>
      <w:r>
        <w:rPr>
          <w:rFonts w:ascii="Arial" w:eastAsia="Arial" w:hAnsi="Arial" w:cs="Arial"/>
          <w:spacing w:val="1"/>
          <w:sz w:val="18"/>
          <w:szCs w:val="18"/>
        </w:rPr>
        <w:t>ni</w:t>
      </w:r>
      <w:r>
        <w:rPr>
          <w:rFonts w:ascii="Arial" w:eastAsia="Arial" w:hAnsi="Arial" w:cs="Arial"/>
          <w:spacing w:val="-2"/>
          <w:sz w:val="18"/>
          <w:szCs w:val="18"/>
        </w:rPr>
        <w:t>n</w:t>
      </w:r>
      <w:r>
        <w:rPr>
          <w:rFonts w:ascii="Arial" w:eastAsia="Arial" w:hAnsi="Arial" w:cs="Arial"/>
          <w:spacing w:val="1"/>
          <w:sz w:val="18"/>
          <w:szCs w:val="18"/>
        </w:rPr>
        <w:t>g</w:t>
      </w:r>
      <w:r>
        <w:rPr>
          <w:rFonts w:ascii="Arial" w:eastAsia="Arial" w:hAnsi="Arial" w:cs="Arial"/>
          <w:sz w:val="18"/>
          <w:szCs w:val="18"/>
        </w:rPr>
        <w:t>.’</w:t>
      </w:r>
    </w:p>
    <w:p w14:paraId="6267E1AE" w14:textId="77777777" w:rsidR="001657F8" w:rsidRDefault="001657F8" w:rsidP="001657F8">
      <w:pPr>
        <w:spacing w:before="4" w:line="220" w:lineRule="exact"/>
        <w:rPr>
          <w:sz w:val="22"/>
          <w:szCs w:val="22"/>
        </w:rPr>
      </w:pPr>
    </w:p>
    <w:p w14:paraId="4649B5BD" w14:textId="77777777" w:rsidR="001657F8" w:rsidRDefault="001657F8" w:rsidP="001657F8">
      <w:pPr>
        <w:spacing w:line="258" w:lineRule="auto"/>
        <w:ind w:left="277" w:right="4384"/>
        <w:rPr>
          <w:rFonts w:ascii="Arial" w:eastAsia="Arial" w:hAnsi="Arial" w:cs="Arial"/>
          <w:sz w:val="18"/>
          <w:szCs w:val="18"/>
        </w:rPr>
      </w:pPr>
      <w:r>
        <w:rPr>
          <w:rFonts w:ascii="Arial" w:eastAsia="Arial" w:hAnsi="Arial" w:cs="Arial"/>
          <w:spacing w:val="1"/>
          <w:sz w:val="18"/>
          <w:szCs w:val="18"/>
        </w:rPr>
        <w:t>‘</w:t>
      </w:r>
      <w:r>
        <w:rPr>
          <w:rFonts w:ascii="Arial" w:eastAsia="Arial" w:hAnsi="Arial" w:cs="Arial"/>
          <w:spacing w:val="-2"/>
          <w:sz w:val="18"/>
          <w:szCs w:val="18"/>
        </w:rPr>
        <w:t>T</w:t>
      </w:r>
      <w:r>
        <w:rPr>
          <w:rFonts w:ascii="Arial" w:eastAsia="Arial" w:hAnsi="Arial" w:cs="Arial"/>
          <w:spacing w:val="1"/>
          <w:sz w:val="18"/>
          <w:szCs w:val="18"/>
        </w:rPr>
        <w:t>eache</w:t>
      </w:r>
      <w:r>
        <w:rPr>
          <w:rFonts w:ascii="Arial" w:eastAsia="Arial" w:hAnsi="Arial" w:cs="Arial"/>
          <w:spacing w:val="-2"/>
          <w:sz w:val="18"/>
          <w:szCs w:val="18"/>
        </w:rPr>
        <w:t>r</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a</w:t>
      </w:r>
      <w:r>
        <w:rPr>
          <w:rFonts w:ascii="Arial" w:eastAsia="Arial" w:hAnsi="Arial" w:cs="Arial"/>
          <w:sz w:val="18"/>
          <w:szCs w:val="18"/>
        </w:rPr>
        <w:t>re</w:t>
      </w:r>
      <w:r>
        <w:rPr>
          <w:rFonts w:ascii="Arial" w:eastAsia="Arial" w:hAnsi="Arial" w:cs="Arial"/>
          <w:spacing w:val="-1"/>
          <w:sz w:val="18"/>
          <w:szCs w:val="18"/>
        </w:rPr>
        <w:t xml:space="preserve"> </w:t>
      </w:r>
      <w:r>
        <w:rPr>
          <w:rFonts w:ascii="Arial" w:eastAsia="Arial" w:hAnsi="Arial" w:cs="Arial"/>
          <w:spacing w:val="1"/>
          <w:sz w:val="18"/>
          <w:szCs w:val="18"/>
        </w:rPr>
        <w:t>en</w:t>
      </w:r>
      <w:r>
        <w:rPr>
          <w:rFonts w:ascii="Arial" w:eastAsia="Arial" w:hAnsi="Arial" w:cs="Arial"/>
          <w:spacing w:val="-2"/>
          <w:sz w:val="18"/>
          <w:szCs w:val="18"/>
        </w:rPr>
        <w:t>t</w:t>
      </w:r>
      <w:r>
        <w:rPr>
          <w:rFonts w:ascii="Arial" w:eastAsia="Arial" w:hAnsi="Arial" w:cs="Arial"/>
          <w:spacing w:val="1"/>
          <w:sz w:val="18"/>
          <w:szCs w:val="18"/>
        </w:rPr>
        <w:t>hu</w:t>
      </w:r>
      <w:r>
        <w:rPr>
          <w:rFonts w:ascii="Arial" w:eastAsia="Arial" w:hAnsi="Arial" w:cs="Arial"/>
          <w:spacing w:val="-1"/>
          <w:sz w:val="18"/>
          <w:szCs w:val="18"/>
        </w:rPr>
        <w:t>s</w:t>
      </w:r>
      <w:r>
        <w:rPr>
          <w:rFonts w:ascii="Arial" w:eastAsia="Arial" w:hAnsi="Arial" w:cs="Arial"/>
          <w:spacing w:val="1"/>
          <w:sz w:val="18"/>
          <w:szCs w:val="18"/>
        </w:rPr>
        <w:t>i</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2"/>
          <w:sz w:val="18"/>
          <w:szCs w:val="18"/>
        </w:rPr>
        <w:t>i</w:t>
      </w:r>
      <w:r>
        <w:rPr>
          <w:rFonts w:ascii="Arial" w:eastAsia="Arial" w:hAnsi="Arial" w:cs="Arial"/>
          <w:sz w:val="18"/>
          <w:szCs w:val="18"/>
        </w:rPr>
        <w:t>c</w:t>
      </w:r>
      <w:r>
        <w:rPr>
          <w:rFonts w:ascii="Arial" w:eastAsia="Arial" w:hAnsi="Arial" w:cs="Arial"/>
          <w:spacing w:val="2"/>
          <w:sz w:val="18"/>
          <w:szCs w:val="18"/>
        </w:rPr>
        <w:t xml:space="preserve"> </w:t>
      </w:r>
      <w:r>
        <w:rPr>
          <w:rFonts w:ascii="Arial" w:eastAsia="Arial" w:hAnsi="Arial" w:cs="Arial"/>
          <w:spacing w:val="1"/>
          <w:sz w:val="18"/>
          <w:szCs w:val="18"/>
        </w:rPr>
        <w:t>a</w:t>
      </w:r>
      <w:r>
        <w:rPr>
          <w:rFonts w:ascii="Arial" w:eastAsia="Arial" w:hAnsi="Arial" w:cs="Arial"/>
          <w:spacing w:val="-2"/>
          <w:sz w:val="18"/>
          <w:szCs w:val="18"/>
        </w:rPr>
        <w:t>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ha</w:t>
      </w:r>
      <w:r>
        <w:rPr>
          <w:rFonts w:ascii="Arial" w:eastAsia="Arial" w:hAnsi="Arial" w:cs="Arial"/>
          <w:spacing w:val="-1"/>
          <w:sz w:val="18"/>
          <w:szCs w:val="18"/>
        </w:rPr>
        <w:t>v</w:t>
      </w:r>
      <w:r>
        <w:rPr>
          <w:rFonts w:ascii="Arial" w:eastAsia="Arial" w:hAnsi="Arial" w:cs="Arial"/>
          <w:sz w:val="18"/>
          <w:szCs w:val="18"/>
        </w:rPr>
        <w:t>e</w:t>
      </w:r>
      <w:r>
        <w:rPr>
          <w:rFonts w:ascii="Arial" w:eastAsia="Arial" w:hAnsi="Arial" w:cs="Arial"/>
          <w:spacing w:val="1"/>
          <w:sz w:val="18"/>
          <w:szCs w:val="18"/>
        </w:rPr>
        <w:t xml:space="preserve"> g</w:t>
      </w:r>
      <w:r>
        <w:rPr>
          <w:rFonts w:ascii="Arial" w:eastAsia="Arial" w:hAnsi="Arial" w:cs="Arial"/>
          <w:spacing w:val="-2"/>
          <w:sz w:val="18"/>
          <w:szCs w:val="18"/>
        </w:rPr>
        <w:t>o</w:t>
      </w:r>
      <w:r>
        <w:rPr>
          <w:rFonts w:ascii="Arial" w:eastAsia="Arial" w:hAnsi="Arial" w:cs="Arial"/>
          <w:spacing w:val="1"/>
          <w:sz w:val="18"/>
          <w:szCs w:val="18"/>
        </w:rPr>
        <w:t>o</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ub</w:t>
      </w:r>
      <w:r>
        <w:rPr>
          <w:rFonts w:ascii="Arial" w:eastAsia="Arial" w:hAnsi="Arial" w:cs="Arial"/>
          <w:spacing w:val="-2"/>
          <w:sz w:val="18"/>
          <w:szCs w:val="18"/>
        </w:rPr>
        <w:t>j</w:t>
      </w:r>
      <w:r>
        <w:rPr>
          <w:rFonts w:ascii="Arial" w:eastAsia="Arial" w:hAnsi="Arial" w:cs="Arial"/>
          <w:spacing w:val="1"/>
          <w:sz w:val="18"/>
          <w:szCs w:val="18"/>
        </w:rPr>
        <w:t>ec</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1"/>
          <w:sz w:val="18"/>
          <w:szCs w:val="18"/>
        </w:rPr>
        <w:t>k</w:t>
      </w:r>
      <w:r>
        <w:rPr>
          <w:rFonts w:ascii="Arial" w:eastAsia="Arial" w:hAnsi="Arial" w:cs="Arial"/>
          <w:spacing w:val="-2"/>
          <w:sz w:val="18"/>
          <w:szCs w:val="18"/>
        </w:rPr>
        <w:t>n</w:t>
      </w:r>
      <w:r>
        <w:rPr>
          <w:rFonts w:ascii="Arial" w:eastAsia="Arial" w:hAnsi="Arial" w:cs="Arial"/>
          <w:spacing w:val="1"/>
          <w:sz w:val="18"/>
          <w:szCs w:val="18"/>
        </w:rPr>
        <w:t>o</w:t>
      </w:r>
      <w:r>
        <w:rPr>
          <w:rFonts w:ascii="Arial" w:eastAsia="Arial" w:hAnsi="Arial" w:cs="Arial"/>
          <w:spacing w:val="-3"/>
          <w:sz w:val="18"/>
          <w:szCs w:val="18"/>
        </w:rPr>
        <w:t>w</w:t>
      </w:r>
      <w:r>
        <w:rPr>
          <w:rFonts w:ascii="Arial" w:eastAsia="Arial" w:hAnsi="Arial" w:cs="Arial"/>
          <w:spacing w:val="1"/>
          <w:sz w:val="18"/>
          <w:szCs w:val="18"/>
        </w:rPr>
        <w:t>ledg</w:t>
      </w:r>
      <w:r>
        <w:rPr>
          <w:rFonts w:ascii="Arial" w:eastAsia="Arial" w:hAnsi="Arial" w:cs="Arial"/>
          <w:spacing w:val="-2"/>
          <w:sz w:val="18"/>
          <w:szCs w:val="18"/>
        </w:rPr>
        <w:t>e</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z w:val="18"/>
          <w:szCs w:val="18"/>
        </w:rPr>
        <w:t>As</w:t>
      </w:r>
      <w:r>
        <w:rPr>
          <w:rFonts w:ascii="Arial" w:eastAsia="Arial" w:hAnsi="Arial" w:cs="Arial"/>
          <w:spacing w:val="2"/>
          <w:sz w:val="18"/>
          <w:szCs w:val="18"/>
        </w:rPr>
        <w:t xml:space="preserve"> </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2"/>
          <w:sz w:val="18"/>
          <w:szCs w:val="18"/>
        </w:rPr>
        <w:t>r</w:t>
      </w:r>
      <w:r>
        <w:rPr>
          <w:rFonts w:ascii="Arial" w:eastAsia="Arial" w:hAnsi="Arial" w:cs="Arial"/>
          <w:spacing w:val="1"/>
          <w:sz w:val="18"/>
          <w:szCs w:val="18"/>
        </w:rPr>
        <w:t>es</w:t>
      </w:r>
      <w:r>
        <w:rPr>
          <w:rFonts w:ascii="Arial" w:eastAsia="Arial" w:hAnsi="Arial" w:cs="Arial"/>
          <w:spacing w:val="-2"/>
          <w:sz w:val="18"/>
          <w:szCs w:val="18"/>
        </w:rPr>
        <w:t>u</w:t>
      </w:r>
      <w:r>
        <w:rPr>
          <w:rFonts w:ascii="Arial" w:eastAsia="Arial" w:hAnsi="Arial" w:cs="Arial"/>
          <w:spacing w:val="1"/>
          <w:sz w:val="18"/>
          <w:szCs w:val="18"/>
        </w:rPr>
        <w:t>l</w:t>
      </w:r>
      <w:r>
        <w:rPr>
          <w:rFonts w:ascii="Arial" w:eastAsia="Arial" w:hAnsi="Arial" w:cs="Arial"/>
          <w:sz w:val="18"/>
          <w:szCs w:val="18"/>
        </w:rPr>
        <w:t>t,</w:t>
      </w:r>
      <w:r>
        <w:rPr>
          <w:rFonts w:ascii="Arial" w:eastAsia="Arial" w:hAnsi="Arial" w:cs="Arial"/>
          <w:spacing w:val="-2"/>
          <w:sz w:val="18"/>
          <w:szCs w:val="18"/>
        </w:rPr>
        <w:t xml:space="preserve"> </w:t>
      </w:r>
      <w:r>
        <w:rPr>
          <w:rFonts w:ascii="Arial" w:eastAsia="Arial" w:hAnsi="Arial" w:cs="Arial"/>
          <w:spacing w:val="1"/>
          <w:sz w:val="18"/>
          <w:szCs w:val="18"/>
        </w:rPr>
        <w:t>pup</w:t>
      </w:r>
      <w:r>
        <w:rPr>
          <w:rFonts w:ascii="Arial" w:eastAsia="Arial" w:hAnsi="Arial" w:cs="Arial"/>
          <w:spacing w:val="-2"/>
          <w:sz w:val="18"/>
          <w:szCs w:val="18"/>
        </w:rPr>
        <w:t>i</w:t>
      </w:r>
      <w:r>
        <w:rPr>
          <w:rFonts w:ascii="Arial" w:eastAsia="Arial" w:hAnsi="Arial" w:cs="Arial"/>
          <w:spacing w:val="1"/>
          <w:sz w:val="18"/>
          <w:szCs w:val="18"/>
        </w:rPr>
        <w:t>l</w:t>
      </w:r>
      <w:r>
        <w:rPr>
          <w:rFonts w:ascii="Arial" w:eastAsia="Arial" w:hAnsi="Arial" w:cs="Arial"/>
          <w:sz w:val="18"/>
          <w:szCs w:val="18"/>
        </w:rPr>
        <w:t xml:space="preserve">s </w:t>
      </w:r>
      <w:r>
        <w:rPr>
          <w:rFonts w:ascii="Arial" w:eastAsia="Arial" w:hAnsi="Arial" w:cs="Arial"/>
          <w:spacing w:val="1"/>
          <w:sz w:val="18"/>
          <w:szCs w:val="18"/>
        </w:rPr>
        <w:t>ach</w:t>
      </w:r>
      <w:r>
        <w:rPr>
          <w:rFonts w:ascii="Arial" w:eastAsia="Arial" w:hAnsi="Arial" w:cs="Arial"/>
          <w:spacing w:val="-2"/>
          <w:sz w:val="18"/>
          <w:szCs w:val="18"/>
        </w:rPr>
        <w:t>i</w:t>
      </w:r>
      <w:r>
        <w:rPr>
          <w:rFonts w:ascii="Arial" w:eastAsia="Arial" w:hAnsi="Arial" w:cs="Arial"/>
          <w:spacing w:val="1"/>
          <w:sz w:val="18"/>
          <w:szCs w:val="18"/>
        </w:rPr>
        <w:t>e</w:t>
      </w:r>
      <w:r>
        <w:rPr>
          <w:rFonts w:ascii="Arial" w:eastAsia="Arial" w:hAnsi="Arial" w:cs="Arial"/>
          <w:spacing w:val="-1"/>
          <w:sz w:val="18"/>
          <w:szCs w:val="18"/>
        </w:rPr>
        <w:t>v</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el</w:t>
      </w:r>
      <w:r>
        <w:rPr>
          <w:rFonts w:ascii="Arial" w:eastAsia="Arial" w:hAnsi="Arial" w:cs="Arial"/>
          <w:sz w:val="18"/>
          <w:szCs w:val="18"/>
        </w:rPr>
        <w:t>l</w:t>
      </w:r>
      <w:r>
        <w:rPr>
          <w:rFonts w:ascii="Arial" w:eastAsia="Arial" w:hAnsi="Arial" w:cs="Arial"/>
          <w:spacing w:val="1"/>
          <w:sz w:val="18"/>
          <w:szCs w:val="18"/>
        </w:rPr>
        <w:t xml:space="preserve"> ac</w:t>
      </w:r>
      <w:r>
        <w:rPr>
          <w:rFonts w:ascii="Arial" w:eastAsia="Arial" w:hAnsi="Arial" w:cs="Arial"/>
          <w:spacing w:val="-2"/>
          <w:sz w:val="18"/>
          <w:szCs w:val="18"/>
        </w:rPr>
        <w:t>r</w:t>
      </w:r>
      <w:r>
        <w:rPr>
          <w:rFonts w:ascii="Arial" w:eastAsia="Arial" w:hAnsi="Arial" w:cs="Arial"/>
          <w:spacing w:val="1"/>
          <w:sz w:val="18"/>
          <w:szCs w:val="18"/>
        </w:rPr>
        <w:t>o</w:t>
      </w:r>
      <w:r>
        <w:rPr>
          <w:rFonts w:ascii="Arial" w:eastAsia="Arial" w:hAnsi="Arial" w:cs="Arial"/>
          <w:spacing w:val="-1"/>
          <w:sz w:val="18"/>
          <w:szCs w:val="18"/>
        </w:rPr>
        <w:t>s</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z w:val="18"/>
          <w:szCs w:val="18"/>
        </w:rPr>
        <w:t>t</w:t>
      </w:r>
      <w:r>
        <w:rPr>
          <w:rFonts w:ascii="Arial" w:eastAsia="Arial" w:hAnsi="Arial" w:cs="Arial"/>
          <w:spacing w:val="-2"/>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ch</w:t>
      </w:r>
      <w:r>
        <w:rPr>
          <w:rFonts w:ascii="Arial" w:eastAsia="Arial" w:hAnsi="Arial" w:cs="Arial"/>
          <w:spacing w:val="-2"/>
          <w:sz w:val="18"/>
          <w:szCs w:val="18"/>
        </w:rPr>
        <w:t>o</w:t>
      </w:r>
      <w:r>
        <w:rPr>
          <w:rFonts w:ascii="Arial" w:eastAsia="Arial" w:hAnsi="Arial" w:cs="Arial"/>
          <w:spacing w:val="1"/>
          <w:sz w:val="18"/>
          <w:szCs w:val="18"/>
        </w:rPr>
        <w:t>o</w:t>
      </w:r>
      <w:r>
        <w:rPr>
          <w:rFonts w:ascii="Arial" w:eastAsia="Arial" w:hAnsi="Arial" w:cs="Arial"/>
          <w:spacing w:val="-2"/>
          <w:sz w:val="18"/>
          <w:szCs w:val="18"/>
        </w:rPr>
        <w:t>l</w:t>
      </w:r>
      <w:r>
        <w:rPr>
          <w:rFonts w:ascii="Arial" w:eastAsia="Arial" w:hAnsi="Arial" w:cs="Arial"/>
          <w:sz w:val="18"/>
          <w:szCs w:val="18"/>
        </w:rPr>
        <w:t>.’</w:t>
      </w:r>
    </w:p>
    <w:p w14:paraId="14CDF239" w14:textId="77777777" w:rsidR="001657F8" w:rsidRDefault="001657F8" w:rsidP="001657F8">
      <w:pPr>
        <w:spacing w:before="4" w:line="220" w:lineRule="exact"/>
        <w:rPr>
          <w:sz w:val="22"/>
          <w:szCs w:val="22"/>
        </w:rPr>
      </w:pPr>
    </w:p>
    <w:p w14:paraId="3BD23106" w14:textId="77777777" w:rsidR="001657F8" w:rsidRDefault="001657F8" w:rsidP="001657F8">
      <w:pPr>
        <w:spacing w:line="258" w:lineRule="auto"/>
        <w:ind w:left="277" w:right="4481"/>
        <w:jc w:val="both"/>
        <w:rPr>
          <w:rFonts w:ascii="Arial" w:eastAsia="Arial" w:hAnsi="Arial" w:cs="Arial"/>
          <w:sz w:val="18"/>
          <w:szCs w:val="18"/>
        </w:rPr>
      </w:pPr>
      <w:r>
        <w:rPr>
          <w:rFonts w:ascii="Arial" w:eastAsia="Arial" w:hAnsi="Arial" w:cs="Arial"/>
          <w:spacing w:val="1"/>
          <w:sz w:val="18"/>
          <w:szCs w:val="18"/>
        </w:rPr>
        <w:t>‘</w:t>
      </w:r>
      <w:r>
        <w:rPr>
          <w:rFonts w:ascii="Arial" w:eastAsia="Arial" w:hAnsi="Arial" w:cs="Arial"/>
          <w:spacing w:val="-2"/>
          <w:sz w:val="18"/>
          <w:szCs w:val="18"/>
        </w:rPr>
        <w:t>T</w:t>
      </w:r>
      <w:r>
        <w:rPr>
          <w:rFonts w:ascii="Arial" w:eastAsia="Arial" w:hAnsi="Arial" w:cs="Arial"/>
          <w:spacing w:val="1"/>
          <w:sz w:val="18"/>
          <w:szCs w:val="18"/>
        </w:rPr>
        <w:t>eache</w:t>
      </w:r>
      <w:r>
        <w:rPr>
          <w:rFonts w:ascii="Arial" w:eastAsia="Arial" w:hAnsi="Arial" w:cs="Arial"/>
          <w:spacing w:val="-2"/>
          <w:sz w:val="18"/>
          <w:szCs w:val="18"/>
        </w:rPr>
        <w:t>r</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a</w:t>
      </w:r>
      <w:r>
        <w:rPr>
          <w:rFonts w:ascii="Arial" w:eastAsia="Arial" w:hAnsi="Arial" w:cs="Arial"/>
          <w:spacing w:val="-2"/>
          <w:sz w:val="18"/>
          <w:szCs w:val="18"/>
        </w:rPr>
        <w:t>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upp</w:t>
      </w:r>
      <w:r>
        <w:rPr>
          <w:rFonts w:ascii="Arial" w:eastAsia="Arial" w:hAnsi="Arial" w:cs="Arial"/>
          <w:spacing w:val="-2"/>
          <w:sz w:val="18"/>
          <w:szCs w:val="18"/>
        </w:rPr>
        <w:t>o</w:t>
      </w:r>
      <w:r>
        <w:rPr>
          <w:rFonts w:ascii="Arial" w:eastAsia="Arial" w:hAnsi="Arial" w:cs="Arial"/>
          <w:sz w:val="18"/>
          <w:szCs w:val="18"/>
        </w:rPr>
        <w:t>rt</w:t>
      </w:r>
      <w:r>
        <w:rPr>
          <w:rFonts w:ascii="Arial" w:eastAsia="Arial" w:hAnsi="Arial" w:cs="Arial"/>
          <w:spacing w:val="1"/>
          <w:sz w:val="18"/>
          <w:szCs w:val="18"/>
        </w:rPr>
        <w:t xml:space="preserve"> s</w:t>
      </w:r>
      <w:r>
        <w:rPr>
          <w:rFonts w:ascii="Arial" w:eastAsia="Arial" w:hAnsi="Arial" w:cs="Arial"/>
          <w:spacing w:val="-2"/>
          <w:sz w:val="18"/>
          <w:szCs w:val="18"/>
        </w:rPr>
        <w:t>t</w:t>
      </w:r>
      <w:r>
        <w:rPr>
          <w:rFonts w:ascii="Arial" w:eastAsia="Arial" w:hAnsi="Arial" w:cs="Arial"/>
          <w:spacing w:val="1"/>
          <w:sz w:val="18"/>
          <w:szCs w:val="18"/>
        </w:rPr>
        <w:t>a</w:t>
      </w:r>
      <w:r>
        <w:rPr>
          <w:rFonts w:ascii="Arial" w:eastAsia="Arial" w:hAnsi="Arial" w:cs="Arial"/>
          <w:sz w:val="18"/>
          <w:szCs w:val="18"/>
        </w:rPr>
        <w:t>ff</w:t>
      </w:r>
      <w:r>
        <w:rPr>
          <w:rFonts w:ascii="Arial" w:eastAsia="Arial" w:hAnsi="Arial" w:cs="Arial"/>
          <w:spacing w:val="1"/>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o</w:t>
      </w:r>
      <w:r>
        <w:rPr>
          <w:rFonts w:ascii="Arial" w:eastAsia="Arial" w:hAnsi="Arial" w:cs="Arial"/>
          <w:sz w:val="18"/>
          <w:szCs w:val="18"/>
        </w:rPr>
        <w:t>rk</w:t>
      </w:r>
      <w:r>
        <w:rPr>
          <w:rFonts w:ascii="Arial" w:eastAsia="Arial" w:hAnsi="Arial" w:cs="Arial"/>
          <w:spacing w:val="2"/>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el</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2"/>
          <w:sz w:val="18"/>
          <w:szCs w:val="18"/>
        </w:rPr>
        <w:t>o</w:t>
      </w:r>
      <w:r>
        <w:rPr>
          <w:rFonts w:ascii="Arial" w:eastAsia="Arial" w:hAnsi="Arial" w:cs="Arial"/>
          <w:spacing w:val="1"/>
          <w:sz w:val="18"/>
          <w:szCs w:val="18"/>
        </w:rPr>
        <w:t>ge</w:t>
      </w:r>
      <w:r>
        <w:rPr>
          <w:rFonts w:ascii="Arial" w:eastAsia="Arial" w:hAnsi="Arial" w:cs="Arial"/>
          <w:sz w:val="18"/>
          <w:szCs w:val="18"/>
        </w:rPr>
        <w:t>t</w:t>
      </w:r>
      <w:r>
        <w:rPr>
          <w:rFonts w:ascii="Arial" w:eastAsia="Arial" w:hAnsi="Arial" w:cs="Arial"/>
          <w:spacing w:val="-2"/>
          <w:sz w:val="18"/>
          <w:szCs w:val="18"/>
        </w:rPr>
        <w:t>h</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 xml:space="preserve"> </w:t>
      </w:r>
      <w:r>
        <w:rPr>
          <w:rFonts w:ascii="Arial" w:eastAsia="Arial" w:hAnsi="Arial" w:cs="Arial"/>
          <w:sz w:val="18"/>
          <w:szCs w:val="18"/>
        </w:rPr>
        <w:t>to</w:t>
      </w:r>
      <w:r>
        <w:rPr>
          <w:rFonts w:ascii="Arial" w:eastAsia="Arial" w:hAnsi="Arial" w:cs="Arial"/>
          <w:spacing w:val="-1"/>
          <w:sz w:val="18"/>
          <w:szCs w:val="18"/>
        </w:rPr>
        <w:t xml:space="preserve"> </w:t>
      </w:r>
      <w:r>
        <w:rPr>
          <w:rFonts w:ascii="Arial" w:eastAsia="Arial" w:hAnsi="Arial" w:cs="Arial"/>
          <w:spacing w:val="1"/>
          <w:sz w:val="18"/>
          <w:szCs w:val="18"/>
        </w:rPr>
        <w:t>m</w:t>
      </w:r>
      <w:r>
        <w:rPr>
          <w:rFonts w:ascii="Arial" w:eastAsia="Arial" w:hAnsi="Arial" w:cs="Arial"/>
          <w:spacing w:val="-2"/>
          <w:sz w:val="18"/>
          <w:szCs w:val="18"/>
        </w:rPr>
        <w:t>a</w:t>
      </w:r>
      <w:r>
        <w:rPr>
          <w:rFonts w:ascii="Arial" w:eastAsia="Arial" w:hAnsi="Arial" w:cs="Arial"/>
          <w:spacing w:val="1"/>
          <w:sz w:val="18"/>
          <w:szCs w:val="18"/>
        </w:rPr>
        <w:t>k</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lea</w:t>
      </w:r>
      <w:r>
        <w:rPr>
          <w:rFonts w:ascii="Arial" w:eastAsia="Arial" w:hAnsi="Arial" w:cs="Arial"/>
          <w:spacing w:val="-2"/>
          <w:sz w:val="18"/>
          <w:szCs w:val="18"/>
        </w:rPr>
        <w:t>r</w:t>
      </w:r>
      <w:r>
        <w:rPr>
          <w:rFonts w:ascii="Arial" w:eastAsia="Arial" w:hAnsi="Arial" w:cs="Arial"/>
          <w:spacing w:val="1"/>
          <w:sz w:val="18"/>
          <w:szCs w:val="18"/>
        </w:rPr>
        <w:t>nin</w:t>
      </w:r>
      <w:r>
        <w:rPr>
          <w:rFonts w:ascii="Arial" w:eastAsia="Arial" w:hAnsi="Arial" w:cs="Arial"/>
          <w:sz w:val="18"/>
          <w:szCs w:val="18"/>
        </w:rPr>
        <w:t>g</w:t>
      </w:r>
      <w:r>
        <w:rPr>
          <w:rFonts w:ascii="Arial" w:eastAsia="Arial" w:hAnsi="Arial" w:cs="Arial"/>
          <w:spacing w:val="-1"/>
          <w:sz w:val="18"/>
          <w:szCs w:val="18"/>
        </w:rPr>
        <w:t xml:space="preserve"> </w:t>
      </w:r>
      <w:r>
        <w:rPr>
          <w:rFonts w:ascii="Arial" w:eastAsia="Arial" w:hAnsi="Arial" w:cs="Arial"/>
          <w:spacing w:val="1"/>
          <w:sz w:val="18"/>
          <w:szCs w:val="18"/>
        </w:rPr>
        <w:t>in</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pacing w:val="-2"/>
          <w:sz w:val="18"/>
          <w:szCs w:val="18"/>
        </w:rPr>
        <w:t>r</w:t>
      </w:r>
      <w:r>
        <w:rPr>
          <w:rFonts w:ascii="Arial" w:eastAsia="Arial" w:hAnsi="Arial" w:cs="Arial"/>
          <w:spacing w:val="1"/>
          <w:sz w:val="18"/>
          <w:szCs w:val="18"/>
        </w:rPr>
        <w:t>es</w:t>
      </w:r>
      <w:r>
        <w:rPr>
          <w:rFonts w:ascii="Arial" w:eastAsia="Arial" w:hAnsi="Arial" w:cs="Arial"/>
          <w:spacing w:val="-2"/>
          <w:sz w:val="18"/>
          <w:szCs w:val="18"/>
        </w:rPr>
        <w:t>t</w:t>
      </w:r>
      <w:r>
        <w:rPr>
          <w:rFonts w:ascii="Arial" w:eastAsia="Arial" w:hAnsi="Arial" w:cs="Arial"/>
          <w:spacing w:val="1"/>
          <w:sz w:val="18"/>
          <w:szCs w:val="18"/>
        </w:rPr>
        <w:t>in</w:t>
      </w:r>
      <w:r>
        <w:rPr>
          <w:rFonts w:ascii="Arial" w:eastAsia="Arial" w:hAnsi="Arial" w:cs="Arial"/>
          <w:sz w:val="18"/>
          <w:szCs w:val="18"/>
        </w:rPr>
        <w:t>g</w:t>
      </w:r>
      <w:r>
        <w:rPr>
          <w:rFonts w:ascii="Arial" w:eastAsia="Arial" w:hAnsi="Arial" w:cs="Arial"/>
          <w:spacing w:val="-1"/>
          <w:sz w:val="18"/>
          <w:szCs w:val="18"/>
        </w:rPr>
        <w:t xml:space="preserve"> </w:t>
      </w:r>
      <w:r>
        <w:rPr>
          <w:rFonts w:ascii="Arial" w:eastAsia="Arial" w:hAnsi="Arial" w:cs="Arial"/>
          <w:spacing w:val="1"/>
          <w:sz w:val="18"/>
          <w:szCs w:val="18"/>
        </w:rPr>
        <w:t>and enjo</w:t>
      </w:r>
      <w:r>
        <w:rPr>
          <w:rFonts w:ascii="Arial" w:eastAsia="Arial" w:hAnsi="Arial" w:cs="Arial"/>
          <w:spacing w:val="-1"/>
          <w:sz w:val="18"/>
          <w:szCs w:val="18"/>
        </w:rPr>
        <w:t>y</w:t>
      </w:r>
      <w:r>
        <w:rPr>
          <w:rFonts w:ascii="Arial" w:eastAsia="Arial" w:hAnsi="Arial" w:cs="Arial"/>
          <w:spacing w:val="1"/>
          <w:sz w:val="18"/>
          <w:szCs w:val="18"/>
        </w:rPr>
        <w:t>a</w:t>
      </w:r>
      <w:r>
        <w:rPr>
          <w:rFonts w:ascii="Arial" w:eastAsia="Arial" w:hAnsi="Arial" w:cs="Arial"/>
          <w:spacing w:val="-2"/>
          <w:sz w:val="18"/>
          <w:szCs w:val="18"/>
        </w:rPr>
        <w:t>b</w:t>
      </w:r>
      <w:r>
        <w:rPr>
          <w:rFonts w:ascii="Arial" w:eastAsia="Arial" w:hAnsi="Arial" w:cs="Arial"/>
          <w:spacing w:val="1"/>
          <w:sz w:val="18"/>
          <w:szCs w:val="18"/>
        </w:rPr>
        <w:t>le</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pacing w:val="-1"/>
          <w:sz w:val="18"/>
          <w:szCs w:val="18"/>
        </w:rPr>
        <w:t>v</w:t>
      </w:r>
      <w:r>
        <w:rPr>
          <w:rFonts w:ascii="Arial" w:eastAsia="Arial" w:hAnsi="Arial" w:cs="Arial"/>
          <w:spacing w:val="1"/>
          <w:sz w:val="18"/>
          <w:szCs w:val="18"/>
        </w:rPr>
        <w:t>id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ad</w:t>
      </w:r>
      <w:r>
        <w:rPr>
          <w:rFonts w:ascii="Arial" w:eastAsia="Arial" w:hAnsi="Arial" w:cs="Arial"/>
          <w:spacing w:val="-2"/>
          <w:sz w:val="18"/>
          <w:szCs w:val="18"/>
        </w:rPr>
        <w:t>d</w:t>
      </w:r>
      <w:r>
        <w:rPr>
          <w:rFonts w:ascii="Arial" w:eastAsia="Arial" w:hAnsi="Arial" w:cs="Arial"/>
          <w:spacing w:val="1"/>
          <w:sz w:val="18"/>
          <w:szCs w:val="18"/>
        </w:rPr>
        <w:t>i</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o</w:t>
      </w:r>
      <w:r>
        <w:rPr>
          <w:rFonts w:ascii="Arial" w:eastAsia="Arial" w:hAnsi="Arial" w:cs="Arial"/>
          <w:spacing w:val="1"/>
          <w:sz w:val="18"/>
          <w:szCs w:val="18"/>
        </w:rPr>
        <w:t>na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2"/>
          <w:sz w:val="18"/>
          <w:szCs w:val="18"/>
        </w:rPr>
        <w:t>h</w:t>
      </w:r>
      <w:r>
        <w:rPr>
          <w:rFonts w:ascii="Arial" w:eastAsia="Arial" w:hAnsi="Arial" w:cs="Arial"/>
          <w:spacing w:val="1"/>
          <w:sz w:val="18"/>
          <w:szCs w:val="18"/>
        </w:rPr>
        <w:t>el</w:t>
      </w:r>
      <w:r>
        <w:rPr>
          <w:rFonts w:ascii="Arial" w:eastAsia="Arial" w:hAnsi="Arial" w:cs="Arial"/>
          <w:sz w:val="18"/>
          <w:szCs w:val="18"/>
        </w:rPr>
        <w:t>p</w:t>
      </w:r>
      <w:r>
        <w:rPr>
          <w:rFonts w:ascii="Arial" w:eastAsia="Arial" w:hAnsi="Arial" w:cs="Arial"/>
          <w:spacing w:val="-1"/>
          <w:sz w:val="18"/>
          <w:szCs w:val="18"/>
        </w:rPr>
        <w:t xml:space="preserve"> </w:t>
      </w:r>
      <w:r>
        <w:rPr>
          <w:rFonts w:ascii="Arial" w:eastAsia="Arial" w:hAnsi="Arial" w:cs="Arial"/>
          <w:sz w:val="18"/>
          <w:szCs w:val="18"/>
        </w:rPr>
        <w:t>f</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up</w:t>
      </w:r>
      <w:r>
        <w:rPr>
          <w:rFonts w:ascii="Arial" w:eastAsia="Arial" w:hAnsi="Arial" w:cs="Arial"/>
          <w:spacing w:val="-2"/>
          <w:sz w:val="18"/>
          <w:szCs w:val="18"/>
        </w:rPr>
        <w:t>i</w:t>
      </w:r>
      <w:r>
        <w:rPr>
          <w:rFonts w:ascii="Arial" w:eastAsia="Arial" w:hAnsi="Arial" w:cs="Arial"/>
          <w:spacing w:val="1"/>
          <w:sz w:val="18"/>
          <w:szCs w:val="18"/>
        </w:rPr>
        <w:t>l</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h</w:t>
      </w:r>
      <w:r>
        <w:rPr>
          <w:rFonts w:ascii="Arial" w:eastAsia="Arial" w:hAnsi="Arial" w:cs="Arial"/>
          <w:sz w:val="18"/>
          <w:szCs w:val="18"/>
        </w:rPr>
        <w:t>o</w:t>
      </w:r>
      <w:r>
        <w:rPr>
          <w:rFonts w:ascii="Arial" w:eastAsia="Arial" w:hAnsi="Arial" w:cs="Arial"/>
          <w:spacing w:val="1"/>
          <w:sz w:val="18"/>
          <w:szCs w:val="18"/>
        </w:rPr>
        <w:t xml:space="preserve"> n</w:t>
      </w:r>
      <w:r>
        <w:rPr>
          <w:rFonts w:ascii="Arial" w:eastAsia="Arial" w:hAnsi="Arial" w:cs="Arial"/>
          <w:spacing w:val="-2"/>
          <w:sz w:val="18"/>
          <w:szCs w:val="18"/>
        </w:rPr>
        <w:t>e</w:t>
      </w:r>
      <w:r>
        <w:rPr>
          <w:rFonts w:ascii="Arial" w:eastAsia="Arial" w:hAnsi="Arial" w:cs="Arial"/>
          <w:spacing w:val="1"/>
          <w:sz w:val="18"/>
          <w:szCs w:val="18"/>
        </w:rPr>
        <w:t>e</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2"/>
          <w:sz w:val="18"/>
          <w:szCs w:val="18"/>
        </w:rPr>
        <w:t>i</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hei</w:t>
      </w:r>
      <w:r>
        <w:rPr>
          <w:rFonts w:ascii="Arial" w:eastAsia="Arial" w:hAnsi="Arial" w:cs="Arial"/>
          <w:sz w:val="18"/>
          <w:szCs w:val="18"/>
        </w:rPr>
        <w:t>r</w:t>
      </w:r>
      <w:r>
        <w:rPr>
          <w:rFonts w:ascii="Arial" w:eastAsia="Arial" w:hAnsi="Arial" w:cs="Arial"/>
          <w:spacing w:val="1"/>
          <w:sz w:val="18"/>
          <w:szCs w:val="18"/>
        </w:rPr>
        <w:t xml:space="preserve"> c</w:t>
      </w:r>
      <w:r>
        <w:rPr>
          <w:rFonts w:ascii="Arial" w:eastAsia="Arial" w:hAnsi="Arial" w:cs="Arial"/>
          <w:spacing w:val="-2"/>
          <w:sz w:val="18"/>
          <w:szCs w:val="18"/>
        </w:rPr>
        <w:t>o</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di</w:t>
      </w:r>
      <w:r>
        <w:rPr>
          <w:rFonts w:ascii="Arial" w:eastAsia="Arial" w:hAnsi="Arial" w:cs="Arial"/>
          <w:spacing w:val="-2"/>
          <w:sz w:val="18"/>
          <w:szCs w:val="18"/>
        </w:rPr>
        <w:t>n</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 xml:space="preserve">ed </w:t>
      </w:r>
      <w:r>
        <w:rPr>
          <w:rFonts w:ascii="Arial" w:eastAsia="Arial" w:hAnsi="Arial" w:cs="Arial"/>
          <w:spacing w:val="-3"/>
          <w:sz w:val="18"/>
          <w:szCs w:val="18"/>
        </w:rPr>
        <w:t>w</w:t>
      </w:r>
      <w:r>
        <w:rPr>
          <w:rFonts w:ascii="Arial" w:eastAsia="Arial" w:hAnsi="Arial" w:cs="Arial"/>
          <w:spacing w:val="1"/>
          <w:sz w:val="18"/>
          <w:szCs w:val="18"/>
        </w:rPr>
        <w:t>o</w:t>
      </w:r>
      <w:r>
        <w:rPr>
          <w:rFonts w:ascii="Arial" w:eastAsia="Arial" w:hAnsi="Arial" w:cs="Arial"/>
          <w:sz w:val="18"/>
          <w:szCs w:val="18"/>
        </w:rPr>
        <w:t>rk</w:t>
      </w:r>
      <w:r>
        <w:rPr>
          <w:rFonts w:ascii="Arial" w:eastAsia="Arial" w:hAnsi="Arial" w:cs="Arial"/>
          <w:spacing w:val="2"/>
          <w:sz w:val="18"/>
          <w:szCs w:val="18"/>
        </w:rPr>
        <w:t xml:space="preserve"> </w:t>
      </w:r>
      <w:r>
        <w:rPr>
          <w:rFonts w:ascii="Arial" w:eastAsia="Arial" w:hAnsi="Arial" w:cs="Arial"/>
          <w:spacing w:val="1"/>
          <w:sz w:val="18"/>
          <w:szCs w:val="18"/>
        </w:rPr>
        <w:t>ensu</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ha</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1"/>
          <w:sz w:val="18"/>
          <w:szCs w:val="18"/>
        </w:rPr>
        <w:t>cl</w:t>
      </w:r>
      <w:r>
        <w:rPr>
          <w:rFonts w:ascii="Arial" w:eastAsia="Arial" w:hAnsi="Arial" w:cs="Arial"/>
          <w:spacing w:val="-2"/>
          <w:sz w:val="18"/>
          <w:szCs w:val="18"/>
        </w:rPr>
        <w:t>a</w:t>
      </w:r>
      <w:r>
        <w:rPr>
          <w:rFonts w:ascii="Arial" w:eastAsia="Arial" w:hAnsi="Arial" w:cs="Arial"/>
          <w:spacing w:val="1"/>
          <w:sz w:val="18"/>
          <w:szCs w:val="18"/>
        </w:rPr>
        <w:t>ss</w:t>
      </w:r>
      <w:r>
        <w:rPr>
          <w:rFonts w:ascii="Arial" w:eastAsia="Arial" w:hAnsi="Arial" w:cs="Arial"/>
          <w:spacing w:val="-2"/>
          <w:sz w:val="18"/>
          <w:szCs w:val="18"/>
        </w:rPr>
        <w:t>r</w:t>
      </w:r>
      <w:r>
        <w:rPr>
          <w:rFonts w:ascii="Arial" w:eastAsia="Arial" w:hAnsi="Arial" w:cs="Arial"/>
          <w:spacing w:val="1"/>
          <w:sz w:val="18"/>
          <w:szCs w:val="18"/>
        </w:rPr>
        <w:t>oo</w:t>
      </w:r>
      <w:r>
        <w:rPr>
          <w:rFonts w:ascii="Arial" w:eastAsia="Arial" w:hAnsi="Arial" w:cs="Arial"/>
          <w:spacing w:val="-1"/>
          <w:sz w:val="18"/>
          <w:szCs w:val="18"/>
        </w:rPr>
        <w:t>m</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z w:val="18"/>
          <w:szCs w:val="18"/>
        </w:rPr>
        <w:t>re</w:t>
      </w:r>
      <w:r>
        <w:rPr>
          <w:rFonts w:ascii="Arial" w:eastAsia="Arial" w:hAnsi="Arial" w:cs="Arial"/>
          <w:spacing w:val="1"/>
          <w:sz w:val="18"/>
          <w:szCs w:val="18"/>
        </w:rPr>
        <w:t xml:space="preserve"> b</w:t>
      </w:r>
      <w:r>
        <w:rPr>
          <w:rFonts w:ascii="Arial" w:eastAsia="Arial" w:hAnsi="Arial" w:cs="Arial"/>
          <w:spacing w:val="-2"/>
          <w:sz w:val="18"/>
          <w:szCs w:val="18"/>
        </w:rPr>
        <w:t>u</w:t>
      </w:r>
      <w:r>
        <w:rPr>
          <w:rFonts w:ascii="Arial" w:eastAsia="Arial" w:hAnsi="Arial" w:cs="Arial"/>
          <w:spacing w:val="1"/>
          <w:sz w:val="18"/>
          <w:szCs w:val="18"/>
        </w:rPr>
        <w:t>s</w:t>
      </w:r>
      <w:r>
        <w:rPr>
          <w:rFonts w:ascii="Arial" w:eastAsia="Arial" w:hAnsi="Arial" w:cs="Arial"/>
          <w:spacing w:val="-1"/>
          <w:sz w:val="18"/>
          <w:szCs w:val="18"/>
        </w:rPr>
        <w:t>y</w:t>
      </w:r>
      <w:r>
        <w:rPr>
          <w:rFonts w:ascii="Arial" w:eastAsia="Arial" w:hAnsi="Arial" w:cs="Arial"/>
          <w:sz w:val="18"/>
          <w:szCs w:val="18"/>
        </w:rPr>
        <w:t>,</w:t>
      </w:r>
      <w:r>
        <w:rPr>
          <w:rFonts w:ascii="Arial" w:eastAsia="Arial" w:hAnsi="Arial" w:cs="Arial"/>
          <w:spacing w:val="1"/>
          <w:sz w:val="18"/>
          <w:szCs w:val="18"/>
        </w:rPr>
        <w:t xml:space="preserve"> pu</w:t>
      </w:r>
      <w:r>
        <w:rPr>
          <w:rFonts w:ascii="Arial" w:eastAsia="Arial" w:hAnsi="Arial" w:cs="Arial"/>
          <w:spacing w:val="-2"/>
          <w:sz w:val="18"/>
          <w:szCs w:val="18"/>
        </w:rPr>
        <w:t>r</w:t>
      </w:r>
      <w:r>
        <w:rPr>
          <w:rFonts w:ascii="Arial" w:eastAsia="Arial" w:hAnsi="Arial" w:cs="Arial"/>
          <w:spacing w:val="1"/>
          <w:sz w:val="18"/>
          <w:szCs w:val="18"/>
        </w:rPr>
        <w:t>po</w:t>
      </w:r>
      <w:r>
        <w:rPr>
          <w:rFonts w:ascii="Arial" w:eastAsia="Arial" w:hAnsi="Arial" w:cs="Arial"/>
          <w:spacing w:val="-1"/>
          <w:sz w:val="18"/>
          <w:szCs w:val="18"/>
        </w:rPr>
        <w:t>s</w:t>
      </w:r>
      <w:r>
        <w:rPr>
          <w:rFonts w:ascii="Arial" w:eastAsia="Arial" w:hAnsi="Arial" w:cs="Arial"/>
          <w:spacing w:val="1"/>
          <w:sz w:val="18"/>
          <w:szCs w:val="18"/>
        </w:rPr>
        <w:t>e</w:t>
      </w:r>
      <w:r>
        <w:rPr>
          <w:rFonts w:ascii="Arial" w:eastAsia="Arial" w:hAnsi="Arial" w:cs="Arial"/>
          <w:sz w:val="18"/>
          <w:szCs w:val="18"/>
        </w:rPr>
        <w:t>f</w:t>
      </w:r>
      <w:r>
        <w:rPr>
          <w:rFonts w:ascii="Arial" w:eastAsia="Arial" w:hAnsi="Arial" w:cs="Arial"/>
          <w:spacing w:val="1"/>
          <w:sz w:val="18"/>
          <w:szCs w:val="18"/>
        </w:rPr>
        <w:t>u</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an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pacing w:val="-2"/>
          <w:sz w:val="18"/>
          <w:szCs w:val="18"/>
        </w:rPr>
        <w:t>d</w:t>
      </w:r>
      <w:r>
        <w:rPr>
          <w:rFonts w:ascii="Arial" w:eastAsia="Arial" w:hAnsi="Arial" w:cs="Arial"/>
          <w:spacing w:val="1"/>
          <w:sz w:val="18"/>
          <w:szCs w:val="18"/>
        </w:rPr>
        <w:t>uc</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pacing w:val="-2"/>
          <w:sz w:val="18"/>
          <w:szCs w:val="18"/>
        </w:rPr>
        <w:t>.</w:t>
      </w:r>
      <w:r>
        <w:rPr>
          <w:rFonts w:ascii="Arial" w:eastAsia="Arial" w:hAnsi="Arial" w:cs="Arial"/>
          <w:sz w:val="18"/>
          <w:szCs w:val="18"/>
        </w:rPr>
        <w:t>’</w:t>
      </w:r>
    </w:p>
    <w:p w14:paraId="09AF957D" w14:textId="77777777" w:rsidR="001657F8" w:rsidRDefault="001657F8" w:rsidP="001657F8">
      <w:pPr>
        <w:spacing w:line="258" w:lineRule="auto"/>
        <w:ind w:left="277" w:right="4481"/>
        <w:jc w:val="both"/>
        <w:rPr>
          <w:rFonts w:ascii="Arial" w:eastAsia="Arial" w:hAnsi="Arial" w:cs="Arial"/>
          <w:sz w:val="18"/>
          <w:szCs w:val="18"/>
        </w:rPr>
      </w:pPr>
    </w:p>
    <w:p w14:paraId="30069BE0" w14:textId="37F29D02" w:rsidR="001657F8" w:rsidRDefault="001657F8" w:rsidP="001657F8">
      <w:pPr>
        <w:spacing w:line="258" w:lineRule="auto"/>
        <w:ind w:left="277" w:right="4481"/>
        <w:jc w:val="both"/>
        <w:rPr>
          <w:rFonts w:ascii="Arial" w:eastAsia="Arial" w:hAnsi="Arial" w:cs="Arial"/>
          <w:sz w:val="18"/>
          <w:szCs w:val="18"/>
        </w:rPr>
      </w:pPr>
      <w:r>
        <w:rPr>
          <w:rFonts w:ascii="Arial" w:eastAsia="Arial" w:hAnsi="Arial" w:cs="Arial"/>
          <w:sz w:val="18"/>
          <w:szCs w:val="18"/>
        </w:rPr>
        <w:t>‘</w:t>
      </w:r>
      <w:r w:rsidRPr="00BE233C">
        <w:rPr>
          <w:rFonts w:ascii="Arial" w:eastAsia="Arial" w:hAnsi="Arial" w:cs="Arial"/>
          <w:sz w:val="18"/>
          <w:szCs w:val="18"/>
        </w:rPr>
        <w:t>The leadership of special educational needs and/or disabilities is very effective. The special educational n</w:t>
      </w:r>
      <w:r>
        <w:rPr>
          <w:rFonts w:ascii="Arial" w:eastAsia="Arial" w:hAnsi="Arial" w:cs="Arial"/>
          <w:sz w:val="18"/>
          <w:szCs w:val="18"/>
        </w:rPr>
        <w:t>eeds coordinator …</w:t>
      </w:r>
      <w:r w:rsidRPr="00BE233C">
        <w:rPr>
          <w:rFonts w:ascii="Arial" w:eastAsia="Arial" w:hAnsi="Arial" w:cs="Arial"/>
          <w:sz w:val="18"/>
          <w:szCs w:val="18"/>
        </w:rPr>
        <w:t xml:space="preserve"> has ensured that adults have received well-targeted training to enable them to very effectively support individual pupils, some with compl</w:t>
      </w:r>
      <w:r>
        <w:rPr>
          <w:rFonts w:ascii="Arial" w:eastAsia="Arial" w:hAnsi="Arial" w:cs="Arial"/>
          <w:sz w:val="18"/>
          <w:szCs w:val="18"/>
        </w:rPr>
        <w:t>ex needs.’</w:t>
      </w:r>
    </w:p>
    <w:p w14:paraId="0896B473" w14:textId="77777777" w:rsidR="001657F8" w:rsidRDefault="001657F8" w:rsidP="001657F8">
      <w:pPr>
        <w:spacing w:before="8" w:line="220" w:lineRule="exact"/>
        <w:rPr>
          <w:sz w:val="22"/>
          <w:szCs w:val="22"/>
        </w:rPr>
      </w:pPr>
    </w:p>
    <w:p w14:paraId="18954B9D" w14:textId="77777777" w:rsidR="001657F8" w:rsidRDefault="001657F8" w:rsidP="001657F8">
      <w:pPr>
        <w:ind w:left="277"/>
        <w:rPr>
          <w:rFonts w:ascii="Arial" w:eastAsia="Arial" w:hAnsi="Arial" w:cs="Arial"/>
          <w:sz w:val="28"/>
          <w:szCs w:val="28"/>
        </w:rPr>
      </w:pPr>
      <w:r>
        <w:rPr>
          <w:rFonts w:ascii="Arial" w:eastAsia="Arial" w:hAnsi="Arial" w:cs="Arial"/>
          <w:b/>
          <w:spacing w:val="-1"/>
          <w:sz w:val="28"/>
          <w:szCs w:val="28"/>
        </w:rPr>
        <w:t>Wh</w:t>
      </w:r>
      <w:r>
        <w:rPr>
          <w:rFonts w:ascii="Arial" w:eastAsia="Arial" w:hAnsi="Arial" w:cs="Arial"/>
          <w:b/>
          <w:sz w:val="28"/>
          <w:szCs w:val="28"/>
        </w:rPr>
        <w:t>at</w:t>
      </w:r>
      <w:r>
        <w:rPr>
          <w:rFonts w:ascii="Arial" w:eastAsia="Arial" w:hAnsi="Arial" w:cs="Arial"/>
          <w:b/>
          <w:spacing w:val="2"/>
          <w:sz w:val="28"/>
          <w:szCs w:val="28"/>
        </w:rPr>
        <w:t xml:space="preserve"> </w:t>
      </w:r>
      <w:r>
        <w:rPr>
          <w:rFonts w:ascii="Arial" w:eastAsia="Arial" w:hAnsi="Arial" w:cs="Arial"/>
          <w:b/>
          <w:spacing w:val="-1"/>
          <w:sz w:val="28"/>
          <w:szCs w:val="28"/>
        </w:rPr>
        <w:t>p</w:t>
      </w:r>
      <w:r>
        <w:rPr>
          <w:rFonts w:ascii="Arial" w:eastAsia="Arial" w:hAnsi="Arial" w:cs="Arial"/>
          <w:b/>
          <w:sz w:val="28"/>
          <w:szCs w:val="28"/>
        </w:rPr>
        <w:t>a</w:t>
      </w:r>
      <w:r>
        <w:rPr>
          <w:rFonts w:ascii="Arial" w:eastAsia="Arial" w:hAnsi="Arial" w:cs="Arial"/>
          <w:b/>
          <w:spacing w:val="1"/>
          <w:sz w:val="28"/>
          <w:szCs w:val="28"/>
        </w:rPr>
        <w:t>r</w:t>
      </w:r>
      <w:r>
        <w:rPr>
          <w:rFonts w:ascii="Arial" w:eastAsia="Arial" w:hAnsi="Arial" w:cs="Arial"/>
          <w:b/>
          <w:sz w:val="28"/>
          <w:szCs w:val="28"/>
        </w:rPr>
        <w:t>e</w:t>
      </w:r>
      <w:r>
        <w:rPr>
          <w:rFonts w:ascii="Arial" w:eastAsia="Arial" w:hAnsi="Arial" w:cs="Arial"/>
          <w:b/>
          <w:spacing w:val="-1"/>
          <w:sz w:val="28"/>
          <w:szCs w:val="28"/>
        </w:rPr>
        <w:t>n</w:t>
      </w:r>
      <w:r>
        <w:rPr>
          <w:rFonts w:ascii="Arial" w:eastAsia="Arial" w:hAnsi="Arial" w:cs="Arial"/>
          <w:b/>
          <w:sz w:val="28"/>
          <w:szCs w:val="28"/>
        </w:rPr>
        <w:t>ts</w:t>
      </w:r>
      <w:r>
        <w:rPr>
          <w:rFonts w:ascii="Arial" w:eastAsia="Arial" w:hAnsi="Arial" w:cs="Arial"/>
          <w:b/>
          <w:spacing w:val="-1"/>
          <w:sz w:val="28"/>
          <w:szCs w:val="28"/>
        </w:rPr>
        <w:t xml:space="preserve"> </w:t>
      </w:r>
      <w:r>
        <w:rPr>
          <w:rFonts w:ascii="Arial" w:eastAsia="Arial" w:hAnsi="Arial" w:cs="Arial"/>
          <w:b/>
          <w:sz w:val="28"/>
          <w:szCs w:val="28"/>
        </w:rPr>
        <w:t>sa</w:t>
      </w:r>
      <w:r>
        <w:rPr>
          <w:rFonts w:ascii="Arial" w:eastAsia="Arial" w:hAnsi="Arial" w:cs="Arial"/>
          <w:b/>
          <w:spacing w:val="1"/>
          <w:sz w:val="28"/>
          <w:szCs w:val="28"/>
        </w:rPr>
        <w:t>i</w:t>
      </w:r>
      <w:r>
        <w:rPr>
          <w:rFonts w:ascii="Arial" w:eastAsia="Arial" w:hAnsi="Arial" w:cs="Arial"/>
          <w:b/>
          <w:sz w:val="28"/>
          <w:szCs w:val="28"/>
        </w:rPr>
        <w:t>d</w:t>
      </w:r>
      <w:r>
        <w:rPr>
          <w:rFonts w:ascii="Arial" w:eastAsia="Arial" w:hAnsi="Arial" w:cs="Arial"/>
          <w:b/>
          <w:spacing w:val="-2"/>
          <w:sz w:val="28"/>
          <w:szCs w:val="28"/>
        </w:rPr>
        <w:t xml:space="preserve"> </w:t>
      </w:r>
      <w:r>
        <w:rPr>
          <w:rFonts w:ascii="Arial" w:eastAsia="Arial" w:hAnsi="Arial" w:cs="Arial"/>
          <w:b/>
          <w:sz w:val="28"/>
          <w:szCs w:val="28"/>
        </w:rPr>
        <w:t>to O</w:t>
      </w:r>
      <w:r>
        <w:rPr>
          <w:rFonts w:ascii="Arial" w:eastAsia="Arial" w:hAnsi="Arial" w:cs="Arial"/>
          <w:b/>
          <w:spacing w:val="-2"/>
          <w:sz w:val="28"/>
          <w:szCs w:val="28"/>
        </w:rPr>
        <w:t>f</w:t>
      </w:r>
      <w:r>
        <w:rPr>
          <w:rFonts w:ascii="Arial" w:eastAsia="Arial" w:hAnsi="Arial" w:cs="Arial"/>
          <w:b/>
          <w:sz w:val="28"/>
          <w:szCs w:val="28"/>
        </w:rPr>
        <w:t>sted …</w:t>
      </w:r>
    </w:p>
    <w:p w14:paraId="3282837A" w14:textId="77777777" w:rsidR="001657F8" w:rsidRDefault="001657F8" w:rsidP="001657F8">
      <w:pPr>
        <w:spacing w:before="5" w:line="220" w:lineRule="exact"/>
        <w:rPr>
          <w:sz w:val="22"/>
          <w:szCs w:val="22"/>
        </w:rPr>
      </w:pPr>
    </w:p>
    <w:p w14:paraId="53FAB70F" w14:textId="77777777" w:rsidR="001657F8" w:rsidRDefault="001657F8" w:rsidP="001657F8">
      <w:pPr>
        <w:ind w:left="277"/>
        <w:rPr>
          <w:rFonts w:ascii="Arial" w:eastAsia="Arial" w:hAnsi="Arial" w:cs="Arial"/>
          <w:sz w:val="18"/>
          <w:szCs w:val="18"/>
        </w:rPr>
      </w:pPr>
      <w:r>
        <w:rPr>
          <w:rFonts w:ascii="Arial" w:eastAsia="Arial" w:hAnsi="Arial" w:cs="Arial"/>
          <w:spacing w:val="1"/>
          <w:sz w:val="18"/>
          <w:szCs w:val="18"/>
        </w:rPr>
        <w:t>‘</w:t>
      </w:r>
      <w:r>
        <w:rPr>
          <w:rFonts w:ascii="Arial" w:eastAsia="Arial" w:hAnsi="Arial" w:cs="Arial"/>
          <w:spacing w:val="-2"/>
          <w:sz w:val="18"/>
          <w:szCs w:val="18"/>
        </w:rPr>
        <w:t>T</w:t>
      </w:r>
      <w:r>
        <w:rPr>
          <w:rFonts w:ascii="Arial" w:eastAsia="Arial" w:hAnsi="Arial" w:cs="Arial"/>
          <w:spacing w:val="1"/>
          <w:sz w:val="18"/>
          <w:szCs w:val="18"/>
        </w:rPr>
        <w:t>hi</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z w:val="18"/>
          <w:szCs w:val="18"/>
        </w:rPr>
        <w:t>(F</w:t>
      </w:r>
      <w:r>
        <w:rPr>
          <w:rFonts w:ascii="Arial" w:eastAsia="Arial" w:hAnsi="Arial" w:cs="Arial"/>
          <w:spacing w:val="-2"/>
          <w:sz w:val="18"/>
          <w:szCs w:val="18"/>
        </w:rPr>
        <w:t>a</w:t>
      </w:r>
      <w:r>
        <w:rPr>
          <w:rFonts w:ascii="Arial" w:eastAsia="Arial" w:hAnsi="Arial" w:cs="Arial"/>
          <w:spacing w:val="1"/>
          <w:sz w:val="18"/>
          <w:szCs w:val="18"/>
        </w:rPr>
        <w:t>i</w:t>
      </w:r>
      <w:r>
        <w:rPr>
          <w:rFonts w:ascii="Arial" w:eastAsia="Arial" w:hAnsi="Arial" w:cs="Arial"/>
          <w:sz w:val="18"/>
          <w:szCs w:val="18"/>
        </w:rPr>
        <w:t>rf</w:t>
      </w:r>
      <w:r>
        <w:rPr>
          <w:rFonts w:ascii="Arial" w:eastAsia="Arial" w:hAnsi="Arial" w:cs="Arial"/>
          <w:spacing w:val="1"/>
          <w:sz w:val="18"/>
          <w:szCs w:val="18"/>
        </w:rPr>
        <w:t>i</w:t>
      </w:r>
      <w:r>
        <w:rPr>
          <w:rFonts w:ascii="Arial" w:eastAsia="Arial" w:hAnsi="Arial" w:cs="Arial"/>
          <w:spacing w:val="-2"/>
          <w:sz w:val="18"/>
          <w:szCs w:val="18"/>
        </w:rPr>
        <w:t>e</w:t>
      </w:r>
      <w:r>
        <w:rPr>
          <w:rFonts w:ascii="Arial" w:eastAsia="Arial" w:hAnsi="Arial" w:cs="Arial"/>
          <w:spacing w:val="1"/>
          <w:sz w:val="18"/>
          <w:szCs w:val="18"/>
        </w:rPr>
        <w:t>ld</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1"/>
          <w:sz w:val="18"/>
          <w:szCs w:val="18"/>
        </w:rPr>
        <w:t>i</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z w:val="18"/>
          <w:szCs w:val="18"/>
        </w:rPr>
        <w:t>f</w:t>
      </w:r>
      <w:r>
        <w:rPr>
          <w:rFonts w:ascii="Arial" w:eastAsia="Arial" w:hAnsi="Arial" w:cs="Arial"/>
          <w:spacing w:val="1"/>
          <w:sz w:val="18"/>
          <w:szCs w:val="18"/>
        </w:rPr>
        <w:t>a</w:t>
      </w:r>
      <w:r>
        <w:rPr>
          <w:rFonts w:ascii="Arial" w:eastAsia="Arial" w:hAnsi="Arial" w:cs="Arial"/>
          <w:spacing w:val="-2"/>
          <w:sz w:val="18"/>
          <w:szCs w:val="18"/>
        </w:rPr>
        <w:t>n</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z w:val="18"/>
          <w:szCs w:val="18"/>
        </w:rPr>
        <w:t>c</w:t>
      </w:r>
      <w:r>
        <w:rPr>
          <w:rFonts w:ascii="Arial" w:eastAsia="Arial" w:hAnsi="Arial" w:cs="Arial"/>
          <w:spacing w:val="-1"/>
          <w:sz w:val="18"/>
          <w:szCs w:val="18"/>
        </w:rPr>
        <w:t xml:space="preserve"> s</w:t>
      </w:r>
      <w:r>
        <w:rPr>
          <w:rFonts w:ascii="Arial" w:eastAsia="Arial" w:hAnsi="Arial" w:cs="Arial"/>
          <w:spacing w:val="1"/>
          <w:sz w:val="18"/>
          <w:szCs w:val="18"/>
        </w:rPr>
        <w:t>cho</w:t>
      </w:r>
      <w:r>
        <w:rPr>
          <w:rFonts w:ascii="Arial" w:eastAsia="Arial" w:hAnsi="Arial" w:cs="Arial"/>
          <w:spacing w:val="-2"/>
          <w:sz w:val="18"/>
          <w:szCs w:val="18"/>
        </w:rPr>
        <w:t>o</w:t>
      </w:r>
      <w:r>
        <w:rPr>
          <w:rFonts w:ascii="Arial" w:eastAsia="Arial" w:hAnsi="Arial" w:cs="Arial"/>
          <w:spacing w:val="1"/>
          <w:sz w:val="18"/>
          <w:szCs w:val="18"/>
        </w:rPr>
        <w:t>l’</w:t>
      </w:r>
    </w:p>
    <w:p w14:paraId="544DAF30" w14:textId="77777777" w:rsidR="001657F8" w:rsidRDefault="001657F8" w:rsidP="001657F8">
      <w:pPr>
        <w:spacing w:before="19" w:line="220" w:lineRule="exact"/>
        <w:rPr>
          <w:sz w:val="22"/>
          <w:szCs w:val="22"/>
        </w:rPr>
      </w:pPr>
    </w:p>
    <w:p w14:paraId="43469E20" w14:textId="77777777" w:rsidR="001657F8" w:rsidRDefault="001657F8" w:rsidP="001657F8">
      <w:pPr>
        <w:ind w:left="277"/>
        <w:rPr>
          <w:rFonts w:ascii="Arial" w:eastAsia="Arial" w:hAnsi="Arial" w:cs="Arial"/>
          <w:sz w:val="18"/>
          <w:szCs w:val="18"/>
        </w:rPr>
      </w:pPr>
      <w:r>
        <w:rPr>
          <w:rFonts w:ascii="Arial" w:eastAsia="Arial" w:hAnsi="Arial" w:cs="Arial"/>
          <w:spacing w:val="1"/>
          <w:sz w:val="18"/>
          <w:szCs w:val="18"/>
        </w:rPr>
        <w:t>‘</w:t>
      </w:r>
      <w:r>
        <w:rPr>
          <w:rFonts w:ascii="Arial" w:eastAsia="Arial" w:hAnsi="Arial" w:cs="Arial"/>
          <w:sz w:val="18"/>
          <w:szCs w:val="18"/>
        </w:rPr>
        <w:t>S</w:t>
      </w:r>
      <w:r>
        <w:rPr>
          <w:rFonts w:ascii="Arial" w:eastAsia="Arial" w:hAnsi="Arial" w:cs="Arial"/>
          <w:spacing w:val="1"/>
          <w:sz w:val="18"/>
          <w:szCs w:val="18"/>
        </w:rPr>
        <w:t>uppo</w:t>
      </w:r>
      <w:r>
        <w:rPr>
          <w:rFonts w:ascii="Arial" w:eastAsia="Arial" w:hAnsi="Arial" w:cs="Arial"/>
          <w:spacing w:val="-2"/>
          <w:sz w:val="18"/>
          <w:szCs w:val="18"/>
        </w:rPr>
        <w:t>r</w:t>
      </w:r>
      <w:r>
        <w:rPr>
          <w:rFonts w:ascii="Arial" w:eastAsia="Arial" w:hAnsi="Arial" w:cs="Arial"/>
          <w:sz w:val="18"/>
          <w:szCs w:val="18"/>
        </w:rPr>
        <w:t>t</w:t>
      </w:r>
      <w:r>
        <w:rPr>
          <w:rFonts w:ascii="Arial" w:eastAsia="Arial" w:hAnsi="Arial" w:cs="Arial"/>
          <w:spacing w:val="1"/>
          <w:sz w:val="18"/>
          <w:szCs w:val="18"/>
        </w:rPr>
        <w:t xml:space="preserve"> h</w:t>
      </w:r>
      <w:r>
        <w:rPr>
          <w:rFonts w:ascii="Arial" w:eastAsia="Arial" w:hAnsi="Arial" w:cs="Arial"/>
          <w:spacing w:val="-2"/>
          <w:sz w:val="18"/>
          <w:szCs w:val="18"/>
        </w:rPr>
        <w:t>a</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2"/>
          <w:sz w:val="18"/>
          <w:szCs w:val="18"/>
        </w:rPr>
        <w:t>b</w:t>
      </w:r>
      <w:r>
        <w:rPr>
          <w:rFonts w:ascii="Arial" w:eastAsia="Arial" w:hAnsi="Arial" w:cs="Arial"/>
          <w:spacing w:val="1"/>
          <w:sz w:val="18"/>
          <w:szCs w:val="18"/>
        </w:rPr>
        <w:t>ee</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phe</w:t>
      </w:r>
      <w:r>
        <w:rPr>
          <w:rFonts w:ascii="Arial" w:eastAsia="Arial" w:hAnsi="Arial" w:cs="Arial"/>
          <w:spacing w:val="-2"/>
          <w:sz w:val="18"/>
          <w:szCs w:val="18"/>
        </w:rPr>
        <w:t>n</w:t>
      </w:r>
      <w:r>
        <w:rPr>
          <w:rFonts w:ascii="Arial" w:eastAsia="Arial" w:hAnsi="Arial" w:cs="Arial"/>
          <w:spacing w:val="1"/>
          <w:sz w:val="18"/>
          <w:szCs w:val="18"/>
        </w:rPr>
        <w:t>o</w:t>
      </w:r>
      <w:r>
        <w:rPr>
          <w:rFonts w:ascii="Arial" w:eastAsia="Arial" w:hAnsi="Arial" w:cs="Arial"/>
          <w:spacing w:val="-1"/>
          <w:sz w:val="18"/>
          <w:szCs w:val="18"/>
        </w:rPr>
        <w:t>m</w:t>
      </w:r>
      <w:r>
        <w:rPr>
          <w:rFonts w:ascii="Arial" w:eastAsia="Arial" w:hAnsi="Arial" w:cs="Arial"/>
          <w:spacing w:val="1"/>
          <w:sz w:val="18"/>
          <w:szCs w:val="18"/>
        </w:rPr>
        <w:t>e</w:t>
      </w:r>
      <w:r>
        <w:rPr>
          <w:rFonts w:ascii="Arial" w:eastAsia="Arial" w:hAnsi="Arial" w:cs="Arial"/>
          <w:spacing w:val="-2"/>
          <w:sz w:val="18"/>
          <w:szCs w:val="18"/>
        </w:rPr>
        <w:t>n</w:t>
      </w:r>
      <w:r>
        <w:rPr>
          <w:rFonts w:ascii="Arial" w:eastAsia="Arial" w:hAnsi="Arial" w:cs="Arial"/>
          <w:spacing w:val="1"/>
          <w:sz w:val="18"/>
          <w:szCs w:val="18"/>
        </w:rPr>
        <w:t>a</w:t>
      </w:r>
      <w:r>
        <w:rPr>
          <w:rFonts w:ascii="Arial" w:eastAsia="Arial" w:hAnsi="Arial" w:cs="Arial"/>
          <w:sz w:val="18"/>
          <w:szCs w:val="18"/>
        </w:rPr>
        <w:t>l</w:t>
      </w:r>
      <w:r>
        <w:rPr>
          <w:rFonts w:ascii="Arial" w:eastAsia="Arial" w:hAnsi="Arial" w:cs="Arial"/>
          <w:spacing w:val="1"/>
          <w:sz w:val="18"/>
          <w:szCs w:val="18"/>
        </w:rPr>
        <w:t xml:space="preserve"> i</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pacing w:val="-2"/>
          <w:sz w:val="18"/>
          <w:szCs w:val="18"/>
        </w:rPr>
        <w:t>i</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all</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ma</w:t>
      </w:r>
      <w:r>
        <w:rPr>
          <w:rFonts w:ascii="Arial" w:eastAsia="Arial" w:hAnsi="Arial" w:cs="Arial"/>
          <w:spacing w:val="-1"/>
          <w:sz w:val="18"/>
          <w:szCs w:val="18"/>
        </w:rPr>
        <w:t>z</w:t>
      </w:r>
      <w:r>
        <w:rPr>
          <w:rFonts w:ascii="Arial" w:eastAsia="Arial" w:hAnsi="Arial" w:cs="Arial"/>
          <w:spacing w:val="1"/>
          <w:sz w:val="18"/>
          <w:szCs w:val="18"/>
        </w:rPr>
        <w:t>in</w:t>
      </w:r>
      <w:r>
        <w:rPr>
          <w:rFonts w:ascii="Arial" w:eastAsia="Arial" w:hAnsi="Arial" w:cs="Arial"/>
          <w:sz w:val="18"/>
          <w:szCs w:val="18"/>
        </w:rPr>
        <w:t>g</w:t>
      </w:r>
      <w:r>
        <w:rPr>
          <w:rFonts w:ascii="Arial" w:eastAsia="Arial" w:hAnsi="Arial" w:cs="Arial"/>
          <w:spacing w:val="-1"/>
          <w:sz w:val="18"/>
          <w:szCs w:val="18"/>
        </w:rPr>
        <w:t xml:space="preserve"> s</w:t>
      </w:r>
      <w:r>
        <w:rPr>
          <w:rFonts w:ascii="Arial" w:eastAsia="Arial" w:hAnsi="Arial" w:cs="Arial"/>
          <w:spacing w:val="1"/>
          <w:sz w:val="18"/>
          <w:szCs w:val="18"/>
        </w:rPr>
        <w:t>cho</w:t>
      </w:r>
      <w:r>
        <w:rPr>
          <w:rFonts w:ascii="Arial" w:eastAsia="Arial" w:hAnsi="Arial" w:cs="Arial"/>
          <w:spacing w:val="-2"/>
          <w:sz w:val="18"/>
          <w:szCs w:val="18"/>
        </w:rPr>
        <w:t>ol’</w:t>
      </w:r>
    </w:p>
    <w:p w14:paraId="072D1BBA" w14:textId="77777777" w:rsidR="001657F8" w:rsidRDefault="001657F8" w:rsidP="001657F8">
      <w:pPr>
        <w:spacing w:before="19" w:line="220" w:lineRule="exact"/>
        <w:rPr>
          <w:sz w:val="22"/>
          <w:szCs w:val="22"/>
        </w:rPr>
      </w:pPr>
    </w:p>
    <w:p w14:paraId="688D69D6" w14:textId="77777777" w:rsidR="001657F8" w:rsidRDefault="001657F8" w:rsidP="001657F8">
      <w:pPr>
        <w:spacing w:line="261" w:lineRule="auto"/>
        <w:ind w:left="277" w:right="4474"/>
        <w:rPr>
          <w:rFonts w:ascii="Arial" w:eastAsia="Arial" w:hAnsi="Arial" w:cs="Arial"/>
          <w:sz w:val="18"/>
          <w:szCs w:val="18"/>
        </w:rPr>
      </w:pPr>
      <w:r>
        <w:rPr>
          <w:rFonts w:ascii="Arial" w:eastAsia="Arial" w:hAnsi="Arial" w:cs="Arial"/>
          <w:spacing w:val="1"/>
          <w:sz w:val="18"/>
          <w:szCs w:val="18"/>
        </w:rPr>
        <w:t>‘</w:t>
      </w:r>
      <w:r>
        <w:rPr>
          <w:rFonts w:ascii="Arial" w:eastAsia="Arial" w:hAnsi="Arial" w:cs="Arial"/>
          <w:sz w:val="18"/>
          <w:szCs w:val="18"/>
        </w:rPr>
        <w:t>I</w:t>
      </w:r>
      <w:r>
        <w:rPr>
          <w:rFonts w:ascii="Arial" w:eastAsia="Arial" w:hAnsi="Arial" w:cs="Arial"/>
          <w:spacing w:val="1"/>
          <w:sz w:val="18"/>
          <w:szCs w:val="18"/>
        </w:rPr>
        <w:t xml:space="preserve"> c</w:t>
      </w:r>
      <w:r>
        <w:rPr>
          <w:rFonts w:ascii="Arial" w:eastAsia="Arial" w:hAnsi="Arial" w:cs="Arial"/>
          <w:spacing w:val="-2"/>
          <w:sz w:val="18"/>
          <w:szCs w:val="18"/>
        </w:rPr>
        <w:t>a</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pacing w:val="-2"/>
          <w:sz w:val="18"/>
          <w:szCs w:val="18"/>
        </w:rPr>
        <w:t>l</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y</w:t>
      </w:r>
      <w:r>
        <w:rPr>
          <w:rFonts w:ascii="Arial" w:eastAsia="Arial" w:hAnsi="Arial" w:cs="Arial"/>
          <w:spacing w:val="1"/>
          <w:sz w:val="18"/>
          <w:szCs w:val="18"/>
        </w:rPr>
        <w:t>o</w:t>
      </w:r>
      <w:r>
        <w:rPr>
          <w:rFonts w:ascii="Arial" w:eastAsia="Arial" w:hAnsi="Arial" w:cs="Arial"/>
          <w:sz w:val="18"/>
          <w:szCs w:val="18"/>
        </w:rPr>
        <w:t>u</w:t>
      </w:r>
      <w:r>
        <w:rPr>
          <w:rFonts w:ascii="Arial" w:eastAsia="Arial" w:hAnsi="Arial" w:cs="Arial"/>
          <w:spacing w:val="1"/>
          <w:sz w:val="18"/>
          <w:szCs w:val="18"/>
        </w:rPr>
        <w:t xml:space="preserve"> ho</w:t>
      </w:r>
      <w:r>
        <w:rPr>
          <w:rFonts w:ascii="Arial" w:eastAsia="Arial" w:hAnsi="Arial" w:cs="Arial"/>
          <w:sz w:val="18"/>
          <w:szCs w:val="18"/>
        </w:rPr>
        <w:t>w</w:t>
      </w:r>
      <w:r>
        <w:rPr>
          <w:rFonts w:ascii="Arial" w:eastAsia="Arial" w:hAnsi="Arial" w:cs="Arial"/>
          <w:spacing w:val="-2"/>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onde</w:t>
      </w:r>
      <w:r>
        <w:rPr>
          <w:rFonts w:ascii="Arial" w:eastAsia="Arial" w:hAnsi="Arial" w:cs="Arial"/>
          <w:sz w:val="18"/>
          <w:szCs w:val="18"/>
        </w:rPr>
        <w:t>rf</w:t>
      </w:r>
      <w:r>
        <w:rPr>
          <w:rFonts w:ascii="Arial" w:eastAsia="Arial" w:hAnsi="Arial" w:cs="Arial"/>
          <w:spacing w:val="1"/>
          <w:sz w:val="18"/>
          <w:szCs w:val="18"/>
        </w:rPr>
        <w:t>u</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2"/>
          <w:sz w:val="18"/>
          <w:szCs w:val="18"/>
        </w:rPr>
        <w:t>i</w:t>
      </w:r>
      <w:r>
        <w:rPr>
          <w:rFonts w:ascii="Arial" w:eastAsia="Arial" w:hAnsi="Arial" w:cs="Arial"/>
          <w:sz w:val="18"/>
          <w:szCs w:val="18"/>
        </w:rPr>
        <w:t>t</w:t>
      </w:r>
      <w:r>
        <w:rPr>
          <w:rFonts w:ascii="Arial" w:eastAsia="Arial" w:hAnsi="Arial" w:cs="Arial"/>
          <w:spacing w:val="1"/>
          <w:sz w:val="18"/>
          <w:szCs w:val="18"/>
        </w:rPr>
        <w:t xml:space="preserve"> i</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2"/>
          <w:sz w:val="18"/>
          <w:szCs w:val="18"/>
        </w:rPr>
        <w:t>t</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1"/>
          <w:sz w:val="18"/>
          <w:szCs w:val="18"/>
        </w:rPr>
        <w:t>k</w:t>
      </w:r>
      <w:r>
        <w:rPr>
          <w:rFonts w:ascii="Arial" w:eastAsia="Arial" w:hAnsi="Arial" w:cs="Arial"/>
          <w:spacing w:val="1"/>
          <w:sz w:val="18"/>
          <w:szCs w:val="18"/>
        </w:rPr>
        <w:t>no</w:t>
      </w:r>
      <w:r>
        <w:rPr>
          <w:rFonts w:ascii="Arial" w:eastAsia="Arial" w:hAnsi="Arial" w:cs="Arial"/>
          <w:sz w:val="18"/>
          <w:szCs w:val="18"/>
        </w:rPr>
        <w:t>w</w:t>
      </w:r>
      <w:r>
        <w:rPr>
          <w:rFonts w:ascii="Arial" w:eastAsia="Arial" w:hAnsi="Arial" w:cs="Arial"/>
          <w:spacing w:val="-2"/>
          <w:sz w:val="18"/>
          <w:szCs w:val="18"/>
        </w:rPr>
        <w:t xml:space="preserve"> </w:t>
      </w:r>
      <w:r>
        <w:rPr>
          <w:rFonts w:ascii="Arial" w:eastAsia="Arial" w:hAnsi="Arial" w:cs="Arial"/>
          <w:sz w:val="18"/>
          <w:szCs w:val="18"/>
        </w:rPr>
        <w:t>t</w:t>
      </w:r>
      <w:r>
        <w:rPr>
          <w:rFonts w:ascii="Arial" w:eastAsia="Arial" w:hAnsi="Arial" w:cs="Arial"/>
          <w:spacing w:val="1"/>
          <w:sz w:val="18"/>
          <w:szCs w:val="18"/>
        </w:rPr>
        <w:t>ha</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1"/>
          <w:sz w:val="18"/>
          <w:szCs w:val="18"/>
        </w:rPr>
        <w:t>m</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ch</w:t>
      </w:r>
      <w:r>
        <w:rPr>
          <w:rFonts w:ascii="Arial" w:eastAsia="Arial" w:hAnsi="Arial" w:cs="Arial"/>
          <w:spacing w:val="-2"/>
          <w:sz w:val="18"/>
          <w:szCs w:val="18"/>
        </w:rPr>
        <w:t>i</w:t>
      </w:r>
      <w:r>
        <w:rPr>
          <w:rFonts w:ascii="Arial" w:eastAsia="Arial" w:hAnsi="Arial" w:cs="Arial"/>
          <w:spacing w:val="1"/>
          <w:sz w:val="18"/>
          <w:szCs w:val="18"/>
        </w:rPr>
        <w:t>l</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2"/>
          <w:sz w:val="18"/>
          <w:szCs w:val="18"/>
        </w:rPr>
        <w:t>i</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sa</w:t>
      </w:r>
      <w:r>
        <w:rPr>
          <w:rFonts w:ascii="Arial" w:eastAsia="Arial" w:hAnsi="Arial" w:cs="Arial"/>
          <w:spacing w:val="-2"/>
          <w:sz w:val="18"/>
          <w:szCs w:val="18"/>
        </w:rPr>
        <w:t>f</w:t>
      </w:r>
      <w:r>
        <w:rPr>
          <w:rFonts w:ascii="Arial" w:eastAsia="Arial" w:hAnsi="Arial" w:cs="Arial"/>
          <w:spacing w:val="1"/>
          <w:sz w:val="18"/>
          <w:szCs w:val="18"/>
        </w:rPr>
        <w:t>e</w:t>
      </w:r>
      <w:r>
        <w:rPr>
          <w:rFonts w:ascii="Arial" w:eastAsia="Arial" w:hAnsi="Arial" w:cs="Arial"/>
          <w:sz w:val="18"/>
          <w:szCs w:val="18"/>
        </w:rPr>
        <w:t>,</w:t>
      </w:r>
      <w:r>
        <w:rPr>
          <w:rFonts w:ascii="Arial" w:eastAsia="Arial" w:hAnsi="Arial" w:cs="Arial"/>
          <w:spacing w:val="1"/>
          <w:sz w:val="18"/>
          <w:szCs w:val="18"/>
        </w:rPr>
        <w:t xml:space="preserve"> s</w:t>
      </w:r>
      <w:r>
        <w:rPr>
          <w:rFonts w:ascii="Arial" w:eastAsia="Arial" w:hAnsi="Arial" w:cs="Arial"/>
          <w:spacing w:val="-2"/>
          <w:sz w:val="18"/>
          <w:szCs w:val="18"/>
        </w:rPr>
        <w:t>e</w:t>
      </w:r>
      <w:r>
        <w:rPr>
          <w:rFonts w:ascii="Arial" w:eastAsia="Arial" w:hAnsi="Arial" w:cs="Arial"/>
          <w:spacing w:val="1"/>
          <w:sz w:val="18"/>
          <w:szCs w:val="18"/>
        </w:rPr>
        <w:t>cu</w:t>
      </w:r>
      <w:r>
        <w:rPr>
          <w:rFonts w:ascii="Arial" w:eastAsia="Arial" w:hAnsi="Arial" w:cs="Arial"/>
          <w:sz w:val="18"/>
          <w:szCs w:val="18"/>
        </w:rPr>
        <w:t>re</w:t>
      </w:r>
      <w:r>
        <w:rPr>
          <w:rFonts w:ascii="Arial" w:eastAsia="Arial" w:hAnsi="Arial" w:cs="Arial"/>
          <w:spacing w:val="-1"/>
          <w:sz w:val="18"/>
          <w:szCs w:val="18"/>
        </w:rPr>
        <w:t xml:space="preserve"> </w:t>
      </w:r>
      <w:r>
        <w:rPr>
          <w:rFonts w:ascii="Arial" w:eastAsia="Arial" w:hAnsi="Arial" w:cs="Arial"/>
          <w:spacing w:val="1"/>
          <w:sz w:val="18"/>
          <w:szCs w:val="18"/>
        </w:rPr>
        <w:t>an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i</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z w:val="18"/>
          <w:szCs w:val="18"/>
        </w:rPr>
        <w:t xml:space="preserve">a </w:t>
      </w:r>
      <w:r>
        <w:rPr>
          <w:rFonts w:ascii="Arial" w:eastAsia="Arial" w:hAnsi="Arial" w:cs="Arial"/>
          <w:spacing w:val="1"/>
          <w:sz w:val="18"/>
          <w:szCs w:val="18"/>
        </w:rPr>
        <w:t>ca</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2"/>
          <w:sz w:val="18"/>
          <w:szCs w:val="18"/>
        </w:rPr>
        <w:t>n</w:t>
      </w:r>
      <w:r>
        <w:rPr>
          <w:rFonts w:ascii="Arial" w:eastAsia="Arial" w:hAnsi="Arial" w:cs="Arial"/>
          <w:sz w:val="18"/>
          <w:szCs w:val="18"/>
        </w:rPr>
        <w:t>g</w:t>
      </w:r>
      <w:r>
        <w:rPr>
          <w:rFonts w:ascii="Arial" w:eastAsia="Arial" w:hAnsi="Arial" w:cs="Arial"/>
          <w:spacing w:val="1"/>
          <w:sz w:val="18"/>
          <w:szCs w:val="18"/>
        </w:rPr>
        <w:t xml:space="preserve"> en</w:t>
      </w:r>
      <w:r>
        <w:rPr>
          <w:rFonts w:ascii="Arial" w:eastAsia="Arial" w:hAnsi="Arial" w:cs="Arial"/>
          <w:spacing w:val="-1"/>
          <w:sz w:val="18"/>
          <w:szCs w:val="18"/>
        </w:rPr>
        <w:t>v</w:t>
      </w:r>
      <w:r>
        <w:rPr>
          <w:rFonts w:ascii="Arial" w:eastAsia="Arial" w:hAnsi="Arial" w:cs="Arial"/>
          <w:spacing w:val="1"/>
          <w:sz w:val="18"/>
          <w:szCs w:val="18"/>
        </w:rPr>
        <w:t>i</w:t>
      </w:r>
      <w:r>
        <w:rPr>
          <w:rFonts w:ascii="Arial" w:eastAsia="Arial" w:hAnsi="Arial" w:cs="Arial"/>
          <w:spacing w:val="-2"/>
          <w:sz w:val="18"/>
          <w:szCs w:val="18"/>
        </w:rPr>
        <w:t>r</w:t>
      </w:r>
      <w:r>
        <w:rPr>
          <w:rFonts w:ascii="Arial" w:eastAsia="Arial" w:hAnsi="Arial" w:cs="Arial"/>
          <w:spacing w:val="1"/>
          <w:sz w:val="18"/>
          <w:szCs w:val="18"/>
        </w:rPr>
        <w:t>on</w:t>
      </w:r>
      <w:r>
        <w:rPr>
          <w:rFonts w:ascii="Arial" w:eastAsia="Arial" w:hAnsi="Arial" w:cs="Arial"/>
          <w:spacing w:val="-1"/>
          <w:sz w:val="18"/>
          <w:szCs w:val="18"/>
        </w:rPr>
        <w:t>m</w:t>
      </w:r>
      <w:r>
        <w:rPr>
          <w:rFonts w:ascii="Arial" w:eastAsia="Arial" w:hAnsi="Arial" w:cs="Arial"/>
          <w:spacing w:val="1"/>
          <w:sz w:val="18"/>
          <w:szCs w:val="18"/>
        </w:rPr>
        <w:t>en</w:t>
      </w:r>
      <w:r>
        <w:rPr>
          <w:rFonts w:ascii="Arial" w:eastAsia="Arial" w:hAnsi="Arial" w:cs="Arial"/>
          <w:sz w:val="18"/>
          <w:szCs w:val="18"/>
        </w:rPr>
        <w:t>t’</w:t>
      </w:r>
    </w:p>
    <w:p w14:paraId="14222A96" w14:textId="77777777" w:rsidR="001657F8" w:rsidRDefault="001657F8" w:rsidP="001657F8">
      <w:pPr>
        <w:spacing w:before="1" w:line="220" w:lineRule="exact"/>
        <w:rPr>
          <w:sz w:val="22"/>
          <w:szCs w:val="22"/>
        </w:rPr>
      </w:pPr>
    </w:p>
    <w:p w14:paraId="6468179E" w14:textId="77777777" w:rsidR="001657F8" w:rsidRDefault="001657F8" w:rsidP="001657F8">
      <w:pPr>
        <w:spacing w:before="15" w:line="220" w:lineRule="exact"/>
        <w:ind w:left="284"/>
        <w:rPr>
          <w:rFonts w:ascii="Arial" w:eastAsia="Arial" w:hAnsi="Arial" w:cs="Arial"/>
          <w:sz w:val="18"/>
          <w:szCs w:val="18"/>
        </w:rPr>
      </w:pPr>
      <w:r>
        <w:rPr>
          <w:rFonts w:ascii="Arial" w:eastAsia="Arial" w:hAnsi="Arial" w:cs="Arial"/>
          <w:spacing w:val="1"/>
          <w:sz w:val="18"/>
          <w:szCs w:val="18"/>
        </w:rPr>
        <w:t>‘</w:t>
      </w:r>
      <w:r>
        <w:rPr>
          <w:rFonts w:ascii="Arial" w:eastAsia="Arial" w:hAnsi="Arial" w:cs="Arial"/>
          <w:sz w:val="18"/>
          <w:szCs w:val="18"/>
        </w:rPr>
        <w:t>C</w:t>
      </w:r>
      <w:r>
        <w:rPr>
          <w:rFonts w:ascii="Arial" w:eastAsia="Arial" w:hAnsi="Arial" w:cs="Arial"/>
          <w:spacing w:val="1"/>
          <w:sz w:val="18"/>
          <w:szCs w:val="18"/>
        </w:rPr>
        <w:t>oln</w:t>
      </w:r>
      <w:r>
        <w:rPr>
          <w:rFonts w:ascii="Arial" w:eastAsia="Arial" w:hAnsi="Arial" w:cs="Arial"/>
          <w:spacing w:val="-2"/>
          <w:sz w:val="18"/>
          <w:szCs w:val="18"/>
        </w:rPr>
        <w:t>e</w:t>
      </w:r>
      <w:r>
        <w:rPr>
          <w:rFonts w:ascii="Arial" w:eastAsia="Arial" w:hAnsi="Arial" w:cs="Arial"/>
          <w:spacing w:val="1"/>
          <w:sz w:val="18"/>
          <w:szCs w:val="18"/>
        </w:rPr>
        <w:t>i</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pacing w:val="-1"/>
          <w:sz w:val="18"/>
          <w:szCs w:val="18"/>
        </w:rPr>
        <w:t>v</w:t>
      </w:r>
      <w:r>
        <w:rPr>
          <w:rFonts w:ascii="Arial" w:eastAsia="Arial" w:hAnsi="Arial" w:cs="Arial"/>
          <w:spacing w:val="1"/>
          <w:sz w:val="18"/>
          <w:szCs w:val="18"/>
        </w:rPr>
        <w:t>id</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z w:val="18"/>
          <w:szCs w:val="18"/>
        </w:rPr>
        <w:t>ry</w:t>
      </w:r>
      <w:r>
        <w:rPr>
          <w:rFonts w:ascii="Arial" w:eastAsia="Arial" w:hAnsi="Arial" w:cs="Arial"/>
          <w:spacing w:val="-1"/>
          <w:sz w:val="18"/>
          <w:szCs w:val="18"/>
        </w:rPr>
        <w:t xml:space="preserve"> s</w:t>
      </w:r>
      <w:r>
        <w:rPr>
          <w:rFonts w:ascii="Arial" w:eastAsia="Arial" w:hAnsi="Arial" w:cs="Arial"/>
          <w:spacing w:val="1"/>
          <w:sz w:val="18"/>
          <w:szCs w:val="18"/>
        </w:rPr>
        <w:t>a</w:t>
      </w:r>
      <w:r>
        <w:rPr>
          <w:rFonts w:ascii="Arial" w:eastAsia="Arial" w:hAnsi="Arial" w:cs="Arial"/>
          <w:sz w:val="18"/>
          <w:szCs w:val="18"/>
        </w:rPr>
        <w:t>fe</w:t>
      </w:r>
      <w:r>
        <w:rPr>
          <w:rFonts w:ascii="Arial" w:eastAsia="Arial" w:hAnsi="Arial" w:cs="Arial"/>
          <w:spacing w:val="-1"/>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n</w:t>
      </w:r>
      <w:r>
        <w:rPr>
          <w:rFonts w:ascii="Arial" w:eastAsia="Arial" w:hAnsi="Arial" w:cs="Arial"/>
          <w:sz w:val="18"/>
          <w:szCs w:val="18"/>
        </w:rPr>
        <w:t>d</w:t>
      </w:r>
      <w:r>
        <w:rPr>
          <w:rFonts w:ascii="Arial" w:eastAsia="Arial" w:hAnsi="Arial" w:cs="Arial"/>
          <w:spacing w:val="1"/>
          <w:sz w:val="18"/>
          <w:szCs w:val="18"/>
        </w:rPr>
        <w:t xml:space="preserve"> nu</w:t>
      </w:r>
      <w:r>
        <w:rPr>
          <w:rFonts w:ascii="Arial" w:eastAsia="Arial" w:hAnsi="Arial" w:cs="Arial"/>
          <w:sz w:val="18"/>
          <w:szCs w:val="18"/>
        </w:rPr>
        <w:t>r</w:t>
      </w:r>
      <w:r>
        <w:rPr>
          <w:rFonts w:ascii="Arial" w:eastAsia="Arial" w:hAnsi="Arial" w:cs="Arial"/>
          <w:spacing w:val="-2"/>
          <w:sz w:val="18"/>
          <w:szCs w:val="18"/>
        </w:rPr>
        <w:t>t</w:t>
      </w:r>
      <w:r>
        <w:rPr>
          <w:rFonts w:ascii="Arial" w:eastAsia="Arial" w:hAnsi="Arial" w:cs="Arial"/>
          <w:spacing w:val="1"/>
          <w:sz w:val="18"/>
          <w:szCs w:val="18"/>
        </w:rPr>
        <w:t>u</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2"/>
          <w:sz w:val="18"/>
          <w:szCs w:val="18"/>
        </w:rPr>
        <w:t>n</w:t>
      </w:r>
      <w:r>
        <w:rPr>
          <w:rFonts w:ascii="Arial" w:eastAsia="Arial" w:hAnsi="Arial" w:cs="Arial"/>
          <w:sz w:val="18"/>
          <w:szCs w:val="18"/>
        </w:rPr>
        <w:t>g</w:t>
      </w:r>
      <w:r>
        <w:rPr>
          <w:rFonts w:ascii="Arial" w:eastAsia="Arial" w:hAnsi="Arial" w:cs="Arial"/>
          <w:spacing w:val="1"/>
          <w:sz w:val="18"/>
          <w:szCs w:val="18"/>
        </w:rPr>
        <w:t xml:space="preserve"> en</w:t>
      </w:r>
      <w:r>
        <w:rPr>
          <w:rFonts w:ascii="Arial" w:eastAsia="Arial" w:hAnsi="Arial" w:cs="Arial"/>
          <w:spacing w:val="-1"/>
          <w:sz w:val="18"/>
          <w:szCs w:val="18"/>
        </w:rPr>
        <w:t>v</w:t>
      </w:r>
      <w:r>
        <w:rPr>
          <w:rFonts w:ascii="Arial" w:eastAsia="Arial" w:hAnsi="Arial" w:cs="Arial"/>
          <w:spacing w:val="1"/>
          <w:sz w:val="18"/>
          <w:szCs w:val="18"/>
        </w:rPr>
        <w:t>i</w:t>
      </w:r>
      <w:r>
        <w:rPr>
          <w:rFonts w:ascii="Arial" w:eastAsia="Arial" w:hAnsi="Arial" w:cs="Arial"/>
          <w:spacing w:val="-2"/>
          <w:sz w:val="18"/>
          <w:szCs w:val="18"/>
        </w:rPr>
        <w:t>r</w:t>
      </w:r>
      <w:r>
        <w:rPr>
          <w:rFonts w:ascii="Arial" w:eastAsia="Arial" w:hAnsi="Arial" w:cs="Arial"/>
          <w:spacing w:val="1"/>
          <w:sz w:val="18"/>
          <w:szCs w:val="18"/>
        </w:rPr>
        <w:t>on</w:t>
      </w:r>
      <w:r>
        <w:rPr>
          <w:rFonts w:ascii="Arial" w:eastAsia="Arial" w:hAnsi="Arial" w:cs="Arial"/>
          <w:spacing w:val="-1"/>
          <w:sz w:val="18"/>
          <w:szCs w:val="18"/>
        </w:rPr>
        <w:t>m</w:t>
      </w:r>
      <w:r>
        <w:rPr>
          <w:rFonts w:ascii="Arial" w:eastAsia="Arial" w:hAnsi="Arial" w:cs="Arial"/>
          <w:spacing w:val="1"/>
          <w:sz w:val="18"/>
          <w:szCs w:val="18"/>
        </w:rPr>
        <w:t>en</w:t>
      </w:r>
      <w:r>
        <w:rPr>
          <w:rFonts w:ascii="Arial" w:eastAsia="Arial" w:hAnsi="Arial" w:cs="Arial"/>
          <w:sz w:val="18"/>
          <w:szCs w:val="18"/>
        </w:rPr>
        <w:t>t</w:t>
      </w:r>
      <w:r>
        <w:rPr>
          <w:rFonts w:ascii="Arial" w:eastAsia="Arial" w:hAnsi="Arial" w:cs="Arial"/>
          <w:spacing w:val="-2"/>
          <w:sz w:val="18"/>
          <w:szCs w:val="18"/>
        </w:rPr>
        <w:t xml:space="preserve"> </w:t>
      </w:r>
      <w:r>
        <w:rPr>
          <w:rFonts w:ascii="Arial" w:eastAsia="Arial" w:hAnsi="Arial" w:cs="Arial"/>
          <w:spacing w:val="1"/>
          <w:sz w:val="18"/>
          <w:szCs w:val="18"/>
        </w:rPr>
        <w:t>i</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hic</w:t>
      </w:r>
      <w:r>
        <w:rPr>
          <w:rFonts w:ascii="Arial" w:eastAsia="Arial" w:hAnsi="Arial" w:cs="Arial"/>
          <w:sz w:val="18"/>
          <w:szCs w:val="18"/>
        </w:rPr>
        <w:t>h</w:t>
      </w:r>
      <w:r>
        <w:rPr>
          <w:rFonts w:ascii="Arial" w:eastAsia="Arial" w:hAnsi="Arial" w:cs="Arial"/>
          <w:spacing w:val="-1"/>
          <w:sz w:val="18"/>
          <w:szCs w:val="18"/>
        </w:rPr>
        <w:t xml:space="preserve"> </w:t>
      </w:r>
      <w:r>
        <w:rPr>
          <w:rFonts w:ascii="Arial" w:eastAsia="Arial" w:hAnsi="Arial" w:cs="Arial"/>
          <w:spacing w:val="1"/>
          <w:sz w:val="18"/>
          <w:szCs w:val="18"/>
        </w:rPr>
        <w:t>m</w:t>
      </w:r>
      <w:r>
        <w:rPr>
          <w:rFonts w:ascii="Arial" w:eastAsia="Arial" w:hAnsi="Arial" w:cs="Arial"/>
          <w:sz w:val="18"/>
          <w:szCs w:val="18"/>
        </w:rPr>
        <w:t>y</w:t>
      </w:r>
      <w:r>
        <w:rPr>
          <w:rFonts w:ascii="Arial" w:eastAsia="Arial" w:hAnsi="Arial" w:cs="Arial"/>
          <w:spacing w:val="-1"/>
          <w:sz w:val="18"/>
          <w:szCs w:val="18"/>
        </w:rPr>
        <w:t xml:space="preserve"> c</w:t>
      </w:r>
      <w:r>
        <w:rPr>
          <w:rFonts w:ascii="Arial" w:eastAsia="Arial" w:hAnsi="Arial" w:cs="Arial"/>
          <w:spacing w:val="1"/>
          <w:sz w:val="18"/>
          <w:szCs w:val="18"/>
        </w:rPr>
        <w:t>hil</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h</w:t>
      </w:r>
      <w:r>
        <w:rPr>
          <w:rFonts w:ascii="Arial" w:eastAsia="Arial" w:hAnsi="Arial" w:cs="Arial"/>
          <w:spacing w:val="-2"/>
          <w:sz w:val="18"/>
          <w:szCs w:val="18"/>
        </w:rPr>
        <w:t>a</w:t>
      </w:r>
      <w:r>
        <w:rPr>
          <w:rFonts w:ascii="Arial" w:eastAsia="Arial" w:hAnsi="Arial" w:cs="Arial"/>
          <w:sz w:val="18"/>
          <w:szCs w:val="18"/>
        </w:rPr>
        <w:t xml:space="preserve">s </w:t>
      </w:r>
    </w:p>
    <w:p w14:paraId="34136249" w14:textId="67DF4F05" w:rsidR="00517E68" w:rsidRDefault="001657F8" w:rsidP="001657F8">
      <w:pPr>
        <w:spacing w:before="15" w:line="220" w:lineRule="exact"/>
        <w:ind w:left="284"/>
        <w:rPr>
          <w:sz w:val="22"/>
          <w:szCs w:val="22"/>
        </w:rPr>
      </w:pPr>
      <w:r>
        <w:rPr>
          <w:rFonts w:ascii="Arial" w:eastAsia="Arial" w:hAnsi="Arial" w:cs="Arial"/>
          <w:sz w:val="18"/>
          <w:szCs w:val="18"/>
        </w:rPr>
        <w:t>f</w:t>
      </w:r>
      <w:r>
        <w:rPr>
          <w:rFonts w:ascii="Arial" w:eastAsia="Arial" w:hAnsi="Arial" w:cs="Arial"/>
          <w:spacing w:val="1"/>
          <w:sz w:val="18"/>
          <w:szCs w:val="18"/>
        </w:rPr>
        <w:t>lou</w:t>
      </w:r>
      <w:r>
        <w:rPr>
          <w:rFonts w:ascii="Arial" w:eastAsia="Arial" w:hAnsi="Arial" w:cs="Arial"/>
          <w:sz w:val="18"/>
          <w:szCs w:val="18"/>
        </w:rPr>
        <w:t>r</w:t>
      </w:r>
      <w:r>
        <w:rPr>
          <w:rFonts w:ascii="Arial" w:eastAsia="Arial" w:hAnsi="Arial" w:cs="Arial"/>
          <w:spacing w:val="-2"/>
          <w:sz w:val="18"/>
          <w:szCs w:val="18"/>
        </w:rPr>
        <w:t>i</w:t>
      </w:r>
      <w:r>
        <w:rPr>
          <w:rFonts w:ascii="Arial" w:eastAsia="Arial" w:hAnsi="Arial" w:cs="Arial"/>
          <w:spacing w:val="1"/>
          <w:sz w:val="18"/>
          <w:szCs w:val="18"/>
        </w:rPr>
        <w:t>sh</w:t>
      </w:r>
      <w:r>
        <w:rPr>
          <w:rFonts w:ascii="Arial" w:eastAsia="Arial" w:hAnsi="Arial" w:cs="Arial"/>
          <w:spacing w:val="-2"/>
          <w:sz w:val="18"/>
          <w:szCs w:val="18"/>
        </w:rPr>
        <w:t>e</w:t>
      </w:r>
      <w:r>
        <w:rPr>
          <w:rFonts w:ascii="Arial" w:eastAsia="Arial" w:hAnsi="Arial" w:cs="Arial"/>
          <w:spacing w:val="1"/>
          <w:sz w:val="18"/>
          <w:szCs w:val="18"/>
        </w:rPr>
        <w:t>d.”</w:t>
      </w:r>
    </w:p>
    <w:p w14:paraId="65C0C60B" w14:textId="2268F0E6" w:rsidR="00517E68" w:rsidRDefault="00517E68" w:rsidP="001657F8">
      <w:pPr>
        <w:ind w:left="277"/>
        <w:rPr>
          <w:rFonts w:ascii="Arial" w:eastAsia="Arial" w:hAnsi="Arial" w:cs="Arial"/>
        </w:rPr>
      </w:pPr>
    </w:p>
    <w:p w14:paraId="2F7A7C5F" w14:textId="77777777" w:rsidR="00517E68" w:rsidRDefault="00517E68">
      <w:pPr>
        <w:spacing w:before="15" w:line="220" w:lineRule="exact"/>
        <w:rPr>
          <w:sz w:val="22"/>
          <w:szCs w:val="22"/>
        </w:rPr>
      </w:pPr>
    </w:p>
    <w:p w14:paraId="0807AEF0" w14:textId="593D5EC1" w:rsidR="00BE233C" w:rsidRDefault="00BE233C" w:rsidP="001657F8">
      <w:pPr>
        <w:spacing w:line="258" w:lineRule="auto"/>
        <w:ind w:left="277" w:right="4371"/>
        <w:rPr>
          <w:rFonts w:ascii="Arial" w:eastAsia="Arial" w:hAnsi="Arial" w:cs="Arial"/>
          <w:sz w:val="18"/>
          <w:szCs w:val="18"/>
        </w:rPr>
      </w:pPr>
    </w:p>
    <w:p w14:paraId="0E606454" w14:textId="5334DB04" w:rsidR="00C47BF5" w:rsidRPr="00C47BF5" w:rsidRDefault="00C47BF5" w:rsidP="001657F8">
      <w:pPr>
        <w:autoSpaceDE w:val="0"/>
        <w:autoSpaceDN w:val="0"/>
        <w:adjustRightInd w:val="0"/>
        <w:ind w:left="-142" w:right="-46" w:firstLine="142"/>
        <w:jc w:val="center"/>
        <w:rPr>
          <w:rFonts w:ascii="Arial" w:hAnsi="Arial" w:cs="Arial"/>
          <w:b/>
          <w:bCs/>
          <w:sz w:val="24"/>
          <w:szCs w:val="24"/>
          <w:lang w:val="en-GB" w:eastAsia="en-GB"/>
        </w:rPr>
      </w:pPr>
      <w:r w:rsidRPr="00C47BF5">
        <w:rPr>
          <w:rFonts w:ascii="Arial" w:hAnsi="Arial" w:cs="Arial"/>
          <w:b/>
          <w:bCs/>
          <w:sz w:val="24"/>
          <w:szCs w:val="24"/>
          <w:lang w:val="en-GB" w:eastAsia="en-GB"/>
        </w:rPr>
        <w:t>THE FEDERATION OF FAIRFIELD AND COLNEIS</w:t>
      </w:r>
    </w:p>
    <w:p w14:paraId="22F59C32" w14:textId="77777777" w:rsidR="00C47BF5" w:rsidRPr="00C47BF5" w:rsidRDefault="00C47BF5" w:rsidP="00C47BF5">
      <w:pPr>
        <w:rPr>
          <w:sz w:val="24"/>
          <w:szCs w:val="24"/>
          <w:lang w:val="en-GB" w:eastAsia="en-GB"/>
        </w:rPr>
      </w:pPr>
    </w:p>
    <w:p w14:paraId="4375EE0D" w14:textId="77777777" w:rsidR="00C47BF5" w:rsidRPr="00C47BF5" w:rsidRDefault="00C47BF5" w:rsidP="00C47BF5">
      <w:pPr>
        <w:autoSpaceDE w:val="0"/>
        <w:autoSpaceDN w:val="0"/>
        <w:adjustRightInd w:val="0"/>
        <w:rPr>
          <w:rFonts w:ascii="Arial" w:hAnsi="Arial" w:cs="Arial"/>
          <w:b/>
          <w:bCs/>
          <w:sz w:val="24"/>
          <w:szCs w:val="24"/>
          <w:lang w:val="en-GB" w:eastAsia="en-GB"/>
        </w:rPr>
      </w:pPr>
    </w:p>
    <w:p w14:paraId="1E3A31EE" w14:textId="53F81054" w:rsidR="00C47BF5" w:rsidRPr="00C47BF5" w:rsidRDefault="00C47BF5" w:rsidP="00C47BF5">
      <w:pPr>
        <w:autoSpaceDE w:val="0"/>
        <w:autoSpaceDN w:val="0"/>
        <w:adjustRightInd w:val="0"/>
        <w:rPr>
          <w:rFonts w:ascii="Arial" w:hAnsi="Arial" w:cs="Arial"/>
          <w:b/>
          <w:bCs/>
          <w:sz w:val="24"/>
          <w:szCs w:val="24"/>
          <w:lang w:val="en-GB" w:eastAsia="en-GB"/>
        </w:rPr>
      </w:pPr>
      <w:r w:rsidRPr="00C47BF5">
        <w:rPr>
          <w:rFonts w:ascii="Arial" w:hAnsi="Arial" w:cs="Arial"/>
          <w:b/>
          <w:bCs/>
          <w:sz w:val="24"/>
          <w:szCs w:val="24"/>
          <w:lang w:val="en-GB" w:eastAsia="en-GB"/>
        </w:rPr>
        <w:t>Post Title:        Cleaner</w:t>
      </w:r>
    </w:p>
    <w:p w14:paraId="399A3CB2" w14:textId="77777777" w:rsidR="00C47BF5" w:rsidRPr="00C47BF5" w:rsidRDefault="00C47BF5" w:rsidP="00C47BF5">
      <w:pPr>
        <w:autoSpaceDE w:val="0"/>
        <w:autoSpaceDN w:val="0"/>
        <w:adjustRightInd w:val="0"/>
        <w:rPr>
          <w:rFonts w:ascii="Arial" w:hAnsi="Arial" w:cs="Arial"/>
          <w:b/>
          <w:bCs/>
          <w:sz w:val="24"/>
          <w:szCs w:val="24"/>
          <w:lang w:val="en-GB" w:eastAsia="en-GB"/>
        </w:rPr>
      </w:pPr>
    </w:p>
    <w:p w14:paraId="6D174C35" w14:textId="1A00B383" w:rsidR="00C47BF5" w:rsidRPr="00C47BF5" w:rsidRDefault="00C47BF5" w:rsidP="00C47BF5">
      <w:pPr>
        <w:autoSpaceDE w:val="0"/>
        <w:autoSpaceDN w:val="0"/>
        <w:adjustRightInd w:val="0"/>
        <w:rPr>
          <w:rFonts w:ascii="Arial" w:hAnsi="Arial" w:cs="Arial"/>
          <w:b/>
          <w:bCs/>
          <w:sz w:val="24"/>
          <w:szCs w:val="24"/>
          <w:lang w:val="en-GB" w:eastAsia="en-GB"/>
        </w:rPr>
      </w:pPr>
      <w:r w:rsidRPr="00C47BF5">
        <w:rPr>
          <w:rFonts w:ascii="Arial" w:hAnsi="Arial" w:cs="Arial"/>
          <w:b/>
          <w:bCs/>
          <w:sz w:val="24"/>
          <w:szCs w:val="24"/>
          <w:lang w:val="en-GB" w:eastAsia="en-GB"/>
        </w:rPr>
        <w:t xml:space="preserve">Reporting to: </w:t>
      </w:r>
      <w:r w:rsidR="001657F8">
        <w:rPr>
          <w:rFonts w:ascii="Arial" w:hAnsi="Arial" w:cs="Arial"/>
          <w:b/>
          <w:bCs/>
          <w:sz w:val="24"/>
          <w:szCs w:val="24"/>
          <w:lang w:val="en-GB" w:eastAsia="en-GB"/>
        </w:rPr>
        <w:t xml:space="preserve"> </w:t>
      </w:r>
      <w:r w:rsidRPr="00C47BF5">
        <w:rPr>
          <w:rFonts w:ascii="Arial" w:hAnsi="Arial" w:cs="Arial"/>
          <w:b/>
          <w:bCs/>
          <w:sz w:val="24"/>
          <w:szCs w:val="24"/>
          <w:lang w:val="en-GB" w:eastAsia="en-GB"/>
        </w:rPr>
        <w:t>Site Manager</w:t>
      </w:r>
    </w:p>
    <w:p w14:paraId="31D37B66" w14:textId="77777777" w:rsidR="00C47BF5" w:rsidRPr="00C47BF5" w:rsidRDefault="00C47BF5" w:rsidP="00C47BF5">
      <w:pPr>
        <w:autoSpaceDE w:val="0"/>
        <w:autoSpaceDN w:val="0"/>
        <w:adjustRightInd w:val="0"/>
        <w:rPr>
          <w:rFonts w:ascii="Arial" w:hAnsi="Arial" w:cs="Arial"/>
          <w:b/>
          <w:bCs/>
          <w:sz w:val="24"/>
          <w:szCs w:val="24"/>
          <w:lang w:val="en-GB" w:eastAsia="en-GB"/>
        </w:rPr>
      </w:pPr>
    </w:p>
    <w:p w14:paraId="1931D27F" w14:textId="782FDD64" w:rsidR="00C47BF5" w:rsidRPr="00C47BF5" w:rsidRDefault="00C47BF5" w:rsidP="00C47BF5">
      <w:pPr>
        <w:autoSpaceDE w:val="0"/>
        <w:autoSpaceDN w:val="0"/>
        <w:adjustRightInd w:val="0"/>
        <w:rPr>
          <w:rFonts w:ascii="Arial" w:hAnsi="Arial" w:cs="Arial"/>
          <w:b/>
          <w:bCs/>
          <w:sz w:val="24"/>
          <w:szCs w:val="24"/>
          <w:lang w:val="en-GB" w:eastAsia="en-GB"/>
        </w:rPr>
      </w:pPr>
      <w:r w:rsidRPr="00C47BF5">
        <w:rPr>
          <w:rFonts w:ascii="Arial" w:hAnsi="Arial" w:cs="Arial"/>
          <w:b/>
          <w:bCs/>
          <w:sz w:val="24"/>
          <w:szCs w:val="24"/>
          <w:lang w:val="en-GB" w:eastAsia="en-GB"/>
        </w:rPr>
        <w:t>Grade:</w:t>
      </w:r>
      <w:r w:rsidRPr="00C47BF5">
        <w:rPr>
          <w:rFonts w:ascii="Arial" w:hAnsi="Arial" w:cs="Arial"/>
          <w:b/>
          <w:bCs/>
          <w:sz w:val="24"/>
          <w:szCs w:val="24"/>
          <w:lang w:val="en-GB" w:eastAsia="en-GB"/>
        </w:rPr>
        <w:tab/>
      </w:r>
      <w:r w:rsidR="001657F8">
        <w:rPr>
          <w:rFonts w:ascii="Arial" w:hAnsi="Arial" w:cs="Arial"/>
          <w:b/>
          <w:bCs/>
          <w:sz w:val="24"/>
          <w:szCs w:val="24"/>
          <w:lang w:val="en-GB" w:eastAsia="en-GB"/>
        </w:rPr>
        <w:t xml:space="preserve">   </w:t>
      </w:r>
      <w:r w:rsidRPr="00C47BF5">
        <w:rPr>
          <w:rFonts w:ascii="Arial" w:hAnsi="Arial" w:cs="Arial"/>
          <w:b/>
          <w:bCs/>
          <w:sz w:val="24"/>
          <w:szCs w:val="24"/>
          <w:lang w:val="en-GB" w:eastAsia="en-GB"/>
        </w:rPr>
        <w:t xml:space="preserve">1 </w:t>
      </w:r>
    </w:p>
    <w:p w14:paraId="1642BEB3" w14:textId="77777777" w:rsidR="00C47BF5" w:rsidRPr="00C47BF5" w:rsidRDefault="00C47BF5" w:rsidP="00C47BF5">
      <w:pPr>
        <w:rPr>
          <w:rFonts w:ascii="Arial" w:hAnsi="Arial" w:cs="Arial"/>
          <w:bCs/>
          <w:sz w:val="32"/>
          <w:szCs w:val="24"/>
          <w:lang w:val="en-GB" w:eastAsia="en-GB"/>
        </w:rPr>
      </w:pPr>
    </w:p>
    <w:p w14:paraId="199A889C" w14:textId="77777777" w:rsidR="00C47BF5" w:rsidRPr="00C47BF5" w:rsidRDefault="00C47BF5" w:rsidP="00C47BF5">
      <w:pPr>
        <w:rPr>
          <w:rFonts w:ascii="Arial" w:hAnsi="Arial"/>
          <w:sz w:val="22"/>
          <w:szCs w:val="22"/>
          <w:lang w:val="en-GB"/>
        </w:rPr>
      </w:pPr>
      <w:r w:rsidRPr="00C47BF5">
        <w:rPr>
          <w:rFonts w:ascii="Arial" w:hAnsi="Arial"/>
          <w:sz w:val="22"/>
          <w:szCs w:val="22"/>
          <w:lang w:val="en-GB"/>
        </w:rPr>
        <w:t>Under the direction of the Site Manager, the post holder is responsible for ensuring the school buildings are cleaned to the standard required.</w:t>
      </w:r>
    </w:p>
    <w:p w14:paraId="58778942" w14:textId="77777777" w:rsidR="00C47BF5" w:rsidRPr="00C47BF5" w:rsidRDefault="00C47BF5" w:rsidP="00C47BF5">
      <w:pPr>
        <w:rPr>
          <w:rFonts w:ascii="Arial" w:hAnsi="Arial"/>
          <w:sz w:val="22"/>
          <w:szCs w:val="22"/>
          <w:lang w:val="en-GB"/>
        </w:rPr>
      </w:pPr>
    </w:p>
    <w:p w14:paraId="7CD998D7" w14:textId="77777777" w:rsidR="00C47BF5" w:rsidRPr="00C47BF5" w:rsidRDefault="00C47BF5" w:rsidP="00C47BF5">
      <w:pPr>
        <w:rPr>
          <w:rFonts w:ascii="Arial" w:hAnsi="Arial"/>
          <w:sz w:val="22"/>
          <w:szCs w:val="22"/>
          <w:lang w:val="en-GB"/>
        </w:rPr>
      </w:pPr>
      <w:r w:rsidRPr="00C47BF5">
        <w:rPr>
          <w:rFonts w:ascii="Arial" w:hAnsi="Arial"/>
          <w:sz w:val="22"/>
          <w:szCs w:val="22"/>
          <w:lang w:val="en-GB"/>
        </w:rPr>
        <w:t>No supervisory responsibilities.</w:t>
      </w:r>
    </w:p>
    <w:p w14:paraId="42C97793" w14:textId="77777777" w:rsidR="00C47BF5" w:rsidRPr="00C47BF5" w:rsidRDefault="00C47BF5" w:rsidP="00C47BF5">
      <w:pPr>
        <w:rPr>
          <w:rFonts w:ascii="Arial" w:hAnsi="Arial"/>
          <w:sz w:val="22"/>
          <w:szCs w:val="22"/>
          <w:lang w:val="en-GB"/>
        </w:rPr>
      </w:pPr>
    </w:p>
    <w:p w14:paraId="45FD2BD4" w14:textId="77777777" w:rsidR="00C47BF5" w:rsidRPr="00C47BF5" w:rsidRDefault="00C47BF5" w:rsidP="00C47BF5">
      <w:pPr>
        <w:rPr>
          <w:rFonts w:ascii="Arial" w:hAnsi="Arial"/>
          <w:sz w:val="22"/>
          <w:szCs w:val="22"/>
          <w:lang w:val="en-GB"/>
        </w:rPr>
      </w:pPr>
      <w:r w:rsidRPr="00C47BF5">
        <w:rPr>
          <w:rFonts w:ascii="Arial" w:hAnsi="Arial"/>
          <w:sz w:val="22"/>
          <w:szCs w:val="22"/>
          <w:lang w:val="en-GB"/>
        </w:rPr>
        <w:t>All duties are carried out within recognised procedures or guidelines.</w:t>
      </w:r>
    </w:p>
    <w:p w14:paraId="1C872D4C" w14:textId="77777777" w:rsidR="00C47BF5" w:rsidRPr="00C47BF5" w:rsidRDefault="00C47BF5" w:rsidP="00C47BF5">
      <w:pPr>
        <w:rPr>
          <w:rFonts w:ascii="Arial" w:hAnsi="Arial"/>
          <w:sz w:val="22"/>
          <w:szCs w:val="22"/>
          <w:lang w:val="en-GB"/>
        </w:rPr>
      </w:pPr>
    </w:p>
    <w:p w14:paraId="08E188D1" w14:textId="77777777" w:rsidR="00C47BF5" w:rsidRPr="00C47BF5" w:rsidRDefault="00C47BF5" w:rsidP="00C47BF5">
      <w:pPr>
        <w:rPr>
          <w:rFonts w:ascii="Arial" w:hAnsi="Arial"/>
          <w:sz w:val="22"/>
          <w:szCs w:val="22"/>
          <w:lang w:val="en-GB"/>
        </w:rPr>
      </w:pPr>
      <w:r w:rsidRPr="00C47BF5">
        <w:rPr>
          <w:rFonts w:ascii="Arial" w:hAnsi="Arial"/>
          <w:sz w:val="22"/>
          <w:szCs w:val="22"/>
          <w:lang w:val="en-GB"/>
        </w:rPr>
        <w:t>All problems, other than the most routine or straight forward, will be referred to the Site Manager.</w:t>
      </w:r>
    </w:p>
    <w:p w14:paraId="4F4A62FC" w14:textId="77777777" w:rsidR="00C47BF5" w:rsidRPr="00C47BF5" w:rsidRDefault="00C47BF5" w:rsidP="00C47BF5">
      <w:pPr>
        <w:spacing w:after="120"/>
        <w:rPr>
          <w:rFonts w:ascii="Arial" w:hAnsi="Arial" w:cs="Arial"/>
          <w:bCs/>
          <w:sz w:val="22"/>
          <w:szCs w:val="22"/>
          <w:lang w:val="en-GB" w:eastAsia="en-GB"/>
        </w:rPr>
      </w:pPr>
    </w:p>
    <w:p w14:paraId="73C44C10" w14:textId="77777777" w:rsidR="00C47BF5" w:rsidRPr="00C47BF5" w:rsidRDefault="00C47BF5" w:rsidP="00C47BF5">
      <w:pPr>
        <w:rPr>
          <w:rFonts w:ascii="Arial" w:hAnsi="Arial" w:cs="Arial"/>
          <w:bCs/>
          <w:sz w:val="22"/>
          <w:szCs w:val="22"/>
          <w:lang w:val="en-GB" w:eastAsia="en-GB"/>
        </w:rPr>
      </w:pPr>
      <w:r w:rsidRPr="00C47BF5">
        <w:rPr>
          <w:rFonts w:ascii="Arial" w:hAnsi="Arial" w:cs="Arial"/>
          <w:b/>
          <w:bCs/>
          <w:sz w:val="22"/>
          <w:szCs w:val="22"/>
          <w:lang w:val="en-GB" w:eastAsia="en-GB"/>
        </w:rPr>
        <w:t>Examples of duties</w:t>
      </w:r>
    </w:p>
    <w:p w14:paraId="4CA6FEF1" w14:textId="77777777" w:rsidR="00C47BF5" w:rsidRPr="00C47BF5" w:rsidRDefault="00C47BF5" w:rsidP="00C47BF5">
      <w:pPr>
        <w:rPr>
          <w:rFonts w:ascii="Arial" w:hAnsi="Arial" w:cs="Arial"/>
          <w:b/>
          <w:bCs/>
          <w:sz w:val="22"/>
          <w:szCs w:val="22"/>
          <w:lang w:val="en-GB" w:eastAsia="en-GB"/>
        </w:rPr>
      </w:pPr>
    </w:p>
    <w:p w14:paraId="3D8F4A94" w14:textId="77777777" w:rsidR="00C47BF5" w:rsidRPr="00C47BF5" w:rsidRDefault="00C47BF5" w:rsidP="00C47BF5">
      <w:pPr>
        <w:rPr>
          <w:rFonts w:ascii="Arial" w:hAnsi="Arial" w:cs="Arial"/>
          <w:bCs/>
          <w:sz w:val="22"/>
          <w:szCs w:val="22"/>
          <w:lang w:val="en-GB" w:eastAsia="en-GB"/>
        </w:rPr>
      </w:pPr>
      <w:r w:rsidRPr="00C47BF5">
        <w:rPr>
          <w:rFonts w:ascii="Arial" w:hAnsi="Arial" w:cs="Arial"/>
          <w:b/>
          <w:bCs/>
          <w:sz w:val="22"/>
          <w:szCs w:val="22"/>
          <w:lang w:val="en-GB" w:eastAsia="en-GB"/>
        </w:rPr>
        <w:t>Cleaning</w:t>
      </w:r>
    </w:p>
    <w:p w14:paraId="3D2CE03D" w14:textId="77777777" w:rsidR="00C47BF5" w:rsidRPr="00C47BF5" w:rsidRDefault="00C47BF5" w:rsidP="00C47BF5">
      <w:pPr>
        <w:rPr>
          <w:rFonts w:ascii="Arial" w:hAnsi="Arial" w:cs="Arial"/>
          <w:bCs/>
          <w:sz w:val="22"/>
          <w:szCs w:val="22"/>
          <w:lang w:val="en-GB" w:eastAsia="en-GB"/>
        </w:rPr>
      </w:pPr>
    </w:p>
    <w:p w14:paraId="7DA36125" w14:textId="52781EED" w:rsidR="00C47BF5" w:rsidRDefault="00C47BF5" w:rsidP="007F063B">
      <w:pPr>
        <w:numPr>
          <w:ilvl w:val="0"/>
          <w:numId w:val="35"/>
        </w:numPr>
        <w:ind w:left="425" w:hanging="425"/>
        <w:rPr>
          <w:rFonts w:ascii="Arial" w:hAnsi="Arial" w:cs="Arial"/>
          <w:sz w:val="22"/>
          <w:szCs w:val="22"/>
          <w:lang w:val="en-GB"/>
        </w:rPr>
      </w:pPr>
      <w:r w:rsidRPr="00C47BF5">
        <w:rPr>
          <w:rFonts w:ascii="Arial" w:hAnsi="Arial" w:cs="Arial"/>
          <w:sz w:val="22"/>
          <w:szCs w:val="22"/>
          <w:lang w:val="en-GB"/>
        </w:rPr>
        <w:t xml:space="preserve">General cleaning duties </w:t>
      </w:r>
      <w:r w:rsidR="008A2908">
        <w:rPr>
          <w:rFonts w:ascii="Arial" w:hAnsi="Arial" w:cs="Arial"/>
          <w:sz w:val="22"/>
          <w:szCs w:val="22"/>
          <w:lang w:val="en-GB"/>
        </w:rPr>
        <w:t>of an allocated area of the appropriate school.</w:t>
      </w:r>
    </w:p>
    <w:p w14:paraId="65475ED5" w14:textId="77777777" w:rsidR="007F063B" w:rsidRDefault="007F063B" w:rsidP="007F063B">
      <w:pPr>
        <w:ind w:left="425"/>
        <w:rPr>
          <w:rFonts w:ascii="Arial" w:hAnsi="Arial" w:cs="Arial"/>
          <w:sz w:val="22"/>
          <w:szCs w:val="22"/>
          <w:lang w:val="en-GB"/>
        </w:rPr>
      </w:pPr>
    </w:p>
    <w:p w14:paraId="51F55136" w14:textId="7E0E116E" w:rsidR="008A2908" w:rsidRDefault="008A2908" w:rsidP="007F063B">
      <w:pPr>
        <w:numPr>
          <w:ilvl w:val="0"/>
          <w:numId w:val="35"/>
        </w:numPr>
        <w:ind w:left="425" w:hanging="425"/>
        <w:rPr>
          <w:rFonts w:ascii="Arial" w:hAnsi="Arial" w:cs="Arial"/>
          <w:sz w:val="22"/>
          <w:szCs w:val="22"/>
          <w:lang w:val="en-GB"/>
        </w:rPr>
      </w:pPr>
      <w:r>
        <w:rPr>
          <w:rFonts w:ascii="Arial" w:hAnsi="Arial" w:cs="Arial"/>
          <w:sz w:val="22"/>
          <w:szCs w:val="22"/>
          <w:lang w:val="en-GB"/>
        </w:rPr>
        <w:t>Emptying waste bins, ensuring that recycling is separated.</w:t>
      </w:r>
    </w:p>
    <w:p w14:paraId="5C798814" w14:textId="77777777" w:rsidR="007F063B" w:rsidRDefault="007F063B" w:rsidP="007F063B">
      <w:pPr>
        <w:pStyle w:val="ListParagraph"/>
        <w:rPr>
          <w:rFonts w:ascii="Arial" w:hAnsi="Arial" w:cs="Arial"/>
          <w:sz w:val="22"/>
          <w:szCs w:val="22"/>
          <w:lang w:val="en-GB"/>
        </w:rPr>
      </w:pPr>
    </w:p>
    <w:p w14:paraId="53467308" w14:textId="3D665B2E" w:rsidR="008A2908" w:rsidRDefault="008A2908" w:rsidP="007F063B">
      <w:pPr>
        <w:numPr>
          <w:ilvl w:val="0"/>
          <w:numId w:val="35"/>
        </w:numPr>
        <w:ind w:left="425" w:hanging="425"/>
        <w:rPr>
          <w:rFonts w:ascii="Arial" w:hAnsi="Arial" w:cs="Arial"/>
          <w:sz w:val="22"/>
          <w:szCs w:val="22"/>
          <w:lang w:val="en-GB"/>
        </w:rPr>
      </w:pPr>
      <w:r>
        <w:rPr>
          <w:rFonts w:ascii="Arial" w:hAnsi="Arial" w:cs="Arial"/>
          <w:sz w:val="22"/>
          <w:szCs w:val="22"/>
          <w:lang w:val="en-GB"/>
        </w:rPr>
        <w:t>Reporting any damage to the Site Manager.</w:t>
      </w:r>
    </w:p>
    <w:p w14:paraId="0B0B8C07" w14:textId="77777777" w:rsidR="007F063B" w:rsidRDefault="007F063B" w:rsidP="007F063B">
      <w:pPr>
        <w:pStyle w:val="ListParagraph"/>
        <w:rPr>
          <w:rFonts w:ascii="Arial" w:hAnsi="Arial" w:cs="Arial"/>
          <w:sz w:val="22"/>
          <w:szCs w:val="22"/>
          <w:lang w:val="en-GB"/>
        </w:rPr>
      </w:pPr>
    </w:p>
    <w:p w14:paraId="510CBA48" w14:textId="058EEE1F" w:rsidR="00C47BF5" w:rsidRPr="00C47BF5" w:rsidRDefault="00C47BF5" w:rsidP="007F063B">
      <w:pPr>
        <w:numPr>
          <w:ilvl w:val="0"/>
          <w:numId w:val="35"/>
        </w:numPr>
        <w:ind w:left="425" w:hanging="425"/>
        <w:rPr>
          <w:rFonts w:ascii="Arial" w:hAnsi="Arial" w:cs="Arial"/>
          <w:sz w:val="22"/>
          <w:szCs w:val="22"/>
          <w:lang w:val="en-GB"/>
        </w:rPr>
      </w:pPr>
      <w:r w:rsidRPr="00C47BF5">
        <w:rPr>
          <w:rFonts w:ascii="Arial" w:hAnsi="Arial" w:cs="Arial"/>
          <w:sz w:val="22"/>
          <w:szCs w:val="22"/>
          <w:lang w:val="en-GB"/>
        </w:rPr>
        <w:t>Cleaning and maintenance during school closures</w:t>
      </w:r>
      <w:r w:rsidR="007F063B">
        <w:rPr>
          <w:rFonts w:ascii="Arial" w:hAnsi="Arial" w:cs="Arial"/>
          <w:sz w:val="22"/>
          <w:szCs w:val="22"/>
          <w:lang w:val="en-GB"/>
        </w:rPr>
        <w:t>.</w:t>
      </w:r>
    </w:p>
    <w:p w14:paraId="70533A30" w14:textId="77777777" w:rsidR="00C47BF5" w:rsidRPr="00C47BF5" w:rsidRDefault="00C47BF5" w:rsidP="00C47BF5">
      <w:pPr>
        <w:tabs>
          <w:tab w:val="num" w:pos="720"/>
        </w:tabs>
        <w:ind w:left="720" w:hanging="720"/>
        <w:rPr>
          <w:rFonts w:ascii="Arial" w:hAnsi="Arial" w:cs="Arial"/>
          <w:sz w:val="22"/>
          <w:szCs w:val="22"/>
          <w:lang w:val="en-GB"/>
        </w:rPr>
      </w:pPr>
    </w:p>
    <w:p w14:paraId="43EC4211" w14:textId="77777777" w:rsidR="00C47BF5" w:rsidRPr="00C47BF5" w:rsidRDefault="00C47BF5" w:rsidP="00C47BF5">
      <w:pPr>
        <w:rPr>
          <w:rFonts w:ascii="Arial" w:hAnsi="Arial" w:cs="Arial"/>
          <w:sz w:val="22"/>
          <w:szCs w:val="22"/>
        </w:rPr>
      </w:pPr>
      <w:r w:rsidRPr="00C47BF5">
        <w:rPr>
          <w:rFonts w:ascii="Arial" w:hAnsi="Arial" w:cs="Arial"/>
          <w:sz w:val="22"/>
          <w:szCs w:val="22"/>
        </w:rPr>
        <w:t xml:space="preserve">The duties and responsibilities of this post may vary from time to time and post holders may be expected to undertake other duties of a similar level / nature which is considered appropriate to the level of this post.  </w:t>
      </w:r>
    </w:p>
    <w:p w14:paraId="7288436A" w14:textId="77777777" w:rsidR="0042757B" w:rsidRDefault="00C47BF5" w:rsidP="00C47BF5">
      <w:pPr>
        <w:rPr>
          <w:rFonts w:ascii="Arial" w:hAnsi="Arial" w:cs="Arial"/>
          <w:bCs/>
          <w:sz w:val="22"/>
          <w:szCs w:val="22"/>
          <w:lang w:val="en-GB" w:eastAsia="en-GB"/>
        </w:rPr>
      </w:pPr>
      <w:r w:rsidRPr="00C47BF5">
        <w:rPr>
          <w:rFonts w:ascii="Arial" w:hAnsi="Arial" w:cs="Arial"/>
          <w:sz w:val="22"/>
          <w:szCs w:val="22"/>
        </w:rPr>
        <w:t>Although t</w:t>
      </w:r>
      <w:r w:rsidRPr="00C47BF5">
        <w:rPr>
          <w:rFonts w:ascii="Arial" w:hAnsi="Arial" w:cs="Arial"/>
          <w:bCs/>
          <w:sz w:val="22"/>
          <w:szCs w:val="22"/>
          <w:lang w:val="en-GB" w:eastAsia="en-GB"/>
        </w:rPr>
        <w:t>he post</w:t>
      </w:r>
      <w:r w:rsidR="007F063B">
        <w:rPr>
          <w:rFonts w:ascii="Arial" w:hAnsi="Arial" w:cs="Arial"/>
          <w:bCs/>
          <w:sz w:val="22"/>
          <w:szCs w:val="22"/>
          <w:lang w:val="en-GB" w:eastAsia="en-GB"/>
        </w:rPr>
        <w:t xml:space="preserve">s are </w:t>
      </w:r>
      <w:r w:rsidRPr="00C47BF5">
        <w:rPr>
          <w:rFonts w:ascii="Arial" w:hAnsi="Arial" w:cs="Arial"/>
          <w:bCs/>
          <w:sz w:val="22"/>
          <w:szCs w:val="22"/>
          <w:lang w:val="en-GB" w:eastAsia="en-GB"/>
        </w:rPr>
        <w:t xml:space="preserve">based at </w:t>
      </w:r>
      <w:r w:rsidR="007F063B">
        <w:rPr>
          <w:rFonts w:ascii="Arial" w:hAnsi="Arial" w:cs="Arial"/>
          <w:bCs/>
          <w:sz w:val="22"/>
          <w:szCs w:val="22"/>
          <w:lang w:val="en-GB" w:eastAsia="en-GB"/>
        </w:rPr>
        <w:t xml:space="preserve">one school, </w:t>
      </w:r>
      <w:r w:rsidRPr="00C47BF5">
        <w:rPr>
          <w:rFonts w:ascii="Arial" w:hAnsi="Arial" w:cs="Arial"/>
          <w:bCs/>
          <w:sz w:val="22"/>
          <w:szCs w:val="22"/>
          <w:lang w:val="en-GB" w:eastAsia="en-GB"/>
        </w:rPr>
        <w:t xml:space="preserve">there may be times when the post holder will be asked to work </w:t>
      </w:r>
    </w:p>
    <w:p w14:paraId="59AF5F1D" w14:textId="675993CE" w:rsidR="00C47BF5" w:rsidRPr="00C47BF5" w:rsidRDefault="00C47BF5" w:rsidP="00C47BF5">
      <w:pPr>
        <w:rPr>
          <w:rFonts w:ascii="Arial" w:hAnsi="Arial" w:cs="Arial"/>
          <w:bCs/>
          <w:sz w:val="22"/>
          <w:szCs w:val="22"/>
          <w:lang w:val="en-GB" w:eastAsia="en-GB"/>
        </w:rPr>
      </w:pPr>
      <w:r w:rsidRPr="00C47BF5">
        <w:rPr>
          <w:rFonts w:ascii="Arial" w:hAnsi="Arial" w:cs="Arial"/>
          <w:bCs/>
          <w:sz w:val="22"/>
          <w:szCs w:val="22"/>
          <w:lang w:val="en-GB" w:eastAsia="en-GB"/>
        </w:rPr>
        <w:t>at</w:t>
      </w:r>
      <w:r w:rsidR="007F063B">
        <w:rPr>
          <w:rFonts w:ascii="Arial" w:hAnsi="Arial" w:cs="Arial"/>
          <w:bCs/>
          <w:sz w:val="22"/>
          <w:szCs w:val="22"/>
          <w:lang w:val="en-GB" w:eastAsia="en-GB"/>
        </w:rPr>
        <w:t xml:space="preserve"> the other school.</w:t>
      </w:r>
    </w:p>
    <w:p w14:paraId="37E0CCAD" w14:textId="77777777" w:rsidR="00C47BF5" w:rsidRPr="00C47BF5" w:rsidRDefault="00C47BF5" w:rsidP="00C47BF5">
      <w:pPr>
        <w:rPr>
          <w:rFonts w:ascii="Arial" w:hAnsi="Arial" w:cs="Arial"/>
          <w:sz w:val="22"/>
          <w:szCs w:val="22"/>
          <w:lang w:val="en-GB"/>
        </w:rPr>
      </w:pPr>
    </w:p>
    <w:p w14:paraId="4618ED54" w14:textId="77777777" w:rsidR="00C47BF5" w:rsidRPr="00C47BF5" w:rsidRDefault="00C47BF5" w:rsidP="00C47BF5">
      <w:pPr>
        <w:rPr>
          <w:rFonts w:ascii="Arial" w:hAnsi="Arial" w:cs="Arial"/>
          <w:sz w:val="22"/>
          <w:szCs w:val="22"/>
          <w:lang w:val="en-GB"/>
        </w:rPr>
      </w:pPr>
      <w:r w:rsidRPr="00C47BF5">
        <w:rPr>
          <w:rFonts w:ascii="Arial" w:hAnsi="Arial" w:cs="Arial"/>
          <w:sz w:val="22"/>
          <w:szCs w:val="22"/>
          <w:lang w:val="en-GB"/>
        </w:rPr>
        <w:t>In addition, all duties must be carried out in accordance with health and safety procedures, as follows:</w:t>
      </w:r>
    </w:p>
    <w:p w14:paraId="4555793F" w14:textId="77777777" w:rsidR="00C47BF5" w:rsidRPr="00C47BF5" w:rsidRDefault="00C47BF5" w:rsidP="00C47BF5">
      <w:pPr>
        <w:rPr>
          <w:rFonts w:ascii="Arial" w:hAnsi="Arial" w:cs="Arial"/>
          <w:sz w:val="22"/>
          <w:szCs w:val="22"/>
          <w:lang w:val="en-GB"/>
        </w:rPr>
      </w:pPr>
    </w:p>
    <w:p w14:paraId="7B193588" w14:textId="77777777" w:rsidR="00C47BF5" w:rsidRPr="00C47BF5" w:rsidRDefault="00C47BF5" w:rsidP="00C47BF5">
      <w:pPr>
        <w:numPr>
          <w:ilvl w:val="0"/>
          <w:numId w:val="36"/>
        </w:numPr>
        <w:ind w:left="426" w:hanging="426"/>
        <w:rPr>
          <w:rFonts w:ascii="Arial" w:hAnsi="Arial" w:cs="Arial"/>
          <w:sz w:val="22"/>
          <w:szCs w:val="22"/>
          <w:lang w:val="en-GB"/>
        </w:rPr>
      </w:pPr>
      <w:r w:rsidRPr="00C47BF5">
        <w:rPr>
          <w:rFonts w:ascii="Arial" w:hAnsi="Arial" w:cs="Arial"/>
          <w:sz w:val="22"/>
          <w:szCs w:val="22"/>
          <w:lang w:val="en-GB"/>
        </w:rPr>
        <w:t>Wearing personal protective equipment and clothing eg, rubber gloves</w:t>
      </w:r>
    </w:p>
    <w:p w14:paraId="1127A5D5" w14:textId="77777777" w:rsidR="00C47BF5" w:rsidRPr="00C47BF5" w:rsidRDefault="00C47BF5" w:rsidP="00C47BF5">
      <w:pPr>
        <w:tabs>
          <w:tab w:val="num" w:pos="720"/>
        </w:tabs>
        <w:ind w:left="426" w:hanging="426"/>
        <w:rPr>
          <w:rFonts w:ascii="Arial" w:hAnsi="Arial" w:cs="Arial"/>
          <w:sz w:val="22"/>
          <w:szCs w:val="22"/>
          <w:lang w:val="en-GB"/>
        </w:rPr>
      </w:pPr>
    </w:p>
    <w:p w14:paraId="3911A6EF" w14:textId="77777777" w:rsidR="00C47BF5" w:rsidRPr="00C47BF5" w:rsidRDefault="00C47BF5" w:rsidP="00C47BF5">
      <w:pPr>
        <w:numPr>
          <w:ilvl w:val="0"/>
          <w:numId w:val="36"/>
        </w:numPr>
        <w:ind w:left="426" w:hanging="426"/>
        <w:rPr>
          <w:rFonts w:ascii="Arial" w:hAnsi="Arial" w:cs="Arial"/>
          <w:sz w:val="22"/>
          <w:szCs w:val="22"/>
          <w:lang w:val="en-GB"/>
        </w:rPr>
      </w:pPr>
      <w:r w:rsidRPr="00C47BF5">
        <w:rPr>
          <w:rFonts w:ascii="Arial" w:hAnsi="Arial" w:cs="Arial"/>
          <w:sz w:val="22"/>
          <w:szCs w:val="22"/>
          <w:lang w:val="en-GB"/>
        </w:rPr>
        <w:t>Correct use of colour coded equipment and consumables e.g. cloths, gloves to prevent cross contamination</w:t>
      </w:r>
    </w:p>
    <w:p w14:paraId="753DEE65" w14:textId="77777777" w:rsidR="00C47BF5" w:rsidRPr="00C47BF5" w:rsidRDefault="00C47BF5" w:rsidP="00C47BF5">
      <w:pPr>
        <w:tabs>
          <w:tab w:val="num" w:pos="720"/>
        </w:tabs>
        <w:ind w:left="426" w:hanging="426"/>
        <w:rPr>
          <w:rFonts w:ascii="Arial" w:hAnsi="Arial" w:cs="Arial"/>
          <w:sz w:val="22"/>
          <w:szCs w:val="22"/>
          <w:lang w:val="en-GB"/>
        </w:rPr>
      </w:pPr>
    </w:p>
    <w:p w14:paraId="63EF9525" w14:textId="77777777" w:rsidR="00C47BF5" w:rsidRPr="00C47BF5" w:rsidRDefault="00C47BF5" w:rsidP="00C47BF5">
      <w:pPr>
        <w:numPr>
          <w:ilvl w:val="0"/>
          <w:numId w:val="36"/>
        </w:numPr>
        <w:ind w:left="426" w:hanging="426"/>
        <w:rPr>
          <w:rFonts w:ascii="Arial" w:hAnsi="Arial" w:cs="Arial"/>
          <w:sz w:val="22"/>
          <w:szCs w:val="22"/>
          <w:lang w:val="en-GB"/>
        </w:rPr>
      </w:pPr>
      <w:r w:rsidRPr="00C47BF5">
        <w:rPr>
          <w:rFonts w:ascii="Arial" w:hAnsi="Arial" w:cs="Arial"/>
          <w:sz w:val="22"/>
          <w:szCs w:val="22"/>
          <w:lang w:val="en-GB"/>
        </w:rPr>
        <w:t>Safe care and correct use of cleaning chemicals</w:t>
      </w:r>
    </w:p>
    <w:p w14:paraId="7939A167" w14:textId="77777777" w:rsidR="00C47BF5" w:rsidRPr="00C47BF5" w:rsidRDefault="00C47BF5" w:rsidP="00C47BF5">
      <w:pPr>
        <w:tabs>
          <w:tab w:val="num" w:pos="720"/>
        </w:tabs>
        <w:ind w:left="426" w:hanging="426"/>
        <w:rPr>
          <w:rFonts w:ascii="Arial" w:hAnsi="Arial" w:cs="Arial"/>
          <w:sz w:val="22"/>
          <w:szCs w:val="22"/>
          <w:lang w:val="en-GB"/>
        </w:rPr>
      </w:pPr>
    </w:p>
    <w:p w14:paraId="32F1DB03" w14:textId="77777777" w:rsidR="00C47BF5" w:rsidRPr="00C47BF5" w:rsidRDefault="00C47BF5" w:rsidP="00C47BF5">
      <w:pPr>
        <w:numPr>
          <w:ilvl w:val="0"/>
          <w:numId w:val="36"/>
        </w:numPr>
        <w:ind w:left="426" w:hanging="426"/>
        <w:rPr>
          <w:rFonts w:ascii="Arial" w:hAnsi="Arial" w:cs="Arial"/>
          <w:sz w:val="22"/>
          <w:szCs w:val="22"/>
          <w:lang w:val="en-GB"/>
        </w:rPr>
      </w:pPr>
      <w:r w:rsidRPr="00C47BF5">
        <w:rPr>
          <w:rFonts w:ascii="Arial" w:hAnsi="Arial" w:cs="Arial"/>
          <w:sz w:val="22"/>
          <w:szCs w:val="22"/>
          <w:lang w:val="en-GB"/>
        </w:rPr>
        <w:t>Use of ‘dirty kit’ in disposing of bodily fluids</w:t>
      </w:r>
    </w:p>
    <w:p w14:paraId="036BDFD4" w14:textId="77777777" w:rsidR="00C47BF5" w:rsidRPr="00C47BF5" w:rsidRDefault="00C47BF5" w:rsidP="00C47BF5">
      <w:pPr>
        <w:tabs>
          <w:tab w:val="num" w:pos="720"/>
        </w:tabs>
        <w:ind w:left="426" w:hanging="426"/>
        <w:rPr>
          <w:rFonts w:ascii="Arial" w:hAnsi="Arial" w:cs="Arial"/>
          <w:sz w:val="22"/>
          <w:szCs w:val="22"/>
          <w:lang w:val="en-GB"/>
        </w:rPr>
      </w:pPr>
    </w:p>
    <w:p w14:paraId="5C768468" w14:textId="77777777" w:rsidR="00C47BF5" w:rsidRPr="00C47BF5" w:rsidRDefault="00C47BF5" w:rsidP="00C47BF5">
      <w:pPr>
        <w:numPr>
          <w:ilvl w:val="0"/>
          <w:numId w:val="36"/>
        </w:numPr>
        <w:ind w:left="426" w:hanging="426"/>
        <w:rPr>
          <w:rFonts w:ascii="Arial" w:hAnsi="Arial" w:cs="Arial"/>
          <w:sz w:val="22"/>
          <w:szCs w:val="22"/>
          <w:lang w:val="en-GB"/>
        </w:rPr>
      </w:pPr>
      <w:r w:rsidRPr="00C47BF5">
        <w:rPr>
          <w:rFonts w:ascii="Arial" w:hAnsi="Arial" w:cs="Arial"/>
          <w:sz w:val="22"/>
          <w:szCs w:val="22"/>
          <w:lang w:val="en-GB"/>
        </w:rPr>
        <w:t>In the event of an accident, refer to COSSH data sheet for guidance</w:t>
      </w:r>
    </w:p>
    <w:p w14:paraId="49C2730E" w14:textId="77777777" w:rsidR="00C47BF5" w:rsidRPr="00C47BF5" w:rsidRDefault="00C47BF5" w:rsidP="00C47BF5">
      <w:pPr>
        <w:spacing w:after="120"/>
        <w:rPr>
          <w:rFonts w:ascii="Arial" w:hAnsi="Arial" w:cs="Arial"/>
          <w:bCs/>
          <w:sz w:val="22"/>
          <w:szCs w:val="22"/>
          <w:lang w:val="en-GB" w:eastAsia="en-GB"/>
        </w:rPr>
      </w:pPr>
    </w:p>
    <w:p w14:paraId="5C42EF79" w14:textId="77777777" w:rsidR="00C47BF5" w:rsidRPr="00C47BF5" w:rsidRDefault="00C47BF5" w:rsidP="00C47BF5">
      <w:pPr>
        <w:spacing w:after="120"/>
        <w:ind w:right="894"/>
        <w:rPr>
          <w:rFonts w:ascii="Arial" w:hAnsi="Arial" w:cs="Arial"/>
          <w:bCs/>
          <w:i/>
          <w:sz w:val="22"/>
          <w:szCs w:val="22"/>
          <w:lang w:val="en-GB" w:eastAsia="en-GB"/>
        </w:rPr>
      </w:pPr>
      <w:r w:rsidRPr="00C47BF5">
        <w:rPr>
          <w:rFonts w:ascii="Arial" w:hAnsi="Arial" w:cs="Arial"/>
          <w:bCs/>
          <w:i/>
          <w:sz w:val="22"/>
          <w:szCs w:val="22"/>
          <w:lang w:val="en-GB" w:eastAsia="en-GB"/>
        </w:rPr>
        <w:t>The duties and responsibilities of any post may change from time to time, and post holders may be expected to carry out other work not explicitly mentioned above which is considered to be appropriate to the existing level of responsibility vested in the post.</w:t>
      </w:r>
    </w:p>
    <w:p w14:paraId="0EE9EAAC" w14:textId="77777777" w:rsidR="00C47BF5" w:rsidRPr="00C47BF5" w:rsidRDefault="00C47BF5" w:rsidP="00C47BF5">
      <w:pPr>
        <w:autoSpaceDE w:val="0"/>
        <w:autoSpaceDN w:val="0"/>
        <w:adjustRightInd w:val="0"/>
        <w:rPr>
          <w:rFonts w:ascii="Arial" w:hAnsi="Arial" w:cs="Arial"/>
          <w:b/>
          <w:bCs/>
          <w:sz w:val="22"/>
          <w:szCs w:val="22"/>
          <w:lang w:val="en-GB" w:eastAsia="en-GB"/>
        </w:rPr>
      </w:pPr>
    </w:p>
    <w:p w14:paraId="6EEF710F" w14:textId="77777777" w:rsidR="00C47BF5" w:rsidRPr="00C47BF5" w:rsidRDefault="00C47BF5" w:rsidP="00C47BF5">
      <w:pPr>
        <w:autoSpaceDE w:val="0"/>
        <w:autoSpaceDN w:val="0"/>
        <w:adjustRightInd w:val="0"/>
        <w:rPr>
          <w:rFonts w:ascii="Arial" w:hAnsi="Arial" w:cs="Arial"/>
          <w:b/>
          <w:bCs/>
          <w:sz w:val="22"/>
          <w:szCs w:val="22"/>
          <w:lang w:val="en-GB" w:eastAsia="en-GB"/>
        </w:rPr>
      </w:pPr>
    </w:p>
    <w:p w14:paraId="32AAC191" w14:textId="77777777" w:rsidR="001657F8" w:rsidRDefault="001657F8" w:rsidP="00C47BF5">
      <w:pPr>
        <w:autoSpaceDE w:val="0"/>
        <w:autoSpaceDN w:val="0"/>
        <w:adjustRightInd w:val="0"/>
        <w:rPr>
          <w:rFonts w:ascii="Arial" w:hAnsi="Arial" w:cs="Arial"/>
          <w:b/>
          <w:bCs/>
          <w:sz w:val="22"/>
          <w:szCs w:val="22"/>
          <w:lang w:val="en-GB" w:eastAsia="en-GB"/>
        </w:rPr>
      </w:pPr>
    </w:p>
    <w:p w14:paraId="70568533" w14:textId="77777777" w:rsidR="001657F8" w:rsidRDefault="001657F8" w:rsidP="00C47BF5">
      <w:pPr>
        <w:autoSpaceDE w:val="0"/>
        <w:autoSpaceDN w:val="0"/>
        <w:adjustRightInd w:val="0"/>
        <w:rPr>
          <w:rFonts w:ascii="Arial" w:hAnsi="Arial" w:cs="Arial"/>
          <w:b/>
          <w:bCs/>
          <w:sz w:val="22"/>
          <w:szCs w:val="22"/>
          <w:lang w:val="en-GB" w:eastAsia="en-GB"/>
        </w:rPr>
      </w:pPr>
    </w:p>
    <w:p w14:paraId="72D1339F" w14:textId="5BD0B256" w:rsidR="00C47BF5" w:rsidRPr="00C47BF5" w:rsidRDefault="00C47BF5" w:rsidP="00C47BF5">
      <w:pPr>
        <w:autoSpaceDE w:val="0"/>
        <w:autoSpaceDN w:val="0"/>
        <w:adjustRightInd w:val="0"/>
        <w:rPr>
          <w:rFonts w:ascii="Arial" w:hAnsi="Arial" w:cs="Arial"/>
          <w:b/>
          <w:bCs/>
          <w:sz w:val="22"/>
          <w:szCs w:val="22"/>
          <w:lang w:val="en-GB" w:eastAsia="en-GB"/>
        </w:rPr>
      </w:pPr>
      <w:r w:rsidRPr="00C47BF5">
        <w:rPr>
          <w:rFonts w:ascii="Arial" w:hAnsi="Arial" w:cs="Arial"/>
          <w:b/>
          <w:bCs/>
          <w:sz w:val="22"/>
          <w:szCs w:val="22"/>
          <w:lang w:val="en-GB" w:eastAsia="en-GB"/>
        </w:rPr>
        <w:t>Person specification</w:t>
      </w:r>
    </w:p>
    <w:p w14:paraId="5EB65F9C" w14:textId="5B39EADC" w:rsidR="00C47BF5" w:rsidRDefault="00C47BF5" w:rsidP="00C47BF5">
      <w:pPr>
        <w:autoSpaceDE w:val="0"/>
        <w:autoSpaceDN w:val="0"/>
        <w:adjustRightInd w:val="0"/>
        <w:rPr>
          <w:rFonts w:ascii="Arial" w:hAnsi="Arial" w:cs="Arial"/>
          <w:b/>
          <w:bCs/>
          <w:sz w:val="22"/>
          <w:szCs w:val="22"/>
          <w:lang w:val="en-GB" w:eastAsia="en-GB"/>
        </w:rPr>
      </w:pPr>
    </w:p>
    <w:p w14:paraId="67DF45E1" w14:textId="7B33989A" w:rsidR="00FD414A" w:rsidRDefault="001657F8" w:rsidP="00B819A2">
      <w:pPr>
        <w:pStyle w:val="ListParagraph"/>
        <w:numPr>
          <w:ilvl w:val="0"/>
          <w:numId w:val="42"/>
        </w:numPr>
        <w:autoSpaceDE w:val="0"/>
        <w:autoSpaceDN w:val="0"/>
        <w:adjustRightInd w:val="0"/>
        <w:ind w:left="426" w:hanging="426"/>
        <w:rPr>
          <w:rFonts w:ascii="Arial" w:hAnsi="Arial" w:cs="Arial"/>
          <w:sz w:val="22"/>
          <w:szCs w:val="22"/>
          <w:lang w:val="en-GB" w:eastAsia="en-GB"/>
        </w:rPr>
      </w:pPr>
      <w:r>
        <w:rPr>
          <w:rFonts w:ascii="Arial" w:hAnsi="Arial" w:cs="Arial"/>
          <w:sz w:val="22"/>
          <w:szCs w:val="22"/>
          <w:lang w:val="en-GB" w:eastAsia="en-GB"/>
        </w:rPr>
        <w:t>A sound k</w:t>
      </w:r>
      <w:r w:rsidR="007F063B" w:rsidRPr="00FD414A">
        <w:rPr>
          <w:rFonts w:ascii="Arial" w:hAnsi="Arial" w:cs="Arial"/>
          <w:sz w:val="22"/>
          <w:szCs w:val="22"/>
          <w:lang w:val="en-GB" w:eastAsia="en-GB"/>
        </w:rPr>
        <w:t>nowledge of health and safety is desirable.</w:t>
      </w:r>
    </w:p>
    <w:p w14:paraId="05723719" w14:textId="77777777" w:rsidR="00B819A2" w:rsidRDefault="00B819A2" w:rsidP="00B819A2">
      <w:pPr>
        <w:pStyle w:val="ListParagraph"/>
        <w:autoSpaceDE w:val="0"/>
        <w:autoSpaceDN w:val="0"/>
        <w:adjustRightInd w:val="0"/>
        <w:ind w:left="426" w:hanging="426"/>
        <w:rPr>
          <w:rFonts w:ascii="Arial" w:hAnsi="Arial" w:cs="Arial"/>
          <w:sz w:val="22"/>
          <w:szCs w:val="22"/>
          <w:lang w:val="en-GB" w:eastAsia="en-GB"/>
        </w:rPr>
      </w:pPr>
    </w:p>
    <w:p w14:paraId="694ED425" w14:textId="09B863F8" w:rsidR="001657F8" w:rsidRDefault="001657F8" w:rsidP="00B819A2">
      <w:pPr>
        <w:pStyle w:val="ListParagraph"/>
        <w:numPr>
          <w:ilvl w:val="0"/>
          <w:numId w:val="42"/>
        </w:numPr>
        <w:autoSpaceDE w:val="0"/>
        <w:autoSpaceDN w:val="0"/>
        <w:adjustRightInd w:val="0"/>
        <w:ind w:left="426" w:hanging="426"/>
        <w:rPr>
          <w:rFonts w:ascii="Arial" w:hAnsi="Arial" w:cs="Arial"/>
          <w:sz w:val="22"/>
          <w:szCs w:val="22"/>
          <w:lang w:val="en-GB" w:eastAsia="en-GB"/>
        </w:rPr>
      </w:pPr>
      <w:r>
        <w:rPr>
          <w:rFonts w:ascii="Arial" w:hAnsi="Arial" w:cs="Arial"/>
          <w:sz w:val="22"/>
          <w:szCs w:val="22"/>
          <w:lang w:val="en-GB" w:eastAsia="en-GB"/>
        </w:rPr>
        <w:t>The ability to use a range of cleaning equipment.</w:t>
      </w:r>
    </w:p>
    <w:p w14:paraId="06013326" w14:textId="77777777" w:rsidR="00B819A2" w:rsidRPr="00B819A2" w:rsidRDefault="00B819A2" w:rsidP="00B819A2">
      <w:pPr>
        <w:pStyle w:val="ListParagraph"/>
        <w:ind w:left="426" w:hanging="426"/>
        <w:rPr>
          <w:rFonts w:ascii="Arial" w:hAnsi="Arial" w:cs="Arial"/>
          <w:sz w:val="22"/>
          <w:szCs w:val="22"/>
          <w:lang w:val="en-GB" w:eastAsia="en-GB"/>
        </w:rPr>
      </w:pPr>
    </w:p>
    <w:p w14:paraId="12FD2295" w14:textId="08269B01" w:rsidR="007F063B" w:rsidRDefault="007F063B" w:rsidP="00B819A2">
      <w:pPr>
        <w:pStyle w:val="ListParagraph"/>
        <w:numPr>
          <w:ilvl w:val="0"/>
          <w:numId w:val="42"/>
        </w:numPr>
        <w:autoSpaceDE w:val="0"/>
        <w:autoSpaceDN w:val="0"/>
        <w:adjustRightInd w:val="0"/>
        <w:ind w:left="426" w:hanging="426"/>
        <w:rPr>
          <w:rFonts w:ascii="Arial" w:hAnsi="Arial" w:cs="Arial"/>
          <w:sz w:val="22"/>
          <w:szCs w:val="22"/>
          <w:lang w:val="en-GB" w:eastAsia="en-GB"/>
        </w:rPr>
      </w:pPr>
      <w:r w:rsidRPr="00FD414A">
        <w:rPr>
          <w:rFonts w:ascii="Arial" w:hAnsi="Arial" w:cs="Arial"/>
          <w:sz w:val="22"/>
          <w:szCs w:val="22"/>
          <w:lang w:val="en-GB" w:eastAsia="en-GB"/>
        </w:rPr>
        <w:t xml:space="preserve">Ability to communicate clearly </w:t>
      </w:r>
      <w:r w:rsidR="001657F8">
        <w:rPr>
          <w:rFonts w:ascii="Arial" w:hAnsi="Arial" w:cs="Arial"/>
          <w:sz w:val="22"/>
          <w:szCs w:val="22"/>
          <w:lang w:val="en-GB" w:eastAsia="en-GB"/>
        </w:rPr>
        <w:t xml:space="preserve">with a wide range of people </w:t>
      </w:r>
      <w:r w:rsidRPr="00FD414A">
        <w:rPr>
          <w:rFonts w:ascii="Arial" w:hAnsi="Arial" w:cs="Arial"/>
          <w:sz w:val="22"/>
          <w:szCs w:val="22"/>
          <w:lang w:val="en-GB" w:eastAsia="en-GB"/>
        </w:rPr>
        <w:t>and follow instructions.</w:t>
      </w:r>
    </w:p>
    <w:p w14:paraId="63EEE4B7" w14:textId="77777777" w:rsidR="00B819A2" w:rsidRPr="00B819A2" w:rsidRDefault="00B819A2" w:rsidP="00B819A2">
      <w:pPr>
        <w:pStyle w:val="ListParagraph"/>
        <w:ind w:left="426" w:hanging="426"/>
        <w:rPr>
          <w:rFonts w:ascii="Arial" w:hAnsi="Arial" w:cs="Arial"/>
          <w:sz w:val="22"/>
          <w:szCs w:val="22"/>
          <w:lang w:val="en-GB" w:eastAsia="en-GB"/>
        </w:rPr>
      </w:pPr>
    </w:p>
    <w:p w14:paraId="4C2A34BC" w14:textId="0A12510F" w:rsidR="001657F8" w:rsidRPr="00FD414A" w:rsidRDefault="001657F8" w:rsidP="00B819A2">
      <w:pPr>
        <w:pStyle w:val="ListParagraph"/>
        <w:numPr>
          <w:ilvl w:val="0"/>
          <w:numId w:val="42"/>
        </w:numPr>
        <w:autoSpaceDE w:val="0"/>
        <w:autoSpaceDN w:val="0"/>
        <w:adjustRightInd w:val="0"/>
        <w:ind w:left="426" w:hanging="426"/>
        <w:rPr>
          <w:rFonts w:ascii="Arial" w:hAnsi="Arial" w:cs="Arial"/>
          <w:sz w:val="22"/>
          <w:szCs w:val="22"/>
          <w:lang w:val="en-GB" w:eastAsia="en-GB"/>
        </w:rPr>
      </w:pPr>
      <w:r>
        <w:rPr>
          <w:rFonts w:ascii="Arial" w:hAnsi="Arial" w:cs="Arial"/>
          <w:sz w:val="22"/>
          <w:szCs w:val="22"/>
          <w:lang w:val="en-GB" w:eastAsia="en-GB"/>
        </w:rPr>
        <w:t>Adequate literacy skills.</w:t>
      </w:r>
    </w:p>
    <w:p w14:paraId="3510CF67" w14:textId="77777777" w:rsidR="00FD414A" w:rsidRPr="00FD414A" w:rsidRDefault="00FD414A" w:rsidP="00B819A2">
      <w:pPr>
        <w:pStyle w:val="ListParagraph"/>
        <w:ind w:left="426" w:hanging="426"/>
        <w:rPr>
          <w:rFonts w:ascii="Arial" w:hAnsi="Arial" w:cs="Arial"/>
          <w:sz w:val="22"/>
          <w:szCs w:val="22"/>
          <w:lang w:val="en-GB" w:eastAsia="en-GB"/>
        </w:rPr>
      </w:pPr>
    </w:p>
    <w:p w14:paraId="575D8735" w14:textId="7B02EA5C" w:rsidR="007F063B" w:rsidRPr="00FD414A" w:rsidRDefault="007F063B" w:rsidP="00B819A2">
      <w:pPr>
        <w:pStyle w:val="ListParagraph"/>
        <w:numPr>
          <w:ilvl w:val="0"/>
          <w:numId w:val="42"/>
        </w:numPr>
        <w:autoSpaceDE w:val="0"/>
        <w:autoSpaceDN w:val="0"/>
        <w:adjustRightInd w:val="0"/>
        <w:ind w:left="426" w:hanging="426"/>
        <w:rPr>
          <w:rFonts w:ascii="Arial" w:hAnsi="Arial" w:cs="Arial"/>
          <w:sz w:val="22"/>
          <w:szCs w:val="22"/>
          <w:lang w:val="en-GB" w:eastAsia="en-GB"/>
        </w:rPr>
      </w:pPr>
      <w:r w:rsidRPr="00FD414A">
        <w:rPr>
          <w:rFonts w:ascii="Arial" w:hAnsi="Arial" w:cs="Arial"/>
          <w:sz w:val="22"/>
          <w:szCs w:val="22"/>
          <w:lang w:val="en-GB" w:eastAsia="en-GB"/>
        </w:rPr>
        <w:t>Ability to prioritise work and manage time effectively.</w:t>
      </w:r>
    </w:p>
    <w:p w14:paraId="408AC1D2" w14:textId="77777777" w:rsidR="00FD414A" w:rsidRPr="00FD414A" w:rsidRDefault="00FD414A" w:rsidP="00B819A2">
      <w:pPr>
        <w:pStyle w:val="ListParagraph"/>
        <w:ind w:left="426" w:hanging="426"/>
        <w:rPr>
          <w:rFonts w:ascii="Arial" w:hAnsi="Arial" w:cs="Arial"/>
          <w:sz w:val="22"/>
          <w:szCs w:val="22"/>
          <w:lang w:val="en-GB" w:eastAsia="en-GB"/>
        </w:rPr>
      </w:pPr>
    </w:p>
    <w:p w14:paraId="12A352F2" w14:textId="75012A2C" w:rsidR="00FD414A" w:rsidRPr="00FD414A" w:rsidRDefault="00FD414A" w:rsidP="00B819A2">
      <w:pPr>
        <w:pStyle w:val="ListParagraph"/>
        <w:numPr>
          <w:ilvl w:val="0"/>
          <w:numId w:val="42"/>
        </w:numPr>
        <w:autoSpaceDE w:val="0"/>
        <w:autoSpaceDN w:val="0"/>
        <w:adjustRightInd w:val="0"/>
        <w:ind w:left="426" w:hanging="426"/>
        <w:rPr>
          <w:rFonts w:ascii="Arial" w:hAnsi="Arial" w:cs="Arial"/>
          <w:sz w:val="22"/>
          <w:szCs w:val="22"/>
          <w:lang w:val="en-GB" w:eastAsia="en-GB"/>
        </w:rPr>
      </w:pPr>
      <w:r w:rsidRPr="00FD414A">
        <w:rPr>
          <w:rFonts w:ascii="Arial" w:hAnsi="Arial" w:cs="Arial"/>
          <w:sz w:val="22"/>
          <w:szCs w:val="22"/>
          <w:lang w:val="en-GB" w:eastAsia="en-GB"/>
        </w:rPr>
        <w:t>Be flexible to the changing demands of the post.</w:t>
      </w:r>
    </w:p>
    <w:p w14:paraId="65DCE127" w14:textId="77777777" w:rsidR="00FD414A" w:rsidRPr="00FD414A" w:rsidRDefault="00FD414A" w:rsidP="00B819A2">
      <w:pPr>
        <w:pStyle w:val="ListParagraph"/>
        <w:ind w:left="426" w:hanging="426"/>
        <w:rPr>
          <w:rFonts w:ascii="Arial" w:hAnsi="Arial" w:cs="Arial"/>
          <w:sz w:val="22"/>
          <w:szCs w:val="22"/>
          <w:lang w:val="en-GB" w:eastAsia="en-GB"/>
        </w:rPr>
      </w:pPr>
    </w:p>
    <w:p w14:paraId="0155320F" w14:textId="6C91FC91" w:rsidR="00FD414A" w:rsidRPr="00FD414A" w:rsidRDefault="00FD414A" w:rsidP="00B819A2">
      <w:pPr>
        <w:pStyle w:val="ListParagraph"/>
        <w:numPr>
          <w:ilvl w:val="0"/>
          <w:numId w:val="42"/>
        </w:numPr>
        <w:autoSpaceDE w:val="0"/>
        <w:autoSpaceDN w:val="0"/>
        <w:adjustRightInd w:val="0"/>
        <w:ind w:left="426" w:hanging="426"/>
        <w:rPr>
          <w:rFonts w:ascii="Arial" w:hAnsi="Arial" w:cs="Arial"/>
          <w:sz w:val="22"/>
          <w:szCs w:val="22"/>
          <w:lang w:val="en-GB" w:eastAsia="en-GB"/>
        </w:rPr>
      </w:pPr>
      <w:r w:rsidRPr="00FD414A">
        <w:rPr>
          <w:rFonts w:ascii="Arial" w:hAnsi="Arial" w:cs="Arial"/>
          <w:sz w:val="22"/>
          <w:szCs w:val="22"/>
          <w:lang w:val="en-GB" w:eastAsia="en-GB"/>
        </w:rPr>
        <w:t>Work as a team.</w:t>
      </w:r>
    </w:p>
    <w:p w14:paraId="23980B03" w14:textId="77777777" w:rsidR="00FD414A" w:rsidRPr="00FD414A" w:rsidRDefault="00FD414A" w:rsidP="00B819A2">
      <w:pPr>
        <w:pStyle w:val="ListParagraph"/>
        <w:ind w:left="426" w:hanging="426"/>
        <w:rPr>
          <w:rFonts w:ascii="Arial" w:hAnsi="Arial" w:cs="Arial"/>
          <w:sz w:val="22"/>
          <w:szCs w:val="22"/>
          <w:lang w:val="en-GB" w:eastAsia="en-GB"/>
        </w:rPr>
      </w:pPr>
    </w:p>
    <w:p w14:paraId="54CB9750" w14:textId="57F5E8B1" w:rsidR="00FD414A" w:rsidRPr="00FD414A" w:rsidRDefault="00FD414A" w:rsidP="00B819A2">
      <w:pPr>
        <w:pStyle w:val="ListParagraph"/>
        <w:numPr>
          <w:ilvl w:val="0"/>
          <w:numId w:val="42"/>
        </w:numPr>
        <w:autoSpaceDE w:val="0"/>
        <w:autoSpaceDN w:val="0"/>
        <w:adjustRightInd w:val="0"/>
        <w:ind w:left="426" w:hanging="426"/>
        <w:rPr>
          <w:rFonts w:ascii="Arial" w:hAnsi="Arial" w:cs="Arial"/>
          <w:sz w:val="22"/>
          <w:szCs w:val="22"/>
          <w:lang w:val="en-GB" w:eastAsia="en-GB"/>
        </w:rPr>
      </w:pPr>
      <w:r w:rsidRPr="00FD414A">
        <w:rPr>
          <w:rFonts w:ascii="Arial" w:hAnsi="Arial" w:cs="Arial"/>
          <w:sz w:val="22"/>
          <w:szCs w:val="22"/>
          <w:lang w:val="en-GB" w:eastAsia="en-GB"/>
        </w:rPr>
        <w:t>Take pride in a job well done.</w:t>
      </w:r>
    </w:p>
    <w:p w14:paraId="0981AAA3" w14:textId="77777777" w:rsidR="00FD414A" w:rsidRPr="00FD414A" w:rsidRDefault="00FD414A" w:rsidP="00B819A2">
      <w:pPr>
        <w:pStyle w:val="ListParagraph"/>
        <w:ind w:left="426" w:hanging="426"/>
        <w:rPr>
          <w:rFonts w:ascii="Arial" w:hAnsi="Arial" w:cs="Arial"/>
          <w:sz w:val="22"/>
          <w:szCs w:val="22"/>
          <w:lang w:val="en-GB" w:eastAsia="en-GB"/>
        </w:rPr>
      </w:pPr>
    </w:p>
    <w:p w14:paraId="17103B8C" w14:textId="4048F6A5" w:rsidR="00FD414A" w:rsidRPr="00FD414A" w:rsidRDefault="00FD414A" w:rsidP="00B819A2">
      <w:pPr>
        <w:pStyle w:val="ListParagraph"/>
        <w:numPr>
          <w:ilvl w:val="0"/>
          <w:numId w:val="42"/>
        </w:numPr>
        <w:autoSpaceDE w:val="0"/>
        <w:autoSpaceDN w:val="0"/>
        <w:adjustRightInd w:val="0"/>
        <w:ind w:left="426" w:hanging="426"/>
        <w:rPr>
          <w:rFonts w:ascii="Arial" w:hAnsi="Arial" w:cs="Arial"/>
          <w:sz w:val="22"/>
          <w:szCs w:val="22"/>
          <w:lang w:val="en-GB" w:eastAsia="en-GB"/>
        </w:rPr>
      </w:pPr>
      <w:r w:rsidRPr="00FD414A">
        <w:rPr>
          <w:rFonts w:ascii="Arial" w:hAnsi="Arial" w:cs="Arial"/>
          <w:sz w:val="22"/>
          <w:szCs w:val="22"/>
          <w:lang w:val="en-GB" w:eastAsia="en-GB"/>
        </w:rPr>
        <w:t>Using initiative and the ability to work without supervision.</w:t>
      </w:r>
    </w:p>
    <w:p w14:paraId="47C95532" w14:textId="77777777" w:rsidR="007F063B" w:rsidRPr="00FD414A" w:rsidRDefault="007F063B" w:rsidP="00FD414A">
      <w:pPr>
        <w:pStyle w:val="ListParagraph"/>
        <w:autoSpaceDE w:val="0"/>
        <w:autoSpaceDN w:val="0"/>
        <w:adjustRightInd w:val="0"/>
        <w:rPr>
          <w:rFonts w:ascii="Arial" w:hAnsi="Arial" w:cs="Arial"/>
          <w:b/>
          <w:bCs/>
          <w:sz w:val="22"/>
          <w:szCs w:val="22"/>
          <w:lang w:val="en-GB" w:eastAsia="en-GB"/>
        </w:rPr>
      </w:pPr>
    </w:p>
    <w:p w14:paraId="07805720" w14:textId="77777777" w:rsidR="00C47BF5" w:rsidRPr="00C47BF5" w:rsidRDefault="00C47BF5" w:rsidP="00C47BF5">
      <w:pPr>
        <w:rPr>
          <w:rFonts w:ascii="Arial" w:hAnsi="Arial"/>
          <w:sz w:val="22"/>
          <w:szCs w:val="22"/>
          <w:lang w:val="en-GB" w:eastAsia="en-GB"/>
        </w:rPr>
      </w:pPr>
      <w:r w:rsidRPr="00C47BF5">
        <w:rPr>
          <w:rFonts w:ascii="Arial" w:hAnsi="Arial"/>
          <w:b/>
          <w:sz w:val="22"/>
          <w:szCs w:val="22"/>
          <w:lang w:val="en-GB" w:eastAsia="en-GB"/>
        </w:rPr>
        <w:t>Job details</w:t>
      </w:r>
    </w:p>
    <w:p w14:paraId="619B13E1" w14:textId="77777777" w:rsidR="00C47BF5" w:rsidRPr="00C47BF5" w:rsidRDefault="00C47BF5" w:rsidP="00C47BF5">
      <w:pPr>
        <w:rPr>
          <w:rFonts w:ascii="Arial" w:hAnsi="Arial"/>
          <w:sz w:val="22"/>
          <w:szCs w:val="22"/>
          <w:lang w:val="en-GB" w:eastAsia="en-GB"/>
        </w:rPr>
      </w:pPr>
    </w:p>
    <w:p w14:paraId="155693DB" w14:textId="6AE36396" w:rsidR="00C47BF5" w:rsidRDefault="00A540FD" w:rsidP="00B819A2">
      <w:pPr>
        <w:numPr>
          <w:ilvl w:val="0"/>
          <w:numId w:val="33"/>
        </w:numPr>
        <w:ind w:left="426" w:right="752" w:hanging="426"/>
        <w:rPr>
          <w:rFonts w:ascii="Arial" w:hAnsi="Arial"/>
          <w:sz w:val="22"/>
          <w:szCs w:val="22"/>
          <w:lang w:val="en-GB" w:eastAsia="en-GB"/>
        </w:rPr>
      </w:pPr>
      <w:r>
        <w:rPr>
          <w:rFonts w:ascii="Arial" w:hAnsi="Arial"/>
          <w:sz w:val="22"/>
          <w:szCs w:val="22"/>
          <w:lang w:val="en-GB" w:eastAsia="en-GB"/>
        </w:rPr>
        <w:t xml:space="preserve">Post </w:t>
      </w:r>
      <w:r w:rsidR="00FD414A">
        <w:rPr>
          <w:rFonts w:ascii="Arial" w:hAnsi="Arial"/>
          <w:sz w:val="22"/>
          <w:szCs w:val="22"/>
          <w:lang w:val="en-GB" w:eastAsia="en-GB"/>
        </w:rPr>
        <w:t>b</w:t>
      </w:r>
      <w:r w:rsidR="00C47BF5" w:rsidRPr="00C47BF5">
        <w:rPr>
          <w:rFonts w:ascii="Arial" w:hAnsi="Arial"/>
          <w:sz w:val="22"/>
          <w:szCs w:val="22"/>
          <w:lang w:val="en-GB" w:eastAsia="en-GB"/>
        </w:rPr>
        <w:t xml:space="preserve">ased at </w:t>
      </w:r>
      <w:r w:rsidR="00B819A2">
        <w:rPr>
          <w:rFonts w:ascii="Arial" w:hAnsi="Arial"/>
          <w:sz w:val="22"/>
          <w:szCs w:val="22"/>
          <w:lang w:val="en-GB" w:eastAsia="en-GB"/>
        </w:rPr>
        <w:t xml:space="preserve">Fairfield Infant </w:t>
      </w:r>
      <w:r w:rsidR="00FD414A">
        <w:rPr>
          <w:rFonts w:ascii="Arial" w:hAnsi="Arial"/>
          <w:sz w:val="22"/>
          <w:szCs w:val="22"/>
          <w:lang w:val="en-GB" w:eastAsia="en-GB"/>
        </w:rPr>
        <w:t>School</w:t>
      </w:r>
      <w:r w:rsidR="00C47BF5" w:rsidRPr="00C47BF5">
        <w:rPr>
          <w:rFonts w:ascii="Arial" w:hAnsi="Arial"/>
          <w:sz w:val="22"/>
          <w:szCs w:val="22"/>
          <w:lang w:val="en-GB" w:eastAsia="en-GB"/>
        </w:rPr>
        <w:t xml:space="preserve"> although the post holder may be requested to work at</w:t>
      </w:r>
      <w:r>
        <w:rPr>
          <w:rFonts w:ascii="Arial" w:hAnsi="Arial"/>
          <w:sz w:val="22"/>
          <w:szCs w:val="22"/>
          <w:lang w:val="en-GB" w:eastAsia="en-GB"/>
        </w:rPr>
        <w:t xml:space="preserve"> </w:t>
      </w:r>
      <w:r w:rsidR="00B819A2">
        <w:rPr>
          <w:rFonts w:ascii="Arial" w:hAnsi="Arial"/>
          <w:sz w:val="22"/>
          <w:szCs w:val="22"/>
          <w:lang w:val="en-GB" w:eastAsia="en-GB"/>
        </w:rPr>
        <w:t>Colneis Junior</w:t>
      </w:r>
      <w:r>
        <w:rPr>
          <w:rFonts w:ascii="Arial" w:hAnsi="Arial"/>
          <w:sz w:val="22"/>
          <w:szCs w:val="22"/>
          <w:lang w:val="en-GB" w:eastAsia="en-GB"/>
        </w:rPr>
        <w:t xml:space="preserve"> School </w:t>
      </w:r>
      <w:r w:rsidR="00FD414A">
        <w:rPr>
          <w:rFonts w:ascii="Arial" w:hAnsi="Arial"/>
          <w:sz w:val="22"/>
          <w:szCs w:val="22"/>
          <w:lang w:val="en-GB" w:eastAsia="en-GB"/>
        </w:rPr>
        <w:t xml:space="preserve">by </w:t>
      </w:r>
      <w:r w:rsidR="00C47BF5" w:rsidRPr="00C47BF5">
        <w:rPr>
          <w:rFonts w:ascii="Arial" w:hAnsi="Arial"/>
          <w:sz w:val="22"/>
          <w:szCs w:val="22"/>
          <w:lang w:val="en-GB" w:eastAsia="en-GB"/>
        </w:rPr>
        <w:t>prior arrangement (contracts are issued across the Federation)</w:t>
      </w:r>
      <w:r w:rsidR="00FD414A">
        <w:rPr>
          <w:rFonts w:ascii="Arial" w:hAnsi="Arial"/>
          <w:sz w:val="22"/>
          <w:szCs w:val="22"/>
          <w:lang w:val="en-GB" w:eastAsia="en-GB"/>
        </w:rPr>
        <w:t>.</w:t>
      </w:r>
    </w:p>
    <w:p w14:paraId="2F81A143" w14:textId="77777777" w:rsidR="00FD414A" w:rsidRPr="00C47BF5" w:rsidRDefault="00FD414A" w:rsidP="00B819A2">
      <w:pPr>
        <w:ind w:left="426" w:hanging="426"/>
        <w:rPr>
          <w:rFonts w:ascii="Arial" w:hAnsi="Arial"/>
          <w:sz w:val="22"/>
          <w:szCs w:val="22"/>
          <w:lang w:val="en-GB" w:eastAsia="en-GB"/>
        </w:rPr>
      </w:pPr>
    </w:p>
    <w:p w14:paraId="3572E85D" w14:textId="4F60FA9B" w:rsidR="00C47BF5" w:rsidRDefault="00C47BF5" w:rsidP="00B819A2">
      <w:pPr>
        <w:numPr>
          <w:ilvl w:val="0"/>
          <w:numId w:val="33"/>
        </w:numPr>
        <w:ind w:left="426" w:hanging="426"/>
        <w:contextualSpacing/>
        <w:rPr>
          <w:rFonts w:ascii="Arial" w:hAnsi="Arial"/>
          <w:sz w:val="22"/>
          <w:szCs w:val="22"/>
          <w:lang w:val="en-GB" w:eastAsia="en-GB"/>
        </w:rPr>
      </w:pPr>
      <w:r w:rsidRPr="00C47BF5">
        <w:rPr>
          <w:rFonts w:ascii="Arial" w:hAnsi="Arial"/>
          <w:sz w:val="22"/>
          <w:szCs w:val="22"/>
          <w:lang w:val="en-GB" w:eastAsia="en-GB"/>
        </w:rPr>
        <w:t xml:space="preserve">Start date is </w:t>
      </w:r>
      <w:r w:rsidR="006306E1">
        <w:rPr>
          <w:rFonts w:ascii="Arial" w:hAnsi="Arial"/>
          <w:sz w:val="22"/>
          <w:szCs w:val="22"/>
          <w:lang w:val="en-GB" w:eastAsia="en-GB"/>
        </w:rPr>
        <w:t>as soon as possible.</w:t>
      </w:r>
    </w:p>
    <w:p w14:paraId="301C2C36" w14:textId="77777777" w:rsidR="00FD414A" w:rsidRDefault="00FD414A" w:rsidP="00B819A2">
      <w:pPr>
        <w:pStyle w:val="ListParagraph"/>
        <w:ind w:left="426" w:hanging="426"/>
        <w:rPr>
          <w:rFonts w:ascii="Arial" w:hAnsi="Arial"/>
          <w:sz w:val="22"/>
          <w:szCs w:val="22"/>
          <w:lang w:val="en-GB" w:eastAsia="en-GB"/>
        </w:rPr>
      </w:pPr>
    </w:p>
    <w:p w14:paraId="14490D48" w14:textId="6FEA4369" w:rsidR="00C47BF5" w:rsidRDefault="00C47BF5" w:rsidP="00B819A2">
      <w:pPr>
        <w:numPr>
          <w:ilvl w:val="0"/>
          <w:numId w:val="33"/>
        </w:numPr>
        <w:ind w:left="426" w:hanging="426"/>
        <w:contextualSpacing/>
        <w:rPr>
          <w:rFonts w:ascii="Arial" w:hAnsi="Arial"/>
          <w:sz w:val="22"/>
          <w:szCs w:val="22"/>
          <w:lang w:val="en-GB" w:eastAsia="en-GB"/>
        </w:rPr>
      </w:pPr>
      <w:r w:rsidRPr="00C47BF5">
        <w:rPr>
          <w:rFonts w:ascii="Arial" w:hAnsi="Arial"/>
          <w:sz w:val="22"/>
          <w:szCs w:val="22"/>
          <w:lang w:val="en-GB" w:eastAsia="en-GB"/>
        </w:rPr>
        <w:t>This is a permanent contract</w:t>
      </w:r>
      <w:r w:rsidR="00FD414A">
        <w:rPr>
          <w:rFonts w:ascii="Arial" w:hAnsi="Arial"/>
          <w:sz w:val="22"/>
          <w:szCs w:val="22"/>
          <w:lang w:val="en-GB" w:eastAsia="en-GB"/>
        </w:rPr>
        <w:t>.</w:t>
      </w:r>
    </w:p>
    <w:p w14:paraId="082B6B42" w14:textId="77777777" w:rsidR="00FD414A" w:rsidRDefault="00FD414A" w:rsidP="00B819A2">
      <w:pPr>
        <w:pStyle w:val="ListParagraph"/>
        <w:ind w:left="426" w:hanging="426"/>
        <w:rPr>
          <w:rFonts w:ascii="Arial" w:hAnsi="Arial"/>
          <w:sz w:val="22"/>
          <w:szCs w:val="22"/>
          <w:lang w:val="en-GB" w:eastAsia="en-GB"/>
        </w:rPr>
      </w:pPr>
    </w:p>
    <w:p w14:paraId="2116883B" w14:textId="14512230" w:rsidR="00B819A2" w:rsidRDefault="00C47BF5" w:rsidP="00B819A2">
      <w:pPr>
        <w:numPr>
          <w:ilvl w:val="0"/>
          <w:numId w:val="33"/>
        </w:numPr>
        <w:ind w:left="426" w:hanging="426"/>
        <w:contextualSpacing/>
        <w:rPr>
          <w:rFonts w:ascii="Arial" w:hAnsi="Arial"/>
          <w:sz w:val="22"/>
          <w:szCs w:val="22"/>
          <w:lang w:val="en-GB" w:eastAsia="en-GB"/>
        </w:rPr>
      </w:pPr>
      <w:r w:rsidRPr="00C47BF5">
        <w:rPr>
          <w:rFonts w:ascii="Arial" w:hAnsi="Arial"/>
          <w:sz w:val="22"/>
          <w:szCs w:val="22"/>
          <w:lang w:val="en-GB" w:eastAsia="en-GB"/>
        </w:rPr>
        <w:t>Grade 1 point 1 (£</w:t>
      </w:r>
      <w:r w:rsidR="003F3F11">
        <w:rPr>
          <w:rFonts w:ascii="Arial" w:hAnsi="Arial"/>
          <w:sz w:val="22"/>
          <w:szCs w:val="22"/>
          <w:lang w:val="en-GB" w:eastAsia="en-GB"/>
        </w:rPr>
        <w:t>22,367</w:t>
      </w:r>
      <w:r w:rsidRPr="00C47BF5">
        <w:rPr>
          <w:rFonts w:ascii="Arial" w:hAnsi="Arial"/>
          <w:sz w:val="22"/>
          <w:szCs w:val="22"/>
          <w:lang w:val="en-GB" w:eastAsia="en-GB"/>
        </w:rPr>
        <w:t xml:space="preserve"> pro rata) </w:t>
      </w:r>
    </w:p>
    <w:p w14:paraId="7874FA2D" w14:textId="77777777" w:rsidR="00B819A2" w:rsidRDefault="00B819A2" w:rsidP="00B819A2">
      <w:pPr>
        <w:pStyle w:val="ListParagraph"/>
        <w:ind w:left="426" w:hanging="426"/>
        <w:rPr>
          <w:rFonts w:ascii="Arial" w:hAnsi="Arial"/>
          <w:sz w:val="22"/>
          <w:szCs w:val="22"/>
          <w:lang w:val="en-GB" w:eastAsia="en-GB"/>
        </w:rPr>
      </w:pPr>
    </w:p>
    <w:p w14:paraId="07054AF3" w14:textId="77777777" w:rsidR="00B819A2" w:rsidRDefault="00C47BF5" w:rsidP="00B819A2">
      <w:pPr>
        <w:numPr>
          <w:ilvl w:val="0"/>
          <w:numId w:val="33"/>
        </w:numPr>
        <w:ind w:left="426" w:hanging="426"/>
        <w:contextualSpacing/>
        <w:rPr>
          <w:rFonts w:ascii="Arial" w:hAnsi="Arial"/>
          <w:sz w:val="22"/>
          <w:szCs w:val="22"/>
          <w:lang w:val="en-GB" w:eastAsia="en-GB"/>
        </w:rPr>
      </w:pPr>
      <w:r w:rsidRPr="00C47BF5">
        <w:rPr>
          <w:rFonts w:ascii="Arial" w:hAnsi="Arial"/>
          <w:sz w:val="22"/>
          <w:szCs w:val="22"/>
          <w:lang w:val="en-GB" w:eastAsia="en-GB"/>
        </w:rPr>
        <w:t>10 hours per week (4pm-6pm</w:t>
      </w:r>
      <w:r w:rsidR="00B819A2">
        <w:rPr>
          <w:rFonts w:ascii="Arial" w:hAnsi="Arial"/>
          <w:sz w:val="22"/>
          <w:szCs w:val="22"/>
          <w:lang w:val="en-GB" w:eastAsia="en-GB"/>
        </w:rPr>
        <w:t xml:space="preserve"> Monday to Friday)</w:t>
      </w:r>
      <w:r w:rsidRPr="00C47BF5">
        <w:rPr>
          <w:rFonts w:ascii="Arial" w:hAnsi="Arial"/>
          <w:sz w:val="22"/>
          <w:szCs w:val="22"/>
          <w:lang w:val="en-GB" w:eastAsia="en-GB"/>
        </w:rPr>
        <w:t xml:space="preserve"> </w:t>
      </w:r>
    </w:p>
    <w:p w14:paraId="7119115C" w14:textId="77777777" w:rsidR="00B819A2" w:rsidRDefault="00B819A2" w:rsidP="00B819A2">
      <w:pPr>
        <w:pStyle w:val="ListParagraph"/>
        <w:ind w:left="426" w:hanging="426"/>
        <w:rPr>
          <w:rFonts w:ascii="Arial" w:hAnsi="Arial"/>
          <w:sz w:val="22"/>
          <w:szCs w:val="22"/>
          <w:lang w:val="en-GB" w:eastAsia="en-GB"/>
        </w:rPr>
      </w:pPr>
    </w:p>
    <w:p w14:paraId="518F404C" w14:textId="387F4EF8" w:rsidR="00C47BF5" w:rsidRDefault="00C47BF5" w:rsidP="00B819A2">
      <w:pPr>
        <w:numPr>
          <w:ilvl w:val="0"/>
          <w:numId w:val="33"/>
        </w:numPr>
        <w:ind w:left="426" w:hanging="426"/>
        <w:contextualSpacing/>
        <w:rPr>
          <w:rFonts w:ascii="Arial" w:hAnsi="Arial"/>
          <w:sz w:val="22"/>
          <w:szCs w:val="22"/>
          <w:lang w:val="en-GB" w:eastAsia="en-GB"/>
        </w:rPr>
      </w:pPr>
      <w:r w:rsidRPr="00C47BF5">
        <w:rPr>
          <w:rFonts w:ascii="Arial" w:hAnsi="Arial"/>
          <w:sz w:val="22"/>
          <w:szCs w:val="22"/>
          <w:lang w:val="en-GB" w:eastAsia="en-GB"/>
        </w:rPr>
        <w:t>44 weeks per annum (term time plus 6 weeks during the holidays)</w:t>
      </w:r>
      <w:r w:rsidR="00FD414A">
        <w:rPr>
          <w:rFonts w:ascii="Arial" w:hAnsi="Arial"/>
          <w:sz w:val="22"/>
          <w:szCs w:val="22"/>
          <w:lang w:val="en-GB" w:eastAsia="en-GB"/>
        </w:rPr>
        <w:t>.</w:t>
      </w:r>
    </w:p>
    <w:p w14:paraId="75ABCEAF" w14:textId="77777777" w:rsidR="00FD414A" w:rsidRDefault="00FD414A" w:rsidP="00B819A2">
      <w:pPr>
        <w:pStyle w:val="ListParagraph"/>
        <w:ind w:left="426" w:hanging="426"/>
        <w:rPr>
          <w:rFonts w:ascii="Arial" w:hAnsi="Arial"/>
          <w:sz w:val="22"/>
          <w:szCs w:val="22"/>
          <w:lang w:val="en-GB" w:eastAsia="en-GB"/>
        </w:rPr>
      </w:pPr>
    </w:p>
    <w:p w14:paraId="7FA285D6" w14:textId="708F23D4" w:rsidR="00C47BF5" w:rsidRDefault="00C47BF5" w:rsidP="00B819A2">
      <w:pPr>
        <w:numPr>
          <w:ilvl w:val="0"/>
          <w:numId w:val="33"/>
        </w:numPr>
        <w:ind w:left="426" w:hanging="426"/>
        <w:contextualSpacing/>
        <w:rPr>
          <w:rFonts w:ascii="Arial" w:hAnsi="Arial"/>
          <w:sz w:val="22"/>
          <w:szCs w:val="22"/>
          <w:lang w:val="en-GB" w:eastAsia="en-GB"/>
        </w:rPr>
      </w:pPr>
      <w:r w:rsidRPr="00C47BF5">
        <w:rPr>
          <w:rFonts w:ascii="Arial" w:hAnsi="Arial"/>
          <w:sz w:val="22"/>
          <w:szCs w:val="22"/>
          <w:lang w:val="en-GB" w:eastAsia="en-GB"/>
        </w:rPr>
        <w:t>Any additional training will be given as necessary</w:t>
      </w:r>
      <w:r w:rsidR="00FD414A">
        <w:rPr>
          <w:rFonts w:ascii="Arial" w:hAnsi="Arial"/>
          <w:sz w:val="22"/>
          <w:szCs w:val="22"/>
          <w:lang w:val="en-GB" w:eastAsia="en-GB"/>
        </w:rPr>
        <w:t>.</w:t>
      </w:r>
    </w:p>
    <w:p w14:paraId="486052A5" w14:textId="77777777" w:rsidR="0042757B" w:rsidRDefault="0042757B" w:rsidP="0042757B">
      <w:pPr>
        <w:pStyle w:val="ListParagraph"/>
        <w:rPr>
          <w:rFonts w:ascii="Arial" w:hAnsi="Arial"/>
          <w:sz w:val="22"/>
          <w:szCs w:val="22"/>
          <w:lang w:val="en-GB" w:eastAsia="en-GB"/>
        </w:rPr>
      </w:pPr>
    </w:p>
    <w:p w14:paraId="3E5E72A1" w14:textId="03375CE8" w:rsidR="0042757B" w:rsidRPr="00C47BF5" w:rsidRDefault="0042757B" w:rsidP="00B819A2">
      <w:pPr>
        <w:contextualSpacing/>
        <w:rPr>
          <w:rFonts w:ascii="Arial" w:hAnsi="Arial"/>
          <w:sz w:val="22"/>
          <w:szCs w:val="22"/>
          <w:lang w:val="en-GB" w:eastAsia="en-GB"/>
        </w:rPr>
      </w:pPr>
    </w:p>
    <w:sectPr w:rsidR="0042757B" w:rsidRPr="00C47BF5">
      <w:pgSz w:w="11920" w:h="16840"/>
      <w:pgMar w:top="1100" w:right="240" w:bottom="280" w:left="580" w:header="749" w:footer="12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30509" w14:textId="77777777" w:rsidR="003641E7" w:rsidRDefault="003641E7">
      <w:r>
        <w:separator/>
      </w:r>
    </w:p>
  </w:endnote>
  <w:endnote w:type="continuationSeparator" w:id="0">
    <w:p w14:paraId="782CDE53" w14:textId="77777777" w:rsidR="003641E7" w:rsidRDefault="00364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48CFB" w14:textId="77777777" w:rsidR="00937BF7" w:rsidRDefault="00937BF7">
    <w:pPr>
      <w:spacing w:line="20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1859C" w14:textId="77777777" w:rsidR="003641E7" w:rsidRDefault="003641E7">
      <w:r>
        <w:separator/>
      </w:r>
    </w:p>
  </w:footnote>
  <w:footnote w:type="continuationSeparator" w:id="0">
    <w:p w14:paraId="7C593362" w14:textId="77777777" w:rsidR="003641E7" w:rsidRDefault="003641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312A3" w14:textId="77777777" w:rsidR="00937BF7" w:rsidRDefault="00380D24">
    <w:pPr>
      <w:spacing w:line="200" w:lineRule="exact"/>
    </w:pPr>
    <w:r>
      <w:rPr>
        <w:noProof/>
        <w:lang w:val="en-GB" w:eastAsia="en-GB"/>
      </w:rPr>
      <mc:AlternateContent>
        <mc:Choice Requires="wpg">
          <w:drawing>
            <wp:anchor distT="0" distB="0" distL="114300" distR="114300" simplePos="0" relativeHeight="251657728" behindDoc="1" locked="0" layoutInCell="1" allowOverlap="1" wp14:anchorId="0AAFC925" wp14:editId="14C43CE0">
              <wp:simplePos x="0" y="0"/>
              <wp:positionH relativeFrom="page">
                <wp:posOffset>471170</wp:posOffset>
              </wp:positionH>
              <wp:positionV relativeFrom="topMargin">
                <wp:align>bottom</wp:align>
              </wp:positionV>
              <wp:extent cx="6853555" cy="0"/>
              <wp:effectExtent l="0" t="19050" r="23495" b="1905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3555" cy="0"/>
                        <a:chOff x="727" y="1350"/>
                        <a:chExt cx="10793" cy="0"/>
                      </a:xfrm>
                    </wpg:grpSpPr>
                    <wps:wsp>
                      <wps:cNvPr id="3" name="Freeform 3"/>
                      <wps:cNvSpPr>
                        <a:spLocks/>
                      </wps:cNvSpPr>
                      <wps:spPr bwMode="auto">
                        <a:xfrm>
                          <a:off x="727" y="1350"/>
                          <a:ext cx="10793" cy="0"/>
                        </a:xfrm>
                        <a:custGeom>
                          <a:avLst/>
                          <a:gdLst>
                            <a:gd name="T0" fmla="+- 0 727 727"/>
                            <a:gd name="T1" fmla="*/ T0 w 10793"/>
                            <a:gd name="T2" fmla="+- 0 11520 727"/>
                            <a:gd name="T3" fmla="*/ T2 w 10793"/>
                          </a:gdLst>
                          <a:ahLst/>
                          <a:cxnLst>
                            <a:cxn ang="0">
                              <a:pos x="T1" y="0"/>
                            </a:cxn>
                            <a:cxn ang="0">
                              <a:pos x="T3" y="0"/>
                            </a:cxn>
                          </a:cxnLst>
                          <a:rect l="0" t="0" r="r" b="b"/>
                          <a:pathLst>
                            <a:path w="10793">
                              <a:moveTo>
                                <a:pt x="0" y="0"/>
                              </a:moveTo>
                              <a:lnTo>
                                <a:pt x="10793" y="0"/>
                              </a:lnTo>
                            </a:path>
                          </a:pathLst>
                        </a:custGeom>
                        <a:noFill/>
                        <a:ln w="38100">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5A246B24" id="Group 2" o:spid="_x0000_s1026" style="position:absolute;margin-left:37.1pt;margin-top:0;width:539.65pt;height:0;z-index:-251658752;mso-position-horizontal-relative:page;mso-position-vertical:bottom;mso-position-vertical-relative:top-margin-area" coordorigin="727,1350" coordsize="107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">
              <v:shape id="Freeform 3" o:spid="_x0000_s1027" style="position:absolute;left:727;top:1350;width:10793;height:0;visibility:visible;mso-wrap-style:square;v-text-anchor:top" coordsize="10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" path="m,l10793,e" filled="f" strokecolor="#006fc0" strokeweight="3pt">
                <v:path arrowok="t" o:connecttype="custom" o:connectlocs="0,0;10793,0" o:connectangles="0,0"/>
              </v:shape>
              <w10:wrap anchorx="page" anchory="margin"/>
            </v:group>
          </w:pict>
        </mc:Fallback>
      </mc:AlternateContent>
    </w:r>
    <w:r w:rsidR="00E32FD2">
      <w:rPr>
        <w:noProof/>
        <w:lang w:val="en-GB" w:eastAsia="en-GB"/>
      </w:rPr>
      <mc:AlternateContent>
        <mc:Choice Requires="wps">
          <w:drawing>
            <wp:anchor distT="0" distB="0" distL="114300" distR="114300" simplePos="0" relativeHeight="251658752" behindDoc="1" locked="0" layoutInCell="1" allowOverlap="1" wp14:anchorId="47602C33" wp14:editId="4F8C7DAA">
              <wp:simplePos x="0" y="0"/>
              <wp:positionH relativeFrom="page">
                <wp:posOffset>445273</wp:posOffset>
              </wp:positionH>
              <wp:positionV relativeFrom="topMargin">
                <wp:align>bottom</wp:align>
              </wp:positionV>
              <wp:extent cx="6679096" cy="213360"/>
              <wp:effectExtent l="0" t="0" r="7620" b="1524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9096"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DB421" w14:textId="016D8A5F" w:rsidR="00937BF7" w:rsidRDefault="00937BF7">
                          <w:pPr>
                            <w:spacing w:line="300" w:lineRule="exact"/>
                            <w:ind w:left="20" w:right="-42"/>
                            <w:rPr>
                              <w:rFonts w:ascii="Arial" w:eastAsia="Arial" w:hAnsi="Arial" w:cs="Arial"/>
                              <w:spacing w:val="-1"/>
                              <w:sz w:val="28"/>
                              <w:szCs w:val="28"/>
                            </w:rPr>
                          </w:pPr>
                          <w:r>
                            <w:rPr>
                              <w:rFonts w:ascii="Arial" w:eastAsia="Arial" w:hAnsi="Arial" w:cs="Arial"/>
                              <w:b/>
                              <w:spacing w:val="-1"/>
                              <w:sz w:val="28"/>
                              <w:szCs w:val="28"/>
                            </w:rPr>
                            <w:t>JO</w:t>
                          </w:r>
                          <w:r>
                            <w:rPr>
                              <w:rFonts w:ascii="Arial" w:eastAsia="Arial" w:hAnsi="Arial" w:cs="Arial"/>
                              <w:b/>
                              <w:sz w:val="28"/>
                              <w:szCs w:val="28"/>
                            </w:rPr>
                            <w:t xml:space="preserve">B </w:t>
                          </w:r>
                          <w:r>
                            <w:rPr>
                              <w:rFonts w:ascii="Arial" w:eastAsia="Arial" w:hAnsi="Arial" w:cs="Arial"/>
                              <w:b/>
                              <w:spacing w:val="-1"/>
                              <w:sz w:val="28"/>
                              <w:szCs w:val="28"/>
                            </w:rPr>
                            <w:t>INFORMATIO</w:t>
                          </w:r>
                          <w:r>
                            <w:rPr>
                              <w:rFonts w:ascii="Arial" w:eastAsia="Arial" w:hAnsi="Arial" w:cs="Arial"/>
                              <w:b/>
                              <w:sz w:val="28"/>
                              <w:szCs w:val="28"/>
                            </w:rPr>
                            <w:t xml:space="preserve">N </w:t>
                          </w:r>
                          <w:r>
                            <w:rPr>
                              <w:rFonts w:ascii="Arial" w:eastAsia="Arial" w:hAnsi="Arial" w:cs="Arial"/>
                              <w:b/>
                              <w:spacing w:val="-1"/>
                              <w:sz w:val="28"/>
                              <w:szCs w:val="28"/>
                            </w:rPr>
                            <w:t>PACK</w:t>
                          </w:r>
                          <w:r>
                            <w:rPr>
                              <w:rFonts w:ascii="Arial" w:eastAsia="Arial" w:hAnsi="Arial" w:cs="Arial"/>
                              <w:b/>
                              <w:sz w:val="28"/>
                              <w:szCs w:val="28"/>
                            </w:rPr>
                            <w:t xml:space="preserve">: </w:t>
                          </w:r>
                          <w:r>
                            <w:rPr>
                              <w:rFonts w:ascii="Arial" w:eastAsia="Arial" w:hAnsi="Arial" w:cs="Arial"/>
                              <w:b/>
                              <w:spacing w:val="1"/>
                              <w:sz w:val="28"/>
                              <w:szCs w:val="28"/>
                            </w:rPr>
                            <w:t xml:space="preserve"> </w:t>
                          </w:r>
                          <w:r w:rsidR="00DC3A15">
                            <w:rPr>
                              <w:rFonts w:ascii="Arial" w:eastAsia="Arial" w:hAnsi="Arial" w:cs="Arial"/>
                              <w:spacing w:val="-1"/>
                              <w:sz w:val="28"/>
                              <w:szCs w:val="28"/>
                            </w:rPr>
                            <w:t>C</w:t>
                          </w:r>
                          <w:r w:rsidR="00642593">
                            <w:rPr>
                              <w:rFonts w:ascii="Arial" w:eastAsia="Arial" w:hAnsi="Arial" w:cs="Arial"/>
                              <w:spacing w:val="-1"/>
                              <w:sz w:val="28"/>
                              <w:szCs w:val="28"/>
                            </w:rPr>
                            <w:t xml:space="preserve">leaner </w:t>
                          </w:r>
                        </w:p>
                        <w:p w14:paraId="17B439DF" w14:textId="77777777" w:rsidR="00380D24" w:rsidRDefault="00380D24">
                          <w:pPr>
                            <w:spacing w:line="300" w:lineRule="exact"/>
                            <w:ind w:left="20" w:right="-42"/>
                            <w:rPr>
                              <w:rFonts w:ascii="Arial" w:eastAsia="Arial" w:hAnsi="Arial" w:cs="Arial"/>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47602C33" id="_x0000_t202" coordsize="21600,21600" o:spt="202" path="m,l,21600r21600,l21600,xe">
              <v:stroke joinstyle="miter"/>
              <v:path gradientshapeok="t" o:connecttype="rect"/>
            </v:shapetype>
            <v:shape id="Text Box 1" o:spid="_x0000_s1026" type="#_x0000_t202" style="position:absolute;margin-left:35.05pt;margin-top:0;width:525.9pt;height:16.8pt;z-index:-251657728;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" filled="f" stroked="f">
              <v:textbox inset="0,0,0,0">
                <w:txbxContent>
                  <w:p w14:paraId="5BBDB421" w14:textId="016D8A5F" w:rsidR="00937BF7" w:rsidRDefault="00937BF7">
                    <w:pPr>
                      <w:spacing w:line="300" w:lineRule="exact"/>
                      <w:ind w:left="20" w:right="-42"/>
                      <w:rPr>
                        <w:rFonts w:ascii="Arial" w:eastAsia="Arial" w:hAnsi="Arial" w:cs="Arial"/>
                        <w:spacing w:val="-1"/>
                        <w:sz w:val="28"/>
                        <w:szCs w:val="28"/>
                      </w:rPr>
                    </w:pPr>
                    <w:r>
                      <w:rPr>
                        <w:rFonts w:ascii="Arial" w:eastAsia="Arial" w:hAnsi="Arial" w:cs="Arial"/>
                        <w:b/>
                        <w:spacing w:val="-1"/>
                        <w:sz w:val="28"/>
                        <w:szCs w:val="28"/>
                      </w:rPr>
                      <w:t>JO</w:t>
                    </w:r>
                    <w:r>
                      <w:rPr>
                        <w:rFonts w:ascii="Arial" w:eastAsia="Arial" w:hAnsi="Arial" w:cs="Arial"/>
                        <w:b/>
                        <w:sz w:val="28"/>
                        <w:szCs w:val="28"/>
                      </w:rPr>
                      <w:t xml:space="preserve">B </w:t>
                    </w:r>
                    <w:r>
                      <w:rPr>
                        <w:rFonts w:ascii="Arial" w:eastAsia="Arial" w:hAnsi="Arial" w:cs="Arial"/>
                        <w:b/>
                        <w:spacing w:val="-1"/>
                        <w:sz w:val="28"/>
                        <w:szCs w:val="28"/>
                      </w:rPr>
                      <w:t>INFORMATIO</w:t>
                    </w:r>
                    <w:r>
                      <w:rPr>
                        <w:rFonts w:ascii="Arial" w:eastAsia="Arial" w:hAnsi="Arial" w:cs="Arial"/>
                        <w:b/>
                        <w:sz w:val="28"/>
                        <w:szCs w:val="28"/>
                      </w:rPr>
                      <w:t xml:space="preserve">N </w:t>
                    </w:r>
                    <w:r>
                      <w:rPr>
                        <w:rFonts w:ascii="Arial" w:eastAsia="Arial" w:hAnsi="Arial" w:cs="Arial"/>
                        <w:b/>
                        <w:spacing w:val="-1"/>
                        <w:sz w:val="28"/>
                        <w:szCs w:val="28"/>
                      </w:rPr>
                      <w:t>PACK</w:t>
                    </w:r>
                    <w:r>
                      <w:rPr>
                        <w:rFonts w:ascii="Arial" w:eastAsia="Arial" w:hAnsi="Arial" w:cs="Arial"/>
                        <w:b/>
                        <w:sz w:val="28"/>
                        <w:szCs w:val="28"/>
                      </w:rPr>
                      <w:t xml:space="preserve">: </w:t>
                    </w:r>
                    <w:r>
                      <w:rPr>
                        <w:rFonts w:ascii="Arial" w:eastAsia="Arial" w:hAnsi="Arial" w:cs="Arial"/>
                        <w:b/>
                        <w:spacing w:val="1"/>
                        <w:sz w:val="28"/>
                        <w:szCs w:val="28"/>
                      </w:rPr>
                      <w:t xml:space="preserve"> </w:t>
                    </w:r>
                    <w:r w:rsidR="00DC3A15">
                      <w:rPr>
                        <w:rFonts w:ascii="Arial" w:eastAsia="Arial" w:hAnsi="Arial" w:cs="Arial"/>
                        <w:spacing w:val="-1"/>
                        <w:sz w:val="28"/>
                        <w:szCs w:val="28"/>
                      </w:rPr>
                      <w:t>C</w:t>
                    </w:r>
                    <w:r w:rsidR="00642593">
                      <w:rPr>
                        <w:rFonts w:ascii="Arial" w:eastAsia="Arial" w:hAnsi="Arial" w:cs="Arial"/>
                        <w:spacing w:val="-1"/>
                        <w:sz w:val="28"/>
                        <w:szCs w:val="28"/>
                      </w:rPr>
                      <w:t xml:space="preserve">leaner </w:t>
                    </w:r>
                  </w:p>
                  <w:p w14:paraId="17B439DF" w14:textId="77777777" w:rsidR="00380D24" w:rsidRDefault="00380D24">
                    <w:pPr>
                      <w:spacing w:line="300" w:lineRule="exact"/>
                      <w:ind w:left="20" w:right="-42"/>
                      <w:rPr>
                        <w:rFonts w:ascii="Arial" w:eastAsia="Arial" w:hAnsi="Arial" w:cs="Arial"/>
                        <w:sz w:val="28"/>
                        <w:szCs w:val="28"/>
                      </w:rPr>
                    </w:pP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C16FA20"/>
    <w:lvl w:ilvl="0">
      <w:start w:val="1"/>
      <w:numFmt w:val="decimal"/>
      <w:lvlText w:val="%1."/>
      <w:lvlJc w:val="left"/>
      <w:pPr>
        <w:tabs>
          <w:tab w:val="num" w:pos="643"/>
        </w:tabs>
        <w:ind w:left="643" w:hanging="360"/>
      </w:pPr>
      <w:rPr>
        <w:rFonts w:cs="Times New Roman"/>
      </w:rPr>
    </w:lvl>
  </w:abstractNum>
  <w:abstractNum w:abstractNumId="1" w15:restartNumberingAfterBreak="0">
    <w:nsid w:val="FFFFFF89"/>
    <w:multiLevelType w:val="singleLevel"/>
    <w:tmpl w:val="4656A6A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8479B8"/>
    <w:multiLevelType w:val="hybridMultilevel"/>
    <w:tmpl w:val="8F44C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AA3521"/>
    <w:multiLevelType w:val="hybridMultilevel"/>
    <w:tmpl w:val="B7E07D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5280B62"/>
    <w:multiLevelType w:val="hybridMultilevel"/>
    <w:tmpl w:val="DFE2909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 w15:restartNumberingAfterBreak="0">
    <w:nsid w:val="08986C95"/>
    <w:multiLevelType w:val="hybridMultilevel"/>
    <w:tmpl w:val="A8A8E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3B3EE5"/>
    <w:multiLevelType w:val="hybridMultilevel"/>
    <w:tmpl w:val="58DA0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626A77"/>
    <w:multiLevelType w:val="multilevel"/>
    <w:tmpl w:val="5302EB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0425B79"/>
    <w:multiLevelType w:val="hybridMultilevel"/>
    <w:tmpl w:val="E15E9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033BD0"/>
    <w:multiLevelType w:val="multilevel"/>
    <w:tmpl w:val="5302EB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183B34C0"/>
    <w:multiLevelType w:val="multilevel"/>
    <w:tmpl w:val="5302EB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1B524E6E"/>
    <w:multiLevelType w:val="multilevel"/>
    <w:tmpl w:val="5302EB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267E6E03"/>
    <w:multiLevelType w:val="multilevel"/>
    <w:tmpl w:val="6C9CF672"/>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3" w15:restartNumberingAfterBreak="0">
    <w:nsid w:val="2D4B4ACC"/>
    <w:multiLevelType w:val="multilevel"/>
    <w:tmpl w:val="55A4D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133DE0"/>
    <w:multiLevelType w:val="hybridMultilevel"/>
    <w:tmpl w:val="057A6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664C30"/>
    <w:multiLevelType w:val="hybridMultilevel"/>
    <w:tmpl w:val="F2426DA0"/>
    <w:lvl w:ilvl="0" w:tplc="08090001">
      <w:start w:val="1"/>
      <w:numFmt w:val="bullet"/>
      <w:lvlText w:val=""/>
      <w:lvlJc w:val="left"/>
      <w:pPr>
        <w:ind w:left="838" w:hanging="360"/>
      </w:pPr>
      <w:rPr>
        <w:rFonts w:ascii="Symbol" w:hAnsi="Symbol" w:hint="default"/>
      </w:rPr>
    </w:lvl>
    <w:lvl w:ilvl="1" w:tplc="08090003" w:tentative="1">
      <w:start w:val="1"/>
      <w:numFmt w:val="bullet"/>
      <w:lvlText w:val="o"/>
      <w:lvlJc w:val="left"/>
      <w:pPr>
        <w:ind w:left="1558" w:hanging="360"/>
      </w:pPr>
      <w:rPr>
        <w:rFonts w:ascii="Courier New" w:hAnsi="Courier New" w:cs="Courier New" w:hint="default"/>
      </w:rPr>
    </w:lvl>
    <w:lvl w:ilvl="2" w:tplc="08090005" w:tentative="1">
      <w:start w:val="1"/>
      <w:numFmt w:val="bullet"/>
      <w:lvlText w:val=""/>
      <w:lvlJc w:val="left"/>
      <w:pPr>
        <w:ind w:left="2278" w:hanging="360"/>
      </w:pPr>
      <w:rPr>
        <w:rFonts w:ascii="Wingdings" w:hAnsi="Wingdings" w:hint="default"/>
      </w:rPr>
    </w:lvl>
    <w:lvl w:ilvl="3" w:tplc="08090001" w:tentative="1">
      <w:start w:val="1"/>
      <w:numFmt w:val="bullet"/>
      <w:lvlText w:val=""/>
      <w:lvlJc w:val="left"/>
      <w:pPr>
        <w:ind w:left="2998" w:hanging="360"/>
      </w:pPr>
      <w:rPr>
        <w:rFonts w:ascii="Symbol" w:hAnsi="Symbol" w:hint="default"/>
      </w:rPr>
    </w:lvl>
    <w:lvl w:ilvl="4" w:tplc="08090003" w:tentative="1">
      <w:start w:val="1"/>
      <w:numFmt w:val="bullet"/>
      <w:lvlText w:val="o"/>
      <w:lvlJc w:val="left"/>
      <w:pPr>
        <w:ind w:left="3718" w:hanging="360"/>
      </w:pPr>
      <w:rPr>
        <w:rFonts w:ascii="Courier New" w:hAnsi="Courier New" w:cs="Courier New" w:hint="default"/>
      </w:rPr>
    </w:lvl>
    <w:lvl w:ilvl="5" w:tplc="08090005" w:tentative="1">
      <w:start w:val="1"/>
      <w:numFmt w:val="bullet"/>
      <w:lvlText w:val=""/>
      <w:lvlJc w:val="left"/>
      <w:pPr>
        <w:ind w:left="4438" w:hanging="360"/>
      </w:pPr>
      <w:rPr>
        <w:rFonts w:ascii="Wingdings" w:hAnsi="Wingdings" w:hint="default"/>
      </w:rPr>
    </w:lvl>
    <w:lvl w:ilvl="6" w:tplc="08090001" w:tentative="1">
      <w:start w:val="1"/>
      <w:numFmt w:val="bullet"/>
      <w:lvlText w:val=""/>
      <w:lvlJc w:val="left"/>
      <w:pPr>
        <w:ind w:left="5158" w:hanging="360"/>
      </w:pPr>
      <w:rPr>
        <w:rFonts w:ascii="Symbol" w:hAnsi="Symbol" w:hint="default"/>
      </w:rPr>
    </w:lvl>
    <w:lvl w:ilvl="7" w:tplc="08090003" w:tentative="1">
      <w:start w:val="1"/>
      <w:numFmt w:val="bullet"/>
      <w:lvlText w:val="o"/>
      <w:lvlJc w:val="left"/>
      <w:pPr>
        <w:ind w:left="5878" w:hanging="360"/>
      </w:pPr>
      <w:rPr>
        <w:rFonts w:ascii="Courier New" w:hAnsi="Courier New" w:cs="Courier New" w:hint="default"/>
      </w:rPr>
    </w:lvl>
    <w:lvl w:ilvl="8" w:tplc="08090005" w:tentative="1">
      <w:start w:val="1"/>
      <w:numFmt w:val="bullet"/>
      <w:lvlText w:val=""/>
      <w:lvlJc w:val="left"/>
      <w:pPr>
        <w:ind w:left="6598" w:hanging="360"/>
      </w:pPr>
      <w:rPr>
        <w:rFonts w:ascii="Wingdings" w:hAnsi="Wingdings" w:hint="default"/>
      </w:rPr>
    </w:lvl>
  </w:abstractNum>
  <w:abstractNum w:abstractNumId="16" w15:restartNumberingAfterBreak="0">
    <w:nsid w:val="3CE43A05"/>
    <w:multiLevelType w:val="multilevel"/>
    <w:tmpl w:val="5302EB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3E7C4D88"/>
    <w:multiLevelType w:val="hybridMultilevel"/>
    <w:tmpl w:val="EB1042C8"/>
    <w:lvl w:ilvl="0" w:tplc="66F64A5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A63F29"/>
    <w:multiLevelType w:val="hybridMultilevel"/>
    <w:tmpl w:val="86201382"/>
    <w:lvl w:ilvl="0" w:tplc="08090001">
      <w:start w:val="1"/>
      <w:numFmt w:val="bullet"/>
      <w:lvlText w:val=""/>
      <w:lvlJc w:val="left"/>
      <w:pPr>
        <w:tabs>
          <w:tab w:val="num" w:pos="1069"/>
        </w:tabs>
        <w:ind w:left="1069" w:hanging="360"/>
      </w:pPr>
      <w:rPr>
        <w:rFonts w:ascii="Symbol" w:hAnsi="Symbol" w:hint="default"/>
      </w:rPr>
    </w:lvl>
    <w:lvl w:ilvl="1" w:tplc="08090003">
      <w:start w:val="1"/>
      <w:numFmt w:val="bullet"/>
      <w:lvlText w:val="o"/>
      <w:lvlJc w:val="left"/>
      <w:pPr>
        <w:tabs>
          <w:tab w:val="num" w:pos="1789"/>
        </w:tabs>
        <w:ind w:left="1789" w:hanging="360"/>
      </w:pPr>
      <w:rPr>
        <w:rFonts w:ascii="Courier New" w:hAnsi="Courier New" w:hint="default"/>
      </w:rPr>
    </w:lvl>
    <w:lvl w:ilvl="2" w:tplc="08090005">
      <w:start w:val="1"/>
      <w:numFmt w:val="bullet"/>
      <w:lvlText w:val=""/>
      <w:lvlJc w:val="left"/>
      <w:pPr>
        <w:tabs>
          <w:tab w:val="num" w:pos="2509"/>
        </w:tabs>
        <w:ind w:left="2509" w:hanging="360"/>
      </w:pPr>
      <w:rPr>
        <w:rFonts w:ascii="Wingdings" w:hAnsi="Wingdings" w:hint="default"/>
      </w:rPr>
    </w:lvl>
    <w:lvl w:ilvl="3" w:tplc="08090001">
      <w:start w:val="1"/>
      <w:numFmt w:val="bullet"/>
      <w:lvlText w:val=""/>
      <w:lvlJc w:val="left"/>
      <w:pPr>
        <w:tabs>
          <w:tab w:val="num" w:pos="3229"/>
        </w:tabs>
        <w:ind w:left="3229" w:hanging="360"/>
      </w:pPr>
      <w:rPr>
        <w:rFonts w:ascii="Symbol" w:hAnsi="Symbol" w:hint="default"/>
      </w:rPr>
    </w:lvl>
    <w:lvl w:ilvl="4" w:tplc="08090003">
      <w:start w:val="1"/>
      <w:numFmt w:val="bullet"/>
      <w:lvlText w:val="o"/>
      <w:lvlJc w:val="left"/>
      <w:pPr>
        <w:tabs>
          <w:tab w:val="num" w:pos="3949"/>
        </w:tabs>
        <w:ind w:left="3949" w:hanging="360"/>
      </w:pPr>
      <w:rPr>
        <w:rFonts w:ascii="Courier New" w:hAnsi="Courier New" w:hint="default"/>
      </w:rPr>
    </w:lvl>
    <w:lvl w:ilvl="5" w:tplc="08090005">
      <w:start w:val="1"/>
      <w:numFmt w:val="bullet"/>
      <w:lvlText w:val=""/>
      <w:lvlJc w:val="left"/>
      <w:pPr>
        <w:tabs>
          <w:tab w:val="num" w:pos="4669"/>
        </w:tabs>
        <w:ind w:left="4669" w:hanging="360"/>
      </w:pPr>
      <w:rPr>
        <w:rFonts w:ascii="Wingdings" w:hAnsi="Wingdings" w:hint="default"/>
      </w:rPr>
    </w:lvl>
    <w:lvl w:ilvl="6" w:tplc="08090001">
      <w:start w:val="1"/>
      <w:numFmt w:val="bullet"/>
      <w:lvlText w:val=""/>
      <w:lvlJc w:val="left"/>
      <w:pPr>
        <w:tabs>
          <w:tab w:val="num" w:pos="5389"/>
        </w:tabs>
        <w:ind w:left="5389" w:hanging="360"/>
      </w:pPr>
      <w:rPr>
        <w:rFonts w:ascii="Symbol" w:hAnsi="Symbol" w:hint="default"/>
      </w:rPr>
    </w:lvl>
    <w:lvl w:ilvl="7" w:tplc="08090003">
      <w:start w:val="1"/>
      <w:numFmt w:val="bullet"/>
      <w:lvlText w:val="o"/>
      <w:lvlJc w:val="left"/>
      <w:pPr>
        <w:tabs>
          <w:tab w:val="num" w:pos="6109"/>
        </w:tabs>
        <w:ind w:left="6109" w:hanging="360"/>
      </w:pPr>
      <w:rPr>
        <w:rFonts w:ascii="Courier New" w:hAnsi="Courier New" w:hint="default"/>
      </w:rPr>
    </w:lvl>
    <w:lvl w:ilvl="8" w:tplc="08090005">
      <w:start w:val="1"/>
      <w:numFmt w:val="bullet"/>
      <w:lvlText w:val=""/>
      <w:lvlJc w:val="left"/>
      <w:pPr>
        <w:tabs>
          <w:tab w:val="num" w:pos="6829"/>
        </w:tabs>
        <w:ind w:left="6829" w:hanging="360"/>
      </w:pPr>
      <w:rPr>
        <w:rFonts w:ascii="Wingdings" w:hAnsi="Wingdings" w:hint="default"/>
      </w:rPr>
    </w:lvl>
  </w:abstractNum>
  <w:abstractNum w:abstractNumId="19" w15:restartNumberingAfterBreak="0">
    <w:nsid w:val="42753B83"/>
    <w:multiLevelType w:val="multilevel"/>
    <w:tmpl w:val="5302EB9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43986A66"/>
    <w:multiLevelType w:val="multilevel"/>
    <w:tmpl w:val="5302EB9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43B254BB"/>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47111101"/>
    <w:multiLevelType w:val="hybridMultilevel"/>
    <w:tmpl w:val="0CCE9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7C1C96"/>
    <w:multiLevelType w:val="multilevel"/>
    <w:tmpl w:val="5302EB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4A197694"/>
    <w:multiLevelType w:val="hybridMultilevel"/>
    <w:tmpl w:val="CE10BF26"/>
    <w:lvl w:ilvl="0" w:tplc="66F64A5A">
      <w:start w:val="1"/>
      <w:numFmt w:val="bullet"/>
      <w:lvlText w:val=""/>
      <w:lvlJc w:val="left"/>
      <w:pPr>
        <w:ind w:left="1069" w:hanging="360"/>
      </w:pPr>
      <w:rPr>
        <w:rFonts w:ascii="Symbol" w:hAnsi="Symbol" w:hint="default"/>
        <w:sz w:val="20"/>
        <w:szCs w:val="20"/>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5" w15:restartNumberingAfterBreak="0">
    <w:nsid w:val="4A531E77"/>
    <w:multiLevelType w:val="hybridMultilevel"/>
    <w:tmpl w:val="F39E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7147FD"/>
    <w:multiLevelType w:val="hybridMultilevel"/>
    <w:tmpl w:val="010A1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1C06C9"/>
    <w:multiLevelType w:val="hybridMultilevel"/>
    <w:tmpl w:val="15F49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8A63CC"/>
    <w:multiLevelType w:val="multilevel"/>
    <w:tmpl w:val="5302EB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57510D72"/>
    <w:multiLevelType w:val="hybridMultilevel"/>
    <w:tmpl w:val="1472C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641BE2"/>
    <w:multiLevelType w:val="multilevel"/>
    <w:tmpl w:val="5302EB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66685DCA"/>
    <w:multiLevelType w:val="hybridMultilevel"/>
    <w:tmpl w:val="A3464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AF0C2C"/>
    <w:multiLevelType w:val="hybridMultilevel"/>
    <w:tmpl w:val="3976F4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D50916"/>
    <w:multiLevelType w:val="hybridMultilevel"/>
    <w:tmpl w:val="69348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A4156F"/>
    <w:multiLevelType w:val="multilevel"/>
    <w:tmpl w:val="5302EB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7142444B"/>
    <w:multiLevelType w:val="hybridMultilevel"/>
    <w:tmpl w:val="7F567CE6"/>
    <w:lvl w:ilvl="0" w:tplc="FFACF4CE">
      <w:start w:val="1"/>
      <w:numFmt w:val="bullet"/>
      <w:lvlText w:val=""/>
      <w:lvlJc w:val="left"/>
      <w:pPr>
        <w:tabs>
          <w:tab w:val="num" w:pos="454"/>
        </w:tabs>
        <w:ind w:left="454" w:hanging="454"/>
      </w:pPr>
      <w:rPr>
        <w:rFonts w:ascii="Symbol" w:hAnsi="Symbol" w:hint="default"/>
        <w:sz w:val="22"/>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6" w15:restartNumberingAfterBreak="0">
    <w:nsid w:val="722D02E1"/>
    <w:multiLevelType w:val="multilevel"/>
    <w:tmpl w:val="3C307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8168FF"/>
    <w:multiLevelType w:val="hybridMultilevel"/>
    <w:tmpl w:val="9F562AE8"/>
    <w:lvl w:ilvl="0" w:tplc="5496513A">
      <w:numFmt w:val="bullet"/>
      <w:lvlText w:val="•"/>
      <w:lvlJc w:val="left"/>
      <w:pPr>
        <w:ind w:left="1069" w:hanging="360"/>
      </w:pPr>
      <w:rPr>
        <w:rFonts w:ascii="Calibri" w:eastAsia="Times New Roman" w:hAnsi="Calibri" w:hint="default"/>
      </w:rPr>
    </w:lvl>
    <w:lvl w:ilvl="1" w:tplc="08090003" w:tentative="1">
      <w:start w:val="1"/>
      <w:numFmt w:val="bullet"/>
      <w:lvlText w:val="o"/>
      <w:lvlJc w:val="left"/>
      <w:pPr>
        <w:ind w:left="1789" w:hanging="360"/>
      </w:pPr>
      <w:rPr>
        <w:rFonts w:ascii="Courier New" w:hAnsi="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8" w15:restartNumberingAfterBreak="0">
    <w:nsid w:val="7BAB0FB8"/>
    <w:multiLevelType w:val="hybridMultilevel"/>
    <w:tmpl w:val="80920524"/>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39" w15:restartNumberingAfterBreak="0">
    <w:nsid w:val="7BB05978"/>
    <w:multiLevelType w:val="multilevel"/>
    <w:tmpl w:val="5302EB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12"/>
  </w:num>
  <w:num w:numId="2">
    <w:abstractNumId w:val="39"/>
  </w:num>
  <w:num w:numId="3">
    <w:abstractNumId w:val="3"/>
  </w:num>
  <w:num w:numId="4">
    <w:abstractNumId w:val="20"/>
  </w:num>
  <w:num w:numId="5">
    <w:abstractNumId w:val="19"/>
  </w:num>
  <w:num w:numId="6">
    <w:abstractNumId w:val="34"/>
  </w:num>
  <w:num w:numId="7">
    <w:abstractNumId w:val="28"/>
  </w:num>
  <w:num w:numId="8">
    <w:abstractNumId w:val="30"/>
  </w:num>
  <w:num w:numId="9">
    <w:abstractNumId w:val="11"/>
  </w:num>
  <w:num w:numId="10">
    <w:abstractNumId w:val="10"/>
  </w:num>
  <w:num w:numId="11">
    <w:abstractNumId w:val="7"/>
  </w:num>
  <w:num w:numId="12">
    <w:abstractNumId w:val="23"/>
  </w:num>
  <w:num w:numId="13">
    <w:abstractNumId w:val="9"/>
  </w:num>
  <w:num w:numId="14">
    <w:abstractNumId w:val="16"/>
  </w:num>
  <w:num w:numId="15">
    <w:abstractNumId w:val="36"/>
  </w:num>
  <w:num w:numId="16">
    <w:abstractNumId w:val="15"/>
  </w:num>
  <w:num w:numId="17">
    <w:abstractNumId w:val="13"/>
  </w:num>
  <w:num w:numId="18">
    <w:abstractNumId w:val="14"/>
  </w:num>
  <w:num w:numId="19">
    <w:abstractNumId w:val="38"/>
  </w:num>
  <w:num w:numId="2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0"/>
  </w:num>
  <w:num w:numId="23">
    <w:abstractNumId w:val="21"/>
  </w:num>
  <w:num w:numId="24">
    <w:abstractNumId w:val="18"/>
  </w:num>
  <w:num w:numId="25">
    <w:abstractNumId w:val="37"/>
  </w:num>
  <w:num w:numId="26">
    <w:abstractNumId w:val="17"/>
  </w:num>
  <w:num w:numId="27">
    <w:abstractNumId w:val="24"/>
  </w:num>
  <w:num w:numId="28">
    <w:abstractNumId w:val="1"/>
    <w:lvlOverride w:ilvl="0">
      <w:startOverride w:val="1"/>
    </w:lvlOverride>
  </w:num>
  <w:num w:numId="29">
    <w:abstractNumId w:val="1"/>
    <w:lvlOverride w:ilvl="0">
      <w:startOverride w:val="1"/>
    </w:lvlOverride>
  </w:num>
  <w:num w:numId="30">
    <w:abstractNumId w:val="2"/>
  </w:num>
  <w:num w:numId="31">
    <w:abstractNumId w:val="33"/>
  </w:num>
  <w:num w:numId="32">
    <w:abstractNumId w:val="26"/>
  </w:num>
  <w:num w:numId="33">
    <w:abstractNumId w:val="32"/>
  </w:num>
  <w:num w:numId="34">
    <w:abstractNumId w:val="4"/>
  </w:num>
  <w:num w:numId="35">
    <w:abstractNumId w:val="31"/>
  </w:num>
  <w:num w:numId="36">
    <w:abstractNumId w:val="29"/>
  </w:num>
  <w:num w:numId="37">
    <w:abstractNumId w:val="6"/>
  </w:num>
  <w:num w:numId="38">
    <w:abstractNumId w:val="27"/>
  </w:num>
  <w:num w:numId="39">
    <w:abstractNumId w:val="22"/>
  </w:num>
  <w:num w:numId="40">
    <w:abstractNumId w:val="5"/>
  </w:num>
  <w:num w:numId="41">
    <w:abstractNumId w:val="25"/>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E68"/>
    <w:rsid w:val="00051A75"/>
    <w:rsid w:val="00127954"/>
    <w:rsid w:val="00164C62"/>
    <w:rsid w:val="0016531F"/>
    <w:rsid w:val="001657F8"/>
    <w:rsid w:val="001A0F50"/>
    <w:rsid w:val="002B54F6"/>
    <w:rsid w:val="002E1789"/>
    <w:rsid w:val="002E6D95"/>
    <w:rsid w:val="00313F35"/>
    <w:rsid w:val="003641E7"/>
    <w:rsid w:val="00380D24"/>
    <w:rsid w:val="00392F07"/>
    <w:rsid w:val="003B42C9"/>
    <w:rsid w:val="003F3F11"/>
    <w:rsid w:val="003F6AB9"/>
    <w:rsid w:val="0042757B"/>
    <w:rsid w:val="004479E3"/>
    <w:rsid w:val="004669D0"/>
    <w:rsid w:val="005063A8"/>
    <w:rsid w:val="00517E68"/>
    <w:rsid w:val="00597B94"/>
    <w:rsid w:val="00602B7B"/>
    <w:rsid w:val="0062441D"/>
    <w:rsid w:val="006306E1"/>
    <w:rsid w:val="00642593"/>
    <w:rsid w:val="007F063B"/>
    <w:rsid w:val="00840273"/>
    <w:rsid w:val="008823AF"/>
    <w:rsid w:val="008A2908"/>
    <w:rsid w:val="00937BF7"/>
    <w:rsid w:val="0096758F"/>
    <w:rsid w:val="00997074"/>
    <w:rsid w:val="00997645"/>
    <w:rsid w:val="009E0843"/>
    <w:rsid w:val="009E6EF1"/>
    <w:rsid w:val="00A073F1"/>
    <w:rsid w:val="00A3172E"/>
    <w:rsid w:val="00A42129"/>
    <w:rsid w:val="00A470BD"/>
    <w:rsid w:val="00A540FD"/>
    <w:rsid w:val="00B43E5D"/>
    <w:rsid w:val="00B819A2"/>
    <w:rsid w:val="00BA342D"/>
    <w:rsid w:val="00BE233C"/>
    <w:rsid w:val="00C47BF5"/>
    <w:rsid w:val="00C57ECA"/>
    <w:rsid w:val="00C779E8"/>
    <w:rsid w:val="00C8286C"/>
    <w:rsid w:val="00CD6279"/>
    <w:rsid w:val="00D45F95"/>
    <w:rsid w:val="00DC3A15"/>
    <w:rsid w:val="00DD08C9"/>
    <w:rsid w:val="00DE1321"/>
    <w:rsid w:val="00DE2C55"/>
    <w:rsid w:val="00E06E41"/>
    <w:rsid w:val="00E32FD2"/>
    <w:rsid w:val="00E613B3"/>
    <w:rsid w:val="00E62E33"/>
    <w:rsid w:val="00E84F15"/>
    <w:rsid w:val="00E868A4"/>
    <w:rsid w:val="00F478B2"/>
    <w:rsid w:val="00FD41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614218"/>
  <w15:docId w15:val="{9BEC9BFD-02E9-4EE0-BB92-C76000476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A470BD"/>
    <w:pPr>
      <w:tabs>
        <w:tab w:val="center" w:pos="4513"/>
        <w:tab w:val="right" w:pos="9026"/>
      </w:tabs>
    </w:pPr>
  </w:style>
  <w:style w:type="character" w:customStyle="1" w:styleId="HeaderChar">
    <w:name w:val="Header Char"/>
    <w:basedOn w:val="DefaultParagraphFont"/>
    <w:link w:val="Header"/>
    <w:uiPriority w:val="99"/>
    <w:rsid w:val="00A470BD"/>
  </w:style>
  <w:style w:type="paragraph" w:styleId="Footer">
    <w:name w:val="footer"/>
    <w:basedOn w:val="Normal"/>
    <w:link w:val="FooterChar"/>
    <w:uiPriority w:val="99"/>
    <w:unhideWhenUsed/>
    <w:rsid w:val="00A470BD"/>
    <w:pPr>
      <w:tabs>
        <w:tab w:val="center" w:pos="4513"/>
        <w:tab w:val="right" w:pos="9026"/>
      </w:tabs>
    </w:pPr>
  </w:style>
  <w:style w:type="character" w:customStyle="1" w:styleId="FooterChar">
    <w:name w:val="Footer Char"/>
    <w:basedOn w:val="DefaultParagraphFont"/>
    <w:link w:val="Footer"/>
    <w:uiPriority w:val="99"/>
    <w:rsid w:val="00A470BD"/>
  </w:style>
  <w:style w:type="paragraph" w:styleId="ListParagraph">
    <w:name w:val="List Paragraph"/>
    <w:basedOn w:val="Normal"/>
    <w:uiPriority w:val="34"/>
    <w:qFormat/>
    <w:rsid w:val="00BE233C"/>
    <w:pPr>
      <w:ind w:left="720"/>
      <w:contextualSpacing/>
    </w:pPr>
  </w:style>
  <w:style w:type="paragraph" w:styleId="NoSpacing">
    <w:name w:val="No Spacing"/>
    <w:uiPriority w:val="1"/>
    <w:qFormat/>
    <w:rsid w:val="00127954"/>
  </w:style>
  <w:style w:type="paragraph" w:styleId="ListBullet">
    <w:name w:val="List Bullet"/>
    <w:basedOn w:val="Normal"/>
    <w:autoRedefine/>
    <w:uiPriority w:val="99"/>
    <w:rsid w:val="009E0843"/>
    <w:pPr>
      <w:autoSpaceDE w:val="0"/>
      <w:autoSpaceDN w:val="0"/>
      <w:spacing w:before="120" w:after="120"/>
    </w:pPr>
    <w:rPr>
      <w:rFonts w:ascii="Arial" w:hAnsi="Arial" w:cs="Arial"/>
      <w:sz w:val="22"/>
      <w:szCs w:val="22"/>
      <w:lang w:val="en-GB"/>
    </w:rPr>
  </w:style>
  <w:style w:type="character" w:styleId="Hyperlink">
    <w:name w:val="Hyperlink"/>
    <w:basedOn w:val="DefaultParagraphFont"/>
    <w:uiPriority w:val="99"/>
    <w:unhideWhenUsed/>
    <w:rsid w:val="004669D0"/>
    <w:rPr>
      <w:color w:val="0000FF" w:themeColor="hyperlink"/>
      <w:u w:val="single"/>
    </w:rPr>
  </w:style>
  <w:style w:type="table" w:styleId="TableGrid">
    <w:name w:val="Table Grid"/>
    <w:basedOn w:val="TableNormal"/>
    <w:uiPriority w:val="59"/>
    <w:rsid w:val="00C47B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customXml" Target="../customXml/item3.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hyperlink" Target="http://www.fairfieldandcolneis.co.uk" TargetMode="External"/><Relationship Id="rId23" Type="http://schemas.openxmlformats.org/officeDocument/2006/relationships/image" Target="media/image10.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customXml" Target="../customXml/item2.xml"/><Relationship Id="rId4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33568DFD4DE24FA31FD78AF77957B9" ma:contentTypeVersion="22" ma:contentTypeDescription="Create a new document." ma:contentTypeScope="" ma:versionID="2b784f1419db37eb014d2ba84e5da8fd">
  <xsd:schema xmlns:xsd="http://www.w3.org/2001/XMLSchema" xmlns:xs="http://www.w3.org/2001/XMLSchema" xmlns:p="http://schemas.microsoft.com/office/2006/metadata/properties" xmlns:ns2="2d89081f-6c64-408f-b9dd-c27e8c88cdc8" xmlns:ns3="a6d87e3d-d9df-4832-a311-66066ac8fdc6" xmlns:ns4="75304046-ffad-4f70-9f4b-bbc776f1b690" targetNamespace="http://schemas.microsoft.com/office/2006/metadata/properties" ma:root="true" ma:fieldsID="ff6e7ad4b7de7edf4b1eb5b4fec0f36c" ns2:_="" ns3:_="" ns4:_="">
    <xsd:import namespace="2d89081f-6c64-408f-b9dd-c27e8c88cdc8"/>
    <xsd:import namespace="a6d87e3d-d9df-4832-a311-66066ac8fdc6"/>
    <xsd:import namespace="75304046-ffad-4f70-9f4b-bbc776f1b69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Thumbnail" minOccurs="0"/>
                <xsd:element ref="ns2:MediaServiceLocation" minOccurs="0"/>
                <xsd:element ref="ns2:Link"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9081f-6c64-408f-b9dd-c27e8c88cd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Thumbnail" ma:index="19" nillable="true" ma:displayName="Thumbnail" ma:format="Dropdown" ma:internalName="Thumbnail">
      <xsd:simpleType>
        <xsd:restriction base="dms:Text">
          <xsd:maxLength value="255"/>
        </xsd:restriction>
      </xsd:simpleType>
    </xsd:element>
    <xsd:element name="MediaServiceLocation" ma:index="20" nillable="true" ma:displayName="Location" ma:internalName="MediaServiceLocation" ma:readOnly="true">
      <xsd:simpleType>
        <xsd:restriction base="dms:Text"/>
      </xsd:simpleType>
    </xsd:element>
    <xsd:element name="Link" ma:index="21"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06bf4c4-4eb2-40f1-bc0e-6b8189d6fc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d87e3d-d9df-4832-a311-66066ac8fdc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304046-ffad-4f70-9f4b-bbc776f1b690"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d443bfd5-b865-42cb-a136-dad46788d76d}" ma:internalName="TaxCatchAll" ma:showField="CatchAllData" ma:web="a6d87e3d-d9df-4832-a311-66066ac8fd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ink xmlns="2d89081f-6c64-408f-b9dd-c27e8c88cdc8">
      <Url xsi:nil="true"/>
      <Description xsi:nil="true"/>
    </Link>
    <Thumbnail xmlns="2d89081f-6c64-408f-b9dd-c27e8c88cdc8" xsi:nil="true"/>
    <lcf76f155ced4ddcb4097134ff3c332f xmlns="2d89081f-6c64-408f-b9dd-c27e8c88cdc8">
      <Terms xmlns="http://schemas.microsoft.com/office/infopath/2007/PartnerControls"/>
    </lcf76f155ced4ddcb4097134ff3c332f>
    <TaxCatchAll xmlns="75304046-ffad-4f70-9f4b-bbc776f1b690" xsi:nil="true"/>
  </documentManagement>
</p:properties>
</file>

<file path=customXml/itemProps1.xml><?xml version="1.0" encoding="utf-8"?>
<ds:datastoreItem xmlns:ds="http://schemas.openxmlformats.org/officeDocument/2006/customXml" ds:itemID="{14290000-190B-4503-AFEB-8E56872EF637}"/>
</file>

<file path=customXml/itemProps2.xml><?xml version="1.0" encoding="utf-8"?>
<ds:datastoreItem xmlns:ds="http://schemas.openxmlformats.org/officeDocument/2006/customXml" ds:itemID="{62F8D754-1FE2-47E2-8D6C-82C6A9E54EBB}"/>
</file>

<file path=customXml/itemProps3.xml><?xml version="1.0" encoding="utf-8"?>
<ds:datastoreItem xmlns:ds="http://schemas.openxmlformats.org/officeDocument/2006/customXml" ds:itemID="{3B060E51-B2C4-46A0-AB00-A4B13E42ECD5}"/>
</file>

<file path=docProps/app.xml><?xml version="1.0" encoding="utf-8"?>
<Properties xmlns="http://schemas.openxmlformats.org/officeDocument/2006/extended-properties" xmlns:vt="http://schemas.openxmlformats.org/officeDocument/2006/docPropsVTypes">
  <Template>Normal</Template>
  <TotalTime>2</TotalTime>
  <Pages>6</Pages>
  <Words>1726</Words>
  <Characters>9840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KRimmer</dc:creator>
  <cp:lastModifiedBy>L Winton</cp:lastModifiedBy>
  <cp:revision>3</cp:revision>
  <cp:lastPrinted>2018-03-25T14:51:00Z</cp:lastPrinted>
  <dcterms:created xsi:type="dcterms:W3CDTF">2024-08-12T14:06:00Z</dcterms:created>
  <dcterms:modified xsi:type="dcterms:W3CDTF">2024-09-05T13:16:00Z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0x0101002F33568DFD4DE24FA31FD78AF77957B9</vt:lpwstr>
  </property>
</Properties>
</file>