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83556" w14:textId="77777777" w:rsidR="00517E68" w:rsidRDefault="00392F07">
      <w:pPr>
        <w:spacing w:before="56"/>
        <w:ind w:left="5658"/>
        <w:rPr>
          <w:rFonts w:ascii="Arial" w:eastAsia="Arial" w:hAnsi="Arial" w:cs="Arial"/>
          <w:sz w:val="36"/>
          <w:szCs w:val="36"/>
        </w:rPr>
      </w:pPr>
      <w:r>
        <w:rPr>
          <w:rFonts w:ascii="Arial" w:eastAsia="Arial" w:hAnsi="Arial" w:cs="Arial"/>
          <w:b/>
          <w:spacing w:val="1"/>
          <w:sz w:val="36"/>
          <w:szCs w:val="36"/>
        </w:rPr>
        <w:t>JO</w:t>
      </w:r>
      <w:r>
        <w:rPr>
          <w:rFonts w:ascii="Arial" w:eastAsia="Arial" w:hAnsi="Arial" w:cs="Arial"/>
          <w:b/>
          <w:sz w:val="36"/>
          <w:szCs w:val="36"/>
        </w:rPr>
        <w:t xml:space="preserve">B </w:t>
      </w:r>
      <w:r>
        <w:rPr>
          <w:rFonts w:ascii="Arial" w:eastAsia="Arial" w:hAnsi="Arial" w:cs="Arial"/>
          <w:b/>
          <w:spacing w:val="1"/>
          <w:sz w:val="36"/>
          <w:szCs w:val="36"/>
        </w:rPr>
        <w:t>INFORMATIO</w:t>
      </w:r>
      <w:r>
        <w:rPr>
          <w:rFonts w:ascii="Arial" w:eastAsia="Arial" w:hAnsi="Arial" w:cs="Arial"/>
          <w:b/>
          <w:sz w:val="36"/>
          <w:szCs w:val="36"/>
        </w:rPr>
        <w:t xml:space="preserve">N </w:t>
      </w:r>
      <w:r>
        <w:rPr>
          <w:rFonts w:ascii="Arial" w:eastAsia="Arial" w:hAnsi="Arial" w:cs="Arial"/>
          <w:b/>
          <w:spacing w:val="1"/>
          <w:sz w:val="36"/>
          <w:szCs w:val="36"/>
        </w:rPr>
        <w:t>PACK</w:t>
      </w:r>
    </w:p>
    <w:p w14:paraId="0312FBC3" w14:textId="77777777" w:rsidR="00517E68" w:rsidRDefault="00517E68">
      <w:pPr>
        <w:spacing w:before="8" w:line="180" w:lineRule="exact"/>
        <w:rPr>
          <w:sz w:val="18"/>
          <w:szCs w:val="18"/>
        </w:rPr>
      </w:pPr>
    </w:p>
    <w:p w14:paraId="6577B9C0" w14:textId="2FB38A7D" w:rsidR="00517E68" w:rsidRDefault="007F1E0C" w:rsidP="00053C20">
      <w:pPr>
        <w:ind w:left="5658"/>
        <w:rPr>
          <w:rFonts w:ascii="Arial" w:eastAsia="Arial" w:hAnsi="Arial" w:cs="Arial"/>
          <w:sz w:val="36"/>
          <w:szCs w:val="36"/>
        </w:rPr>
      </w:pPr>
      <w:r>
        <w:rPr>
          <w:rFonts w:ascii="Arial" w:eastAsia="Arial" w:hAnsi="Arial" w:cs="Arial"/>
          <w:sz w:val="36"/>
          <w:szCs w:val="36"/>
        </w:rPr>
        <w:t>Sports Coach</w:t>
      </w:r>
      <w:r w:rsidR="003B58E5">
        <w:rPr>
          <w:rFonts w:ascii="Arial" w:eastAsia="Arial" w:hAnsi="Arial" w:cs="Arial"/>
          <w:sz w:val="36"/>
          <w:szCs w:val="36"/>
        </w:rPr>
        <w:t xml:space="preserve"> </w:t>
      </w:r>
    </w:p>
    <w:p w14:paraId="3D1DFAB8" w14:textId="77777777" w:rsidR="003B58E5" w:rsidRDefault="003B58E5">
      <w:pPr>
        <w:ind w:left="5658"/>
        <w:rPr>
          <w:rFonts w:ascii="Arial" w:eastAsia="Arial" w:hAnsi="Arial" w:cs="Arial"/>
          <w:sz w:val="36"/>
          <w:szCs w:val="36"/>
        </w:rPr>
      </w:pPr>
    </w:p>
    <w:p w14:paraId="422838B0" w14:textId="77777777" w:rsidR="00517E68" w:rsidRDefault="00517E68">
      <w:pPr>
        <w:spacing w:before="3" w:line="140" w:lineRule="exact"/>
        <w:rPr>
          <w:sz w:val="15"/>
          <w:szCs w:val="15"/>
        </w:rPr>
      </w:pPr>
    </w:p>
    <w:p w14:paraId="1C139B98" w14:textId="77777777" w:rsidR="00517E68" w:rsidRDefault="00517E68">
      <w:pPr>
        <w:spacing w:line="200" w:lineRule="exact"/>
      </w:pPr>
    </w:p>
    <w:p w14:paraId="3744E006" w14:textId="77777777" w:rsidR="00517E68" w:rsidRDefault="00517E68">
      <w:pPr>
        <w:spacing w:line="200" w:lineRule="exact"/>
      </w:pPr>
    </w:p>
    <w:p w14:paraId="68531CCB" w14:textId="77777777" w:rsidR="00517E68" w:rsidRDefault="00517E68">
      <w:pPr>
        <w:spacing w:line="200" w:lineRule="exact"/>
      </w:pPr>
    </w:p>
    <w:p w14:paraId="5784970C" w14:textId="2076D19F" w:rsidR="00517E68" w:rsidRDefault="00392F07" w:rsidP="00643E84">
      <w:pPr>
        <w:spacing w:line="400" w:lineRule="exact"/>
        <w:ind w:left="734"/>
        <w:jc w:val="center"/>
        <w:rPr>
          <w:rFonts w:ascii="Arial" w:eastAsia="Arial" w:hAnsi="Arial" w:cs="Arial"/>
          <w:sz w:val="36"/>
          <w:szCs w:val="36"/>
        </w:rPr>
      </w:pPr>
      <w:r>
        <w:rPr>
          <w:rFonts w:ascii="Arial" w:eastAsia="Arial" w:hAnsi="Arial" w:cs="Arial"/>
          <w:b/>
          <w:spacing w:val="1"/>
          <w:position w:val="-1"/>
          <w:sz w:val="36"/>
          <w:szCs w:val="36"/>
        </w:rPr>
        <w:t>W</w:t>
      </w:r>
      <w:r>
        <w:rPr>
          <w:rFonts w:ascii="Arial" w:eastAsia="Arial" w:hAnsi="Arial" w:cs="Arial"/>
          <w:b/>
          <w:spacing w:val="-1"/>
          <w:position w:val="-1"/>
          <w:sz w:val="36"/>
          <w:szCs w:val="36"/>
        </w:rPr>
        <w:t>e</w:t>
      </w:r>
      <w:r>
        <w:rPr>
          <w:rFonts w:ascii="Arial" w:eastAsia="Arial" w:hAnsi="Arial" w:cs="Arial"/>
          <w:b/>
          <w:spacing w:val="1"/>
          <w:position w:val="-1"/>
          <w:sz w:val="36"/>
          <w:szCs w:val="36"/>
        </w:rPr>
        <w:t>l</w:t>
      </w:r>
      <w:r>
        <w:rPr>
          <w:rFonts w:ascii="Arial" w:eastAsia="Arial" w:hAnsi="Arial" w:cs="Arial"/>
          <w:b/>
          <w:spacing w:val="-1"/>
          <w:position w:val="-1"/>
          <w:sz w:val="36"/>
          <w:szCs w:val="36"/>
        </w:rPr>
        <w:t>c</w:t>
      </w:r>
      <w:r>
        <w:rPr>
          <w:rFonts w:ascii="Arial" w:eastAsia="Arial" w:hAnsi="Arial" w:cs="Arial"/>
          <w:b/>
          <w:spacing w:val="1"/>
          <w:position w:val="-1"/>
          <w:sz w:val="36"/>
          <w:szCs w:val="36"/>
        </w:rPr>
        <w:t>o</w:t>
      </w:r>
      <w:r>
        <w:rPr>
          <w:rFonts w:ascii="Arial" w:eastAsia="Arial" w:hAnsi="Arial" w:cs="Arial"/>
          <w:b/>
          <w:spacing w:val="-1"/>
          <w:position w:val="-1"/>
          <w:sz w:val="36"/>
          <w:szCs w:val="36"/>
        </w:rPr>
        <w:t>m</w:t>
      </w:r>
      <w:r>
        <w:rPr>
          <w:rFonts w:ascii="Arial" w:eastAsia="Arial" w:hAnsi="Arial" w:cs="Arial"/>
          <w:b/>
          <w:position w:val="-1"/>
          <w:sz w:val="36"/>
          <w:szCs w:val="36"/>
        </w:rPr>
        <w:t>e to</w:t>
      </w:r>
      <w:r>
        <w:rPr>
          <w:rFonts w:ascii="Arial" w:eastAsia="Arial" w:hAnsi="Arial" w:cs="Arial"/>
          <w:b/>
          <w:spacing w:val="2"/>
          <w:position w:val="-1"/>
          <w:sz w:val="36"/>
          <w:szCs w:val="36"/>
        </w:rPr>
        <w:t xml:space="preserve"> </w:t>
      </w:r>
      <w:r w:rsidR="00643E84">
        <w:rPr>
          <w:rFonts w:ascii="Arial" w:eastAsia="Arial" w:hAnsi="Arial" w:cs="Arial"/>
          <w:b/>
          <w:spacing w:val="2"/>
          <w:position w:val="-1"/>
          <w:sz w:val="36"/>
          <w:szCs w:val="36"/>
        </w:rPr>
        <w:t xml:space="preserve">the Federation of </w:t>
      </w:r>
      <w:r>
        <w:rPr>
          <w:rFonts w:ascii="Arial" w:eastAsia="Arial" w:hAnsi="Arial" w:cs="Arial"/>
          <w:b/>
          <w:spacing w:val="-2"/>
          <w:position w:val="-1"/>
          <w:sz w:val="36"/>
          <w:szCs w:val="36"/>
        </w:rPr>
        <w:t>F</w:t>
      </w:r>
      <w:r>
        <w:rPr>
          <w:rFonts w:ascii="Arial" w:eastAsia="Arial" w:hAnsi="Arial" w:cs="Arial"/>
          <w:b/>
          <w:spacing w:val="-1"/>
          <w:position w:val="-1"/>
          <w:sz w:val="36"/>
          <w:szCs w:val="36"/>
        </w:rPr>
        <w:t>a</w:t>
      </w:r>
      <w:r>
        <w:rPr>
          <w:rFonts w:ascii="Arial" w:eastAsia="Arial" w:hAnsi="Arial" w:cs="Arial"/>
          <w:b/>
          <w:spacing w:val="1"/>
          <w:position w:val="-1"/>
          <w:sz w:val="36"/>
          <w:szCs w:val="36"/>
        </w:rPr>
        <w:t>i</w:t>
      </w:r>
      <w:r>
        <w:rPr>
          <w:rFonts w:ascii="Arial" w:eastAsia="Arial" w:hAnsi="Arial" w:cs="Arial"/>
          <w:b/>
          <w:spacing w:val="-1"/>
          <w:position w:val="-1"/>
          <w:sz w:val="36"/>
          <w:szCs w:val="36"/>
        </w:rPr>
        <w:t>r</w:t>
      </w:r>
      <w:r>
        <w:rPr>
          <w:rFonts w:ascii="Arial" w:eastAsia="Arial" w:hAnsi="Arial" w:cs="Arial"/>
          <w:b/>
          <w:position w:val="-1"/>
          <w:sz w:val="36"/>
          <w:szCs w:val="36"/>
        </w:rPr>
        <w:t>f</w:t>
      </w:r>
      <w:r>
        <w:rPr>
          <w:rFonts w:ascii="Arial" w:eastAsia="Arial" w:hAnsi="Arial" w:cs="Arial"/>
          <w:b/>
          <w:spacing w:val="1"/>
          <w:position w:val="-1"/>
          <w:sz w:val="36"/>
          <w:szCs w:val="36"/>
        </w:rPr>
        <w:t>i</w:t>
      </w:r>
      <w:r>
        <w:rPr>
          <w:rFonts w:ascii="Arial" w:eastAsia="Arial" w:hAnsi="Arial" w:cs="Arial"/>
          <w:b/>
          <w:spacing w:val="-1"/>
          <w:position w:val="-1"/>
          <w:sz w:val="36"/>
          <w:szCs w:val="36"/>
        </w:rPr>
        <w:t>e</w:t>
      </w:r>
      <w:r>
        <w:rPr>
          <w:rFonts w:ascii="Arial" w:eastAsia="Arial" w:hAnsi="Arial" w:cs="Arial"/>
          <w:b/>
          <w:spacing w:val="1"/>
          <w:position w:val="-1"/>
          <w:sz w:val="36"/>
          <w:szCs w:val="36"/>
        </w:rPr>
        <w:t>l</w:t>
      </w:r>
      <w:r>
        <w:rPr>
          <w:rFonts w:ascii="Arial" w:eastAsia="Arial" w:hAnsi="Arial" w:cs="Arial"/>
          <w:b/>
          <w:position w:val="-1"/>
          <w:sz w:val="36"/>
          <w:szCs w:val="36"/>
        </w:rPr>
        <w:t>d</w:t>
      </w:r>
      <w:r>
        <w:rPr>
          <w:rFonts w:ascii="Arial" w:eastAsia="Arial" w:hAnsi="Arial" w:cs="Arial"/>
          <w:b/>
          <w:spacing w:val="2"/>
          <w:position w:val="-1"/>
          <w:sz w:val="36"/>
          <w:szCs w:val="36"/>
        </w:rPr>
        <w:t xml:space="preserve"> </w:t>
      </w:r>
      <w:r>
        <w:rPr>
          <w:rFonts w:ascii="Arial" w:eastAsia="Arial" w:hAnsi="Arial" w:cs="Arial"/>
          <w:b/>
          <w:spacing w:val="-1"/>
          <w:position w:val="-1"/>
          <w:sz w:val="36"/>
          <w:szCs w:val="36"/>
        </w:rPr>
        <w:t>a</w:t>
      </w:r>
      <w:r>
        <w:rPr>
          <w:rFonts w:ascii="Arial" w:eastAsia="Arial" w:hAnsi="Arial" w:cs="Arial"/>
          <w:b/>
          <w:spacing w:val="1"/>
          <w:position w:val="-1"/>
          <w:sz w:val="36"/>
          <w:szCs w:val="36"/>
        </w:rPr>
        <w:t>n</w:t>
      </w:r>
      <w:r>
        <w:rPr>
          <w:rFonts w:ascii="Arial" w:eastAsia="Arial" w:hAnsi="Arial" w:cs="Arial"/>
          <w:b/>
          <w:position w:val="-1"/>
          <w:sz w:val="36"/>
          <w:szCs w:val="36"/>
        </w:rPr>
        <w:t>d</w:t>
      </w:r>
      <w:r>
        <w:rPr>
          <w:rFonts w:ascii="Arial" w:eastAsia="Arial" w:hAnsi="Arial" w:cs="Arial"/>
          <w:b/>
          <w:spacing w:val="2"/>
          <w:position w:val="-1"/>
          <w:sz w:val="36"/>
          <w:szCs w:val="36"/>
        </w:rPr>
        <w:t xml:space="preserve"> </w:t>
      </w:r>
      <w:r>
        <w:rPr>
          <w:rFonts w:ascii="Arial" w:eastAsia="Arial" w:hAnsi="Arial" w:cs="Arial"/>
          <w:b/>
          <w:spacing w:val="-1"/>
          <w:position w:val="-1"/>
          <w:sz w:val="36"/>
          <w:szCs w:val="36"/>
        </w:rPr>
        <w:t>C</w:t>
      </w:r>
      <w:r>
        <w:rPr>
          <w:rFonts w:ascii="Arial" w:eastAsia="Arial" w:hAnsi="Arial" w:cs="Arial"/>
          <w:b/>
          <w:spacing w:val="1"/>
          <w:position w:val="-1"/>
          <w:sz w:val="36"/>
          <w:szCs w:val="36"/>
        </w:rPr>
        <w:t>oln</w:t>
      </w:r>
      <w:r>
        <w:rPr>
          <w:rFonts w:ascii="Arial" w:eastAsia="Arial" w:hAnsi="Arial" w:cs="Arial"/>
          <w:b/>
          <w:spacing w:val="-1"/>
          <w:position w:val="-1"/>
          <w:sz w:val="36"/>
          <w:szCs w:val="36"/>
        </w:rPr>
        <w:t>e</w:t>
      </w:r>
      <w:r>
        <w:rPr>
          <w:rFonts w:ascii="Arial" w:eastAsia="Arial" w:hAnsi="Arial" w:cs="Arial"/>
          <w:b/>
          <w:spacing w:val="1"/>
          <w:position w:val="-1"/>
          <w:sz w:val="36"/>
          <w:szCs w:val="36"/>
        </w:rPr>
        <w:t>i</w:t>
      </w:r>
      <w:r>
        <w:rPr>
          <w:rFonts w:ascii="Arial" w:eastAsia="Arial" w:hAnsi="Arial" w:cs="Arial"/>
          <w:b/>
          <w:position w:val="-1"/>
          <w:sz w:val="36"/>
          <w:szCs w:val="36"/>
        </w:rPr>
        <w:t xml:space="preserve">s </w:t>
      </w:r>
    </w:p>
    <w:p w14:paraId="14A39881" w14:textId="77777777" w:rsidR="00517E68" w:rsidRDefault="00517E68">
      <w:pPr>
        <w:spacing w:before="8" w:line="260" w:lineRule="exact"/>
        <w:rPr>
          <w:sz w:val="26"/>
          <w:szCs w:val="26"/>
        </w:rPr>
      </w:pPr>
    </w:p>
    <w:p w14:paraId="1444FDA3" w14:textId="77777777" w:rsidR="00171A95" w:rsidRDefault="00171A95">
      <w:pPr>
        <w:spacing w:before="37" w:line="271" w:lineRule="auto"/>
        <w:ind w:left="108" w:right="3450"/>
        <w:rPr>
          <w:rFonts w:ascii="Arial" w:eastAsia="Arial" w:hAnsi="Arial" w:cs="Arial"/>
          <w:spacing w:val="1"/>
          <w:sz w:val="18"/>
          <w:szCs w:val="18"/>
        </w:rPr>
      </w:pPr>
    </w:p>
    <w:p w14:paraId="15AE049B" w14:textId="77777777" w:rsidR="00171A95" w:rsidRDefault="00171A95">
      <w:pPr>
        <w:spacing w:before="37" w:line="271" w:lineRule="auto"/>
        <w:ind w:left="108" w:right="3450"/>
        <w:rPr>
          <w:rFonts w:ascii="Arial" w:eastAsia="Arial" w:hAnsi="Arial" w:cs="Arial"/>
          <w:spacing w:val="1"/>
          <w:sz w:val="18"/>
          <w:szCs w:val="18"/>
        </w:rPr>
      </w:pPr>
    </w:p>
    <w:p w14:paraId="35C67E64" w14:textId="77777777" w:rsidR="00171A95" w:rsidRDefault="00171A95">
      <w:pPr>
        <w:spacing w:before="37" w:line="271" w:lineRule="auto"/>
        <w:ind w:left="108" w:right="3450"/>
        <w:rPr>
          <w:rFonts w:ascii="Arial" w:eastAsia="Arial" w:hAnsi="Arial" w:cs="Arial"/>
          <w:spacing w:val="1"/>
          <w:sz w:val="18"/>
          <w:szCs w:val="18"/>
        </w:rPr>
      </w:pPr>
    </w:p>
    <w:p w14:paraId="631E4AFA" w14:textId="581281B6" w:rsidR="00517E68" w:rsidRPr="00C55D4F" w:rsidRDefault="00392F07" w:rsidP="00C55D4F">
      <w:pPr>
        <w:spacing w:before="37" w:line="271" w:lineRule="auto"/>
        <w:ind w:right="3450"/>
        <w:rPr>
          <w:rFonts w:ascii="Arial" w:eastAsia="Arial" w:hAnsi="Arial" w:cs="Arial"/>
          <w:szCs w:val="18"/>
        </w:rPr>
      </w:pPr>
      <w:r w:rsidRPr="00C55D4F">
        <w:rPr>
          <w:rFonts w:ascii="Arial" w:eastAsia="Arial" w:hAnsi="Arial" w:cs="Arial"/>
          <w:spacing w:val="1"/>
          <w:szCs w:val="18"/>
        </w:rPr>
        <w:t>Than</w:t>
      </w:r>
      <w:r w:rsidRPr="00C55D4F">
        <w:rPr>
          <w:rFonts w:ascii="Arial" w:eastAsia="Arial" w:hAnsi="Arial" w:cs="Arial"/>
          <w:szCs w:val="18"/>
        </w:rPr>
        <w:t>k</w:t>
      </w:r>
      <w:r w:rsidRPr="00C55D4F">
        <w:rPr>
          <w:rFonts w:ascii="Arial" w:eastAsia="Arial" w:hAnsi="Arial" w:cs="Arial"/>
          <w:spacing w:val="2"/>
          <w:szCs w:val="18"/>
        </w:rPr>
        <w:t xml:space="preserve"> </w:t>
      </w:r>
      <w:r w:rsidRPr="00C55D4F">
        <w:rPr>
          <w:rFonts w:ascii="Arial" w:eastAsia="Arial" w:hAnsi="Arial" w:cs="Arial"/>
          <w:spacing w:val="1"/>
          <w:szCs w:val="18"/>
        </w:rPr>
        <w:t>yo</w:t>
      </w:r>
      <w:r w:rsidRPr="00C55D4F">
        <w:rPr>
          <w:rFonts w:ascii="Arial" w:eastAsia="Arial" w:hAnsi="Arial" w:cs="Arial"/>
          <w:szCs w:val="18"/>
        </w:rPr>
        <w:t>u</w:t>
      </w:r>
      <w:r w:rsidRPr="00C55D4F">
        <w:rPr>
          <w:rFonts w:ascii="Arial" w:eastAsia="Arial" w:hAnsi="Arial" w:cs="Arial"/>
          <w:spacing w:val="1"/>
          <w:szCs w:val="18"/>
        </w:rPr>
        <w:t xml:space="preserve"> fo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you</w:t>
      </w:r>
      <w:r w:rsidRPr="00C55D4F">
        <w:rPr>
          <w:rFonts w:ascii="Arial" w:eastAsia="Arial" w:hAnsi="Arial" w:cs="Arial"/>
          <w:szCs w:val="18"/>
        </w:rPr>
        <w:t>r</w:t>
      </w:r>
      <w:r w:rsidRPr="00C55D4F">
        <w:rPr>
          <w:rFonts w:ascii="Arial" w:eastAsia="Arial" w:hAnsi="Arial" w:cs="Arial"/>
          <w:spacing w:val="1"/>
          <w:szCs w:val="18"/>
        </w:rPr>
        <w:t xml:space="preserve"> interes</w:t>
      </w:r>
      <w:r w:rsidRPr="00C55D4F">
        <w:rPr>
          <w:rFonts w:ascii="Arial" w:eastAsia="Arial" w:hAnsi="Arial" w:cs="Arial"/>
          <w:szCs w:val="18"/>
        </w:rPr>
        <w:t>t</w:t>
      </w:r>
      <w:r w:rsidRPr="00C55D4F">
        <w:rPr>
          <w:rFonts w:ascii="Arial" w:eastAsia="Arial" w:hAnsi="Arial" w:cs="Arial"/>
          <w:spacing w:val="1"/>
          <w:szCs w:val="18"/>
        </w:rPr>
        <w:t xml:space="preserve"> i</w:t>
      </w:r>
      <w:r w:rsidRPr="00C55D4F">
        <w:rPr>
          <w:rFonts w:ascii="Arial" w:eastAsia="Arial" w:hAnsi="Arial" w:cs="Arial"/>
          <w:szCs w:val="18"/>
        </w:rPr>
        <w:t>n</w:t>
      </w:r>
      <w:r w:rsidRPr="00C55D4F">
        <w:rPr>
          <w:rFonts w:ascii="Arial" w:eastAsia="Arial" w:hAnsi="Arial" w:cs="Arial"/>
          <w:spacing w:val="1"/>
          <w:szCs w:val="18"/>
        </w:rPr>
        <w:t xml:space="preserve"> th</w:t>
      </w:r>
      <w:r w:rsidRPr="00C55D4F">
        <w:rPr>
          <w:rFonts w:ascii="Arial" w:eastAsia="Arial" w:hAnsi="Arial" w:cs="Arial"/>
          <w:szCs w:val="18"/>
        </w:rPr>
        <w:t>e</w:t>
      </w:r>
      <w:r w:rsidRPr="00C55D4F">
        <w:rPr>
          <w:rFonts w:ascii="Arial" w:eastAsia="Arial" w:hAnsi="Arial" w:cs="Arial"/>
          <w:spacing w:val="1"/>
          <w:szCs w:val="18"/>
        </w:rPr>
        <w:t xml:space="preserve"> positio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of</w:t>
      </w:r>
      <w:r w:rsidRPr="00C55D4F">
        <w:rPr>
          <w:rFonts w:ascii="Arial" w:eastAsia="Arial" w:hAnsi="Arial" w:cs="Arial"/>
          <w:spacing w:val="1"/>
          <w:szCs w:val="18"/>
        </w:rPr>
        <w:t xml:space="preserve"> </w:t>
      </w:r>
      <w:r w:rsidR="00171A95" w:rsidRPr="00C55D4F">
        <w:rPr>
          <w:rFonts w:ascii="Arial" w:eastAsia="Arial" w:hAnsi="Arial" w:cs="Arial"/>
          <w:spacing w:val="1"/>
          <w:szCs w:val="18"/>
        </w:rPr>
        <w:t>a</w:t>
      </w:r>
      <w:r w:rsidR="007F1E0C">
        <w:rPr>
          <w:rFonts w:ascii="Arial" w:eastAsia="Arial" w:hAnsi="Arial" w:cs="Arial"/>
          <w:spacing w:val="1"/>
          <w:szCs w:val="18"/>
        </w:rPr>
        <w:t xml:space="preserve"> sports coach</w:t>
      </w:r>
      <w:r w:rsidR="00A72BDE">
        <w:rPr>
          <w:rFonts w:ascii="Arial" w:eastAsia="Arial" w:hAnsi="Arial" w:cs="Arial"/>
          <w:spacing w:val="1"/>
          <w:szCs w:val="18"/>
        </w:rPr>
        <w:t xml:space="preserve"> at the Federation of Fairfield and Colneis</w:t>
      </w:r>
      <w:r w:rsidR="00171A95" w:rsidRPr="00C55D4F">
        <w:rPr>
          <w:rFonts w:ascii="Arial" w:eastAsia="Arial" w:hAnsi="Arial" w:cs="Arial"/>
          <w:spacing w:val="1"/>
          <w:szCs w:val="18"/>
        </w:rPr>
        <w:t xml:space="preserve">.  </w:t>
      </w:r>
      <w:r w:rsidRPr="00C55D4F">
        <w:rPr>
          <w:rFonts w:ascii="Arial" w:eastAsia="Arial" w:hAnsi="Arial" w:cs="Arial"/>
          <w:spacing w:val="1"/>
          <w:szCs w:val="18"/>
        </w:rPr>
        <w:t>W</w:t>
      </w:r>
      <w:r w:rsidRPr="00C55D4F">
        <w:rPr>
          <w:rFonts w:ascii="Arial" w:eastAsia="Arial" w:hAnsi="Arial" w:cs="Arial"/>
          <w:szCs w:val="18"/>
        </w:rPr>
        <w:t>e</w:t>
      </w:r>
      <w:r w:rsidRPr="00C55D4F">
        <w:rPr>
          <w:rFonts w:ascii="Arial" w:eastAsia="Arial" w:hAnsi="Arial" w:cs="Arial"/>
          <w:spacing w:val="-4"/>
          <w:szCs w:val="18"/>
        </w:rPr>
        <w:t xml:space="preserve"> </w:t>
      </w:r>
      <w:r w:rsidRPr="00C55D4F">
        <w:rPr>
          <w:rFonts w:ascii="Arial" w:eastAsia="Arial" w:hAnsi="Arial" w:cs="Arial"/>
          <w:spacing w:val="1"/>
          <w:szCs w:val="18"/>
        </w:rPr>
        <w:t>hop</w:t>
      </w:r>
      <w:r w:rsidRPr="00C55D4F">
        <w:rPr>
          <w:rFonts w:ascii="Arial" w:eastAsia="Arial" w:hAnsi="Arial" w:cs="Arial"/>
          <w:szCs w:val="18"/>
        </w:rPr>
        <w:t>e</w:t>
      </w:r>
      <w:r w:rsidRPr="00C55D4F">
        <w:rPr>
          <w:rFonts w:ascii="Arial" w:eastAsia="Arial" w:hAnsi="Arial" w:cs="Arial"/>
          <w:spacing w:val="1"/>
          <w:szCs w:val="18"/>
        </w:rPr>
        <w:t xml:space="preserve"> thi</w:t>
      </w:r>
      <w:r w:rsidRPr="00C55D4F">
        <w:rPr>
          <w:rFonts w:ascii="Arial" w:eastAsia="Arial" w:hAnsi="Arial" w:cs="Arial"/>
          <w:szCs w:val="18"/>
        </w:rPr>
        <w:t xml:space="preserve">s </w:t>
      </w:r>
      <w:r w:rsidRPr="00C55D4F">
        <w:rPr>
          <w:rFonts w:ascii="Arial" w:eastAsia="Arial" w:hAnsi="Arial" w:cs="Arial"/>
          <w:spacing w:val="1"/>
          <w:szCs w:val="18"/>
        </w:rPr>
        <w:t>pac</w:t>
      </w:r>
      <w:r w:rsidRPr="00C55D4F">
        <w:rPr>
          <w:rFonts w:ascii="Arial" w:eastAsia="Arial" w:hAnsi="Arial" w:cs="Arial"/>
          <w:szCs w:val="18"/>
        </w:rPr>
        <w:t xml:space="preserve">k </w:t>
      </w:r>
      <w:r w:rsidRPr="00C55D4F">
        <w:rPr>
          <w:rFonts w:ascii="Arial" w:eastAsia="Arial" w:hAnsi="Arial" w:cs="Arial"/>
          <w:spacing w:val="1"/>
          <w:szCs w:val="18"/>
        </w:rPr>
        <w:t>wil</w:t>
      </w:r>
      <w:r w:rsidRPr="00C55D4F">
        <w:rPr>
          <w:rFonts w:ascii="Arial" w:eastAsia="Arial" w:hAnsi="Arial" w:cs="Arial"/>
          <w:szCs w:val="18"/>
        </w:rPr>
        <w:t>l</w:t>
      </w:r>
      <w:r w:rsidRPr="00C55D4F">
        <w:rPr>
          <w:rFonts w:ascii="Arial" w:eastAsia="Arial" w:hAnsi="Arial" w:cs="Arial"/>
          <w:spacing w:val="1"/>
          <w:szCs w:val="18"/>
        </w:rPr>
        <w:t xml:space="preserve"> provid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som</w:t>
      </w:r>
      <w:r w:rsidRPr="00C55D4F">
        <w:rPr>
          <w:rFonts w:ascii="Arial" w:eastAsia="Arial" w:hAnsi="Arial" w:cs="Arial"/>
          <w:szCs w:val="18"/>
        </w:rPr>
        <w:t>e</w:t>
      </w:r>
      <w:r w:rsidRPr="00C55D4F">
        <w:rPr>
          <w:rFonts w:ascii="Arial" w:eastAsia="Arial" w:hAnsi="Arial" w:cs="Arial"/>
          <w:spacing w:val="1"/>
          <w:szCs w:val="18"/>
        </w:rPr>
        <w:t xml:space="preserve"> usefu</w:t>
      </w:r>
      <w:r w:rsidRPr="00C55D4F">
        <w:rPr>
          <w:rFonts w:ascii="Arial" w:eastAsia="Arial" w:hAnsi="Arial" w:cs="Arial"/>
          <w:szCs w:val="18"/>
        </w:rPr>
        <w:t>l</w:t>
      </w:r>
      <w:r w:rsidRPr="00C55D4F">
        <w:rPr>
          <w:rFonts w:ascii="Arial" w:eastAsia="Arial" w:hAnsi="Arial" w:cs="Arial"/>
          <w:spacing w:val="1"/>
          <w:szCs w:val="18"/>
        </w:rPr>
        <w:t xml:space="preserve"> informatio</w:t>
      </w:r>
      <w:r w:rsidRPr="00C55D4F">
        <w:rPr>
          <w:rFonts w:ascii="Arial" w:eastAsia="Arial" w:hAnsi="Arial" w:cs="Arial"/>
          <w:szCs w:val="18"/>
        </w:rPr>
        <w:t>n</w:t>
      </w:r>
      <w:r w:rsidRPr="00C55D4F">
        <w:rPr>
          <w:rFonts w:ascii="Arial" w:eastAsia="Arial" w:hAnsi="Arial" w:cs="Arial"/>
          <w:spacing w:val="1"/>
          <w:szCs w:val="18"/>
        </w:rPr>
        <w:t xml:space="preserve"> abou</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Fairfield</w:t>
      </w:r>
      <w:r w:rsidRPr="00C55D4F">
        <w:rPr>
          <w:rFonts w:ascii="Arial" w:eastAsia="Arial" w:hAnsi="Arial" w:cs="Arial"/>
          <w:spacing w:val="-1"/>
          <w:szCs w:val="18"/>
        </w:rPr>
        <w:t xml:space="preserve"> </w:t>
      </w:r>
      <w:r w:rsidRPr="00C55D4F">
        <w:rPr>
          <w:rFonts w:ascii="Arial" w:eastAsia="Arial" w:hAnsi="Arial" w:cs="Arial"/>
          <w:szCs w:val="18"/>
        </w:rPr>
        <w:t>Infant</w:t>
      </w:r>
      <w:r w:rsidRPr="00C55D4F">
        <w:rPr>
          <w:rFonts w:ascii="Arial" w:eastAsia="Arial" w:hAnsi="Arial" w:cs="Arial"/>
          <w:spacing w:val="1"/>
          <w:szCs w:val="18"/>
        </w:rPr>
        <w:t xml:space="preserve"> an</w:t>
      </w:r>
      <w:r w:rsidRPr="00C55D4F">
        <w:rPr>
          <w:rFonts w:ascii="Arial" w:eastAsia="Arial" w:hAnsi="Arial" w:cs="Arial"/>
          <w:szCs w:val="18"/>
        </w:rPr>
        <w:t>d</w:t>
      </w:r>
      <w:r w:rsidRPr="00C55D4F">
        <w:rPr>
          <w:rFonts w:ascii="Arial" w:eastAsia="Arial" w:hAnsi="Arial" w:cs="Arial"/>
          <w:spacing w:val="1"/>
          <w:szCs w:val="18"/>
        </w:rPr>
        <w:t xml:space="preserve"> Colnei</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Junio</w:t>
      </w:r>
      <w:r w:rsidRPr="00C55D4F">
        <w:rPr>
          <w:rFonts w:ascii="Arial" w:eastAsia="Arial" w:hAnsi="Arial" w:cs="Arial"/>
          <w:szCs w:val="18"/>
        </w:rPr>
        <w:t>r</w:t>
      </w:r>
      <w:r w:rsidRPr="00C55D4F">
        <w:rPr>
          <w:rFonts w:ascii="Arial" w:eastAsia="Arial" w:hAnsi="Arial" w:cs="Arial"/>
          <w:spacing w:val="1"/>
          <w:szCs w:val="18"/>
        </w:rPr>
        <w:t xml:space="preserve"> School</w:t>
      </w:r>
      <w:r w:rsidRPr="00C55D4F">
        <w:rPr>
          <w:rFonts w:ascii="Arial" w:eastAsia="Arial" w:hAnsi="Arial" w:cs="Arial"/>
          <w:szCs w:val="18"/>
        </w:rPr>
        <w:t xml:space="preserve">s </w:t>
      </w:r>
      <w:r w:rsidRPr="00C55D4F">
        <w:rPr>
          <w:rFonts w:ascii="Arial" w:eastAsia="Arial" w:hAnsi="Arial" w:cs="Arial"/>
          <w:spacing w:val="1"/>
          <w:szCs w:val="18"/>
        </w:rPr>
        <w:t>and th</w:t>
      </w:r>
      <w:r w:rsidRPr="00C55D4F">
        <w:rPr>
          <w:rFonts w:ascii="Arial" w:eastAsia="Arial" w:hAnsi="Arial" w:cs="Arial"/>
          <w:szCs w:val="18"/>
        </w:rPr>
        <w:t>e</w:t>
      </w:r>
      <w:r w:rsidRPr="00C55D4F">
        <w:rPr>
          <w:rFonts w:ascii="Arial" w:eastAsia="Arial" w:hAnsi="Arial" w:cs="Arial"/>
          <w:spacing w:val="1"/>
          <w:szCs w:val="18"/>
        </w:rPr>
        <w:t xml:space="preserve"> typ</w:t>
      </w:r>
      <w:r w:rsidRPr="00C55D4F">
        <w:rPr>
          <w:rFonts w:ascii="Arial" w:eastAsia="Arial" w:hAnsi="Arial" w:cs="Arial"/>
          <w:szCs w:val="18"/>
        </w:rPr>
        <w:t>e</w:t>
      </w:r>
      <w:r w:rsidRPr="00C55D4F">
        <w:rPr>
          <w:rFonts w:ascii="Arial" w:eastAsia="Arial" w:hAnsi="Arial" w:cs="Arial"/>
          <w:spacing w:val="1"/>
          <w:szCs w:val="18"/>
        </w:rPr>
        <w:t xml:space="preserve"> o</w:t>
      </w:r>
      <w:r w:rsidRPr="00C55D4F">
        <w:rPr>
          <w:rFonts w:ascii="Arial" w:eastAsia="Arial" w:hAnsi="Arial" w:cs="Arial"/>
          <w:szCs w:val="18"/>
        </w:rPr>
        <w:t>f</w:t>
      </w:r>
      <w:r w:rsidRPr="00C55D4F">
        <w:rPr>
          <w:rFonts w:ascii="Arial" w:eastAsia="Arial" w:hAnsi="Arial" w:cs="Arial"/>
          <w:spacing w:val="1"/>
          <w:szCs w:val="18"/>
        </w:rPr>
        <w:t xml:space="preserve"> perso</w:t>
      </w:r>
      <w:r w:rsidRPr="00C55D4F">
        <w:rPr>
          <w:rFonts w:ascii="Arial" w:eastAsia="Arial" w:hAnsi="Arial" w:cs="Arial"/>
          <w:szCs w:val="18"/>
        </w:rPr>
        <w:t>n</w:t>
      </w:r>
      <w:r w:rsidRPr="00C55D4F">
        <w:rPr>
          <w:rFonts w:ascii="Arial" w:eastAsia="Arial" w:hAnsi="Arial" w:cs="Arial"/>
          <w:spacing w:val="1"/>
          <w:szCs w:val="18"/>
        </w:rPr>
        <w:t xml:space="preserve"> w</w:t>
      </w:r>
      <w:r w:rsidRPr="00C55D4F">
        <w:rPr>
          <w:rFonts w:ascii="Arial" w:eastAsia="Arial" w:hAnsi="Arial" w:cs="Arial"/>
          <w:szCs w:val="18"/>
        </w:rPr>
        <w:t>e</w:t>
      </w:r>
      <w:r w:rsidRPr="00C55D4F">
        <w:rPr>
          <w:rFonts w:ascii="Arial" w:eastAsia="Arial" w:hAnsi="Arial" w:cs="Arial"/>
          <w:spacing w:val="1"/>
          <w:szCs w:val="18"/>
        </w:rPr>
        <w:t xml:space="preserve"> ar</w:t>
      </w:r>
      <w:r w:rsidRPr="00C55D4F">
        <w:rPr>
          <w:rFonts w:ascii="Arial" w:eastAsia="Arial" w:hAnsi="Arial" w:cs="Arial"/>
          <w:szCs w:val="18"/>
        </w:rPr>
        <w:t>e</w:t>
      </w:r>
      <w:r w:rsidRPr="00C55D4F">
        <w:rPr>
          <w:rFonts w:ascii="Arial" w:eastAsia="Arial" w:hAnsi="Arial" w:cs="Arial"/>
          <w:spacing w:val="1"/>
          <w:szCs w:val="18"/>
        </w:rPr>
        <w:t xml:space="preserve"> lookin</w:t>
      </w:r>
      <w:r w:rsidRPr="00C55D4F">
        <w:rPr>
          <w:rFonts w:ascii="Arial" w:eastAsia="Arial" w:hAnsi="Arial" w:cs="Arial"/>
          <w:szCs w:val="18"/>
        </w:rPr>
        <w:t>g</w:t>
      </w:r>
      <w:r w:rsidRPr="00C55D4F">
        <w:rPr>
          <w:rFonts w:ascii="Arial" w:eastAsia="Arial" w:hAnsi="Arial" w:cs="Arial"/>
          <w:spacing w:val="1"/>
          <w:szCs w:val="18"/>
        </w:rPr>
        <w:t xml:space="preserve"> t</w:t>
      </w:r>
      <w:r w:rsidRPr="00C55D4F">
        <w:rPr>
          <w:rFonts w:ascii="Arial" w:eastAsia="Arial" w:hAnsi="Arial" w:cs="Arial"/>
          <w:szCs w:val="18"/>
        </w:rPr>
        <w:t>o</w:t>
      </w:r>
      <w:r w:rsidRPr="00C55D4F">
        <w:rPr>
          <w:rFonts w:ascii="Arial" w:eastAsia="Arial" w:hAnsi="Arial" w:cs="Arial"/>
          <w:spacing w:val="1"/>
          <w:szCs w:val="18"/>
        </w:rPr>
        <w:t xml:space="preserve"> appoin</w:t>
      </w:r>
      <w:r w:rsidRPr="00C55D4F">
        <w:rPr>
          <w:rFonts w:ascii="Arial" w:eastAsia="Arial" w:hAnsi="Arial" w:cs="Arial"/>
          <w:szCs w:val="18"/>
        </w:rPr>
        <w:t>t</w:t>
      </w:r>
      <w:r w:rsidRPr="00C55D4F">
        <w:rPr>
          <w:rFonts w:ascii="Arial" w:eastAsia="Arial" w:hAnsi="Arial" w:cs="Arial"/>
          <w:spacing w:val="1"/>
          <w:szCs w:val="18"/>
        </w:rPr>
        <w:t xml:space="preserve"> t</w:t>
      </w:r>
      <w:r w:rsidRPr="00C55D4F">
        <w:rPr>
          <w:rFonts w:ascii="Arial" w:eastAsia="Arial" w:hAnsi="Arial" w:cs="Arial"/>
          <w:szCs w:val="18"/>
        </w:rPr>
        <w:t>o</w:t>
      </w:r>
      <w:r w:rsidRPr="00C55D4F">
        <w:rPr>
          <w:rFonts w:ascii="Arial" w:eastAsia="Arial" w:hAnsi="Arial" w:cs="Arial"/>
          <w:spacing w:val="-1"/>
          <w:szCs w:val="18"/>
        </w:rPr>
        <w:t xml:space="preserve"> </w:t>
      </w:r>
      <w:r w:rsidR="0062441D" w:rsidRPr="00C55D4F">
        <w:rPr>
          <w:rFonts w:ascii="Arial" w:eastAsia="Arial" w:hAnsi="Arial" w:cs="Arial"/>
          <w:spacing w:val="-1"/>
          <w:szCs w:val="18"/>
        </w:rPr>
        <w:t xml:space="preserve">add to the dedicated and talented team </w:t>
      </w:r>
      <w:r w:rsidR="00A470BD" w:rsidRPr="00C55D4F">
        <w:rPr>
          <w:rFonts w:ascii="Arial" w:eastAsia="Arial" w:hAnsi="Arial" w:cs="Arial"/>
          <w:spacing w:val="1"/>
          <w:szCs w:val="18"/>
        </w:rPr>
        <w:t xml:space="preserve">of </w:t>
      </w:r>
      <w:r w:rsidRPr="00C55D4F">
        <w:rPr>
          <w:rFonts w:ascii="Arial" w:eastAsia="Arial" w:hAnsi="Arial" w:cs="Arial"/>
          <w:spacing w:val="1"/>
          <w:szCs w:val="18"/>
        </w:rPr>
        <w:t>th</w:t>
      </w:r>
      <w:r w:rsidRPr="00C55D4F">
        <w:rPr>
          <w:rFonts w:ascii="Arial" w:eastAsia="Arial" w:hAnsi="Arial" w:cs="Arial"/>
          <w:szCs w:val="18"/>
        </w:rPr>
        <w:t>e</w:t>
      </w:r>
      <w:r w:rsidRPr="00C55D4F">
        <w:rPr>
          <w:rFonts w:ascii="Arial" w:eastAsia="Arial" w:hAnsi="Arial" w:cs="Arial"/>
          <w:spacing w:val="1"/>
          <w:szCs w:val="18"/>
        </w:rPr>
        <w:t xml:space="preserve"> Federatio</w:t>
      </w:r>
      <w:r w:rsidRPr="00C55D4F">
        <w:rPr>
          <w:rFonts w:ascii="Arial" w:eastAsia="Arial" w:hAnsi="Arial" w:cs="Arial"/>
          <w:szCs w:val="18"/>
        </w:rPr>
        <w:t>n</w:t>
      </w:r>
      <w:r w:rsidR="00A470BD" w:rsidRPr="00C55D4F">
        <w:rPr>
          <w:rFonts w:ascii="Arial" w:eastAsia="Arial" w:hAnsi="Arial" w:cs="Arial"/>
          <w:spacing w:val="1"/>
          <w:szCs w:val="18"/>
        </w:rPr>
        <w:t>.</w:t>
      </w:r>
    </w:p>
    <w:p w14:paraId="1C2F48EA" w14:textId="77777777" w:rsidR="00517E68" w:rsidRDefault="00517E68">
      <w:pPr>
        <w:spacing w:before="2" w:line="180" w:lineRule="exact"/>
        <w:rPr>
          <w:sz w:val="19"/>
          <w:szCs w:val="19"/>
        </w:rPr>
      </w:pPr>
    </w:p>
    <w:p w14:paraId="5D0D08A8" w14:textId="3BE68492" w:rsidR="00127954" w:rsidRPr="00C55D4F" w:rsidRDefault="00392F07" w:rsidP="00C55D4F">
      <w:pPr>
        <w:spacing w:line="258" w:lineRule="auto"/>
        <w:ind w:right="3301"/>
        <w:rPr>
          <w:rFonts w:ascii="Arial" w:eastAsia="Arial" w:hAnsi="Arial" w:cs="Arial"/>
          <w:spacing w:val="1"/>
          <w:szCs w:val="18"/>
        </w:rPr>
      </w:pPr>
      <w:r w:rsidRPr="00C55D4F">
        <w:rPr>
          <w:rFonts w:ascii="Arial" w:eastAsia="Arial" w:hAnsi="Arial" w:cs="Arial"/>
          <w:spacing w:val="-1"/>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pop</w:t>
      </w:r>
      <w:r w:rsidRPr="00C55D4F">
        <w:rPr>
          <w:rFonts w:ascii="Arial" w:eastAsia="Arial" w:hAnsi="Arial" w:cs="Arial"/>
          <w:spacing w:val="-2"/>
          <w:szCs w:val="18"/>
        </w:rPr>
        <w:t>u</w:t>
      </w:r>
      <w:r w:rsidRPr="00C55D4F">
        <w:rPr>
          <w:rFonts w:ascii="Arial" w:eastAsia="Arial" w:hAnsi="Arial" w:cs="Arial"/>
          <w:spacing w:val="1"/>
          <w:szCs w:val="18"/>
        </w:rPr>
        <w:t>la</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zCs w:val="18"/>
        </w:rPr>
        <w:t>f</w:t>
      </w:r>
      <w:r w:rsidRPr="00C55D4F">
        <w:rPr>
          <w:rFonts w:ascii="Arial" w:eastAsia="Arial" w:hAnsi="Arial" w:cs="Arial"/>
          <w:spacing w:val="1"/>
          <w:szCs w:val="18"/>
        </w:rPr>
        <w:t>a</w:t>
      </w:r>
      <w:r w:rsidRPr="00C55D4F">
        <w:rPr>
          <w:rFonts w:ascii="Arial" w:eastAsia="Arial" w:hAnsi="Arial" w:cs="Arial"/>
          <w:spacing w:val="-2"/>
          <w:szCs w:val="18"/>
        </w:rPr>
        <w:t>n</w:t>
      </w:r>
      <w:r w:rsidRPr="00C55D4F">
        <w:rPr>
          <w:rFonts w:ascii="Arial" w:eastAsia="Arial" w:hAnsi="Arial" w:cs="Arial"/>
          <w:szCs w:val="18"/>
        </w:rPr>
        <w:t>t</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1"/>
          <w:szCs w:val="18"/>
        </w:rPr>
        <w:t xml:space="preserve"> j</w:t>
      </w:r>
      <w:r w:rsidRPr="00C55D4F">
        <w:rPr>
          <w:rFonts w:ascii="Arial" w:eastAsia="Arial" w:hAnsi="Arial" w:cs="Arial"/>
          <w:spacing w:val="-2"/>
          <w:szCs w:val="18"/>
        </w:rPr>
        <w:t>u</w:t>
      </w:r>
      <w:r w:rsidRPr="00C55D4F">
        <w:rPr>
          <w:rFonts w:ascii="Arial" w:eastAsia="Arial" w:hAnsi="Arial" w:cs="Arial"/>
          <w:spacing w:val="1"/>
          <w:szCs w:val="18"/>
        </w:rPr>
        <w:t>nio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cho</w:t>
      </w:r>
      <w:r w:rsidRPr="00C55D4F">
        <w:rPr>
          <w:rFonts w:ascii="Arial" w:eastAsia="Arial" w:hAnsi="Arial" w:cs="Arial"/>
          <w:spacing w:val="-2"/>
          <w:szCs w:val="18"/>
        </w:rPr>
        <w:t>o</w:t>
      </w:r>
      <w:r w:rsidRPr="00C55D4F">
        <w:rPr>
          <w:rFonts w:ascii="Arial" w:eastAsia="Arial" w:hAnsi="Arial" w:cs="Arial"/>
          <w:spacing w:val="1"/>
          <w:szCs w:val="18"/>
        </w:rPr>
        <w:t>l</w:t>
      </w:r>
      <w:r w:rsidRPr="00C55D4F">
        <w:rPr>
          <w:rFonts w:ascii="Arial" w:eastAsia="Arial" w:hAnsi="Arial" w:cs="Arial"/>
          <w:szCs w:val="18"/>
        </w:rPr>
        <w:t>s</w:t>
      </w:r>
      <w:r w:rsidR="00127954"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ba</w:t>
      </w:r>
      <w:r w:rsidRPr="00C55D4F">
        <w:rPr>
          <w:rFonts w:ascii="Arial" w:eastAsia="Arial" w:hAnsi="Arial" w:cs="Arial"/>
          <w:spacing w:val="-1"/>
          <w:szCs w:val="18"/>
        </w:rPr>
        <w:t>s</w:t>
      </w:r>
      <w:r w:rsidRPr="00C55D4F">
        <w:rPr>
          <w:rFonts w:ascii="Arial" w:eastAsia="Arial" w:hAnsi="Arial" w:cs="Arial"/>
          <w:spacing w:val="1"/>
          <w:szCs w:val="18"/>
        </w:rPr>
        <w:t>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epa</w:t>
      </w:r>
      <w:r w:rsidRPr="00C55D4F">
        <w:rPr>
          <w:rFonts w:ascii="Arial" w:eastAsia="Arial" w:hAnsi="Arial" w:cs="Arial"/>
          <w:spacing w:val="-2"/>
          <w:szCs w:val="18"/>
        </w:rPr>
        <w:t>r</w:t>
      </w:r>
      <w:r w:rsidRPr="00C55D4F">
        <w:rPr>
          <w:rFonts w:ascii="Arial" w:eastAsia="Arial" w:hAnsi="Arial" w:cs="Arial"/>
          <w:spacing w:val="1"/>
          <w:szCs w:val="18"/>
        </w:rPr>
        <w:t>at</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si</w:t>
      </w:r>
      <w:r w:rsidRPr="00C55D4F">
        <w:rPr>
          <w:rFonts w:ascii="Arial" w:eastAsia="Arial" w:hAnsi="Arial" w:cs="Arial"/>
          <w:szCs w:val="18"/>
        </w:rPr>
        <w:t>t</w:t>
      </w:r>
      <w:r w:rsidRPr="00C55D4F">
        <w:rPr>
          <w:rFonts w:ascii="Arial" w:eastAsia="Arial" w:hAnsi="Arial" w:cs="Arial"/>
          <w:spacing w:val="-2"/>
          <w:szCs w:val="18"/>
        </w:rPr>
        <w:t>e</w:t>
      </w:r>
      <w:r w:rsidRPr="00C55D4F">
        <w:rPr>
          <w:rFonts w:ascii="Arial" w:eastAsia="Arial" w:hAnsi="Arial" w:cs="Arial"/>
          <w:szCs w:val="18"/>
        </w:rPr>
        <w:t>s</w:t>
      </w:r>
      <w:r w:rsidR="00127954" w:rsidRPr="00C55D4F">
        <w:rPr>
          <w:rFonts w:ascii="Arial" w:eastAsia="Arial" w:hAnsi="Arial" w:cs="Arial"/>
          <w:szCs w:val="18"/>
        </w:rPr>
        <w:t>,</w:t>
      </w:r>
      <w:r w:rsidRPr="00C55D4F">
        <w:rPr>
          <w:rFonts w:ascii="Arial" w:eastAsia="Arial" w:hAnsi="Arial" w:cs="Arial"/>
          <w:spacing w:val="2"/>
          <w:szCs w:val="18"/>
        </w:rPr>
        <w:t xml:space="preserve"> </w:t>
      </w:r>
      <w:r w:rsidRPr="00C55D4F">
        <w:rPr>
          <w:rFonts w:ascii="Arial" w:eastAsia="Arial" w:hAnsi="Arial" w:cs="Arial"/>
          <w:spacing w:val="1"/>
          <w:szCs w:val="18"/>
        </w:rPr>
        <w:t>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b</w:t>
      </w:r>
      <w:r w:rsidRPr="00C55D4F">
        <w:rPr>
          <w:rFonts w:ascii="Arial" w:eastAsia="Arial" w:hAnsi="Arial" w:cs="Arial"/>
          <w:spacing w:val="1"/>
          <w:szCs w:val="18"/>
        </w:rPr>
        <w:t>ee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u</w:t>
      </w:r>
      <w:r w:rsidRPr="00C55D4F">
        <w:rPr>
          <w:rFonts w:ascii="Arial" w:eastAsia="Arial" w:hAnsi="Arial" w:cs="Arial"/>
          <w:spacing w:val="1"/>
          <w:szCs w:val="18"/>
        </w:rPr>
        <w:t>c</w:t>
      </w:r>
      <w:r w:rsidRPr="00C55D4F">
        <w:rPr>
          <w:rFonts w:ascii="Arial" w:eastAsia="Arial" w:hAnsi="Arial" w:cs="Arial"/>
          <w:spacing w:val="-1"/>
          <w:szCs w:val="18"/>
        </w:rPr>
        <w:t>c</w:t>
      </w:r>
      <w:r w:rsidRPr="00C55D4F">
        <w:rPr>
          <w:rFonts w:ascii="Arial" w:eastAsia="Arial" w:hAnsi="Arial" w:cs="Arial"/>
          <w:spacing w:val="1"/>
          <w:szCs w:val="18"/>
        </w:rPr>
        <w:t>e</w:t>
      </w:r>
      <w:r w:rsidRPr="00C55D4F">
        <w:rPr>
          <w:rFonts w:ascii="Arial" w:eastAsia="Arial" w:hAnsi="Arial" w:cs="Arial"/>
          <w:spacing w:val="-1"/>
          <w:szCs w:val="18"/>
        </w:rPr>
        <w:t>s</w:t>
      </w:r>
      <w:r w:rsidRPr="00C55D4F">
        <w:rPr>
          <w:rFonts w:ascii="Arial" w:eastAsia="Arial" w:hAnsi="Arial" w:cs="Arial"/>
          <w:spacing w:val="1"/>
          <w:szCs w:val="18"/>
        </w:rPr>
        <w:t>s</w:t>
      </w:r>
      <w:r w:rsidRPr="00C55D4F">
        <w:rPr>
          <w:rFonts w:ascii="Arial" w:eastAsia="Arial" w:hAnsi="Arial" w:cs="Arial"/>
          <w:szCs w:val="18"/>
        </w:rPr>
        <w:t>f</w:t>
      </w:r>
      <w:r w:rsidRPr="00C55D4F">
        <w:rPr>
          <w:rFonts w:ascii="Arial" w:eastAsia="Arial" w:hAnsi="Arial" w:cs="Arial"/>
          <w:spacing w:val="1"/>
          <w:szCs w:val="18"/>
        </w:rPr>
        <w:t>u</w:t>
      </w:r>
      <w:r w:rsidRPr="00C55D4F">
        <w:rPr>
          <w:rFonts w:ascii="Arial" w:eastAsia="Arial" w:hAnsi="Arial" w:cs="Arial"/>
          <w:spacing w:val="-2"/>
          <w:szCs w:val="18"/>
        </w:rPr>
        <w:t>l</w:t>
      </w:r>
      <w:r w:rsidRPr="00C55D4F">
        <w:rPr>
          <w:rFonts w:ascii="Arial" w:eastAsia="Arial" w:hAnsi="Arial" w:cs="Arial"/>
          <w:spacing w:val="1"/>
          <w:szCs w:val="18"/>
        </w:rPr>
        <w:t>l</w:t>
      </w:r>
      <w:r w:rsidRPr="00C55D4F">
        <w:rPr>
          <w:rFonts w:ascii="Arial" w:eastAsia="Arial" w:hAnsi="Arial" w:cs="Arial"/>
          <w:szCs w:val="18"/>
        </w:rPr>
        <w:t xml:space="preserve">y </w:t>
      </w:r>
      <w:r w:rsidRPr="00C55D4F">
        <w:rPr>
          <w:rFonts w:ascii="Arial" w:eastAsia="Arial" w:hAnsi="Arial" w:cs="Arial"/>
          <w:spacing w:val="1"/>
          <w:szCs w:val="18"/>
        </w:rPr>
        <w:t>col</w:t>
      </w:r>
      <w:r w:rsidRPr="00C55D4F">
        <w:rPr>
          <w:rFonts w:ascii="Arial" w:eastAsia="Arial" w:hAnsi="Arial" w:cs="Arial"/>
          <w:spacing w:val="-2"/>
          <w:szCs w:val="18"/>
        </w:rPr>
        <w:t>l</w:t>
      </w:r>
      <w:r w:rsidRPr="00C55D4F">
        <w:rPr>
          <w:rFonts w:ascii="Arial" w:eastAsia="Arial" w:hAnsi="Arial" w:cs="Arial"/>
          <w:spacing w:val="1"/>
          <w:szCs w:val="18"/>
        </w:rPr>
        <w:t>abo</w:t>
      </w:r>
      <w:r w:rsidRPr="00C55D4F">
        <w:rPr>
          <w:rFonts w:ascii="Arial" w:eastAsia="Arial" w:hAnsi="Arial" w:cs="Arial"/>
          <w:spacing w:val="-2"/>
          <w:szCs w:val="18"/>
        </w:rPr>
        <w:t>r</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2"/>
          <w:szCs w:val="18"/>
        </w:rPr>
        <w:t>u</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1</w:t>
      </w:r>
      <w:r w:rsidR="00171A95" w:rsidRPr="00C55D4F">
        <w:rPr>
          <w:rFonts w:ascii="Arial" w:eastAsia="Arial" w:hAnsi="Arial" w:cs="Arial"/>
          <w:spacing w:val="-2"/>
          <w:szCs w:val="18"/>
        </w:rPr>
        <w:t>4</w:t>
      </w:r>
      <w:r w:rsidRPr="00C55D4F">
        <w:rPr>
          <w:rFonts w:ascii="Arial" w:eastAsia="Arial" w:hAnsi="Arial" w:cs="Arial"/>
          <w:spacing w:val="1"/>
          <w:szCs w:val="18"/>
        </w:rPr>
        <w:t xml:space="preserve"> </w:t>
      </w:r>
      <w:r w:rsidRPr="00C55D4F">
        <w:rPr>
          <w:rFonts w:ascii="Arial" w:eastAsia="Arial" w:hAnsi="Arial" w:cs="Arial"/>
          <w:spacing w:val="-1"/>
          <w:szCs w:val="18"/>
        </w:rPr>
        <w:t>y</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rs</w:t>
      </w:r>
      <w:r w:rsidR="00643E84" w:rsidRPr="00C55D4F">
        <w:rPr>
          <w:rFonts w:ascii="Arial" w:eastAsia="Arial" w:hAnsi="Arial" w:cs="Arial"/>
          <w:szCs w:val="18"/>
        </w:rPr>
        <w:t xml:space="preserve"> and in a Federation for </w:t>
      </w:r>
      <w:r w:rsidR="00A72BDE">
        <w:rPr>
          <w:rFonts w:ascii="Arial" w:eastAsia="Arial" w:hAnsi="Arial" w:cs="Arial"/>
          <w:szCs w:val="18"/>
        </w:rPr>
        <w:t>9</w:t>
      </w:r>
      <w:r w:rsidR="00CD6279" w:rsidRPr="00C55D4F">
        <w:rPr>
          <w:rFonts w:ascii="Arial" w:eastAsia="Arial" w:hAnsi="Arial" w:cs="Arial"/>
          <w:szCs w:val="18"/>
        </w:rPr>
        <w:t xml:space="preserve"> years</w:t>
      </w:r>
      <w:r w:rsidR="003B42C9" w:rsidRPr="00C55D4F">
        <w:rPr>
          <w:rFonts w:ascii="Arial" w:eastAsia="Arial" w:hAnsi="Arial" w:cs="Arial"/>
          <w:szCs w:val="18"/>
        </w:rPr>
        <w:t>.  We are s</w:t>
      </w:r>
      <w:r w:rsidRPr="00C55D4F">
        <w:rPr>
          <w:rFonts w:ascii="Arial" w:eastAsia="Arial" w:hAnsi="Arial" w:cs="Arial"/>
          <w:spacing w:val="1"/>
          <w:szCs w:val="18"/>
        </w:rPr>
        <w:t>eek</w:t>
      </w:r>
      <w:r w:rsidRPr="00C55D4F">
        <w:rPr>
          <w:rFonts w:ascii="Arial" w:eastAsia="Arial" w:hAnsi="Arial" w:cs="Arial"/>
          <w:spacing w:val="-1"/>
          <w:szCs w:val="18"/>
        </w:rPr>
        <w:t>i</w:t>
      </w:r>
      <w:r w:rsidRPr="00C55D4F">
        <w:rPr>
          <w:rFonts w:ascii="Arial" w:eastAsia="Arial" w:hAnsi="Arial" w:cs="Arial"/>
          <w:spacing w:val="1"/>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0062441D" w:rsidRPr="00C55D4F">
        <w:rPr>
          <w:rFonts w:ascii="Arial" w:eastAsia="Arial" w:hAnsi="Arial" w:cs="Arial"/>
          <w:spacing w:val="-1"/>
          <w:szCs w:val="18"/>
        </w:rPr>
        <w:t xml:space="preserve">to appoint </w:t>
      </w:r>
      <w:r w:rsidR="00164C62" w:rsidRPr="00C55D4F">
        <w:rPr>
          <w:rFonts w:ascii="Arial" w:eastAsia="Arial" w:hAnsi="Arial" w:cs="Arial"/>
          <w:spacing w:val="-1"/>
          <w:szCs w:val="18"/>
        </w:rPr>
        <w:t>a</w:t>
      </w:r>
      <w:r w:rsidR="007F1E0C">
        <w:rPr>
          <w:rFonts w:ascii="Arial" w:eastAsia="Arial" w:hAnsi="Arial" w:cs="Arial"/>
          <w:spacing w:val="-1"/>
          <w:szCs w:val="18"/>
        </w:rPr>
        <w:t xml:space="preserve"> sports coach </w:t>
      </w:r>
      <w:r w:rsidR="0062441D" w:rsidRPr="00C55D4F">
        <w:rPr>
          <w:rFonts w:ascii="Arial" w:eastAsia="Arial" w:hAnsi="Arial" w:cs="Arial"/>
          <w:spacing w:val="-1"/>
          <w:szCs w:val="18"/>
        </w:rPr>
        <w:t>wh</w:t>
      </w:r>
      <w:r w:rsidRPr="00C55D4F">
        <w:rPr>
          <w:rFonts w:ascii="Arial" w:eastAsia="Arial" w:hAnsi="Arial" w:cs="Arial"/>
          <w:szCs w:val="18"/>
        </w:rPr>
        <w:t>o</w:t>
      </w:r>
      <w:r w:rsidRPr="00C55D4F">
        <w:rPr>
          <w:rFonts w:ascii="Arial" w:eastAsia="Arial" w:hAnsi="Arial" w:cs="Arial"/>
          <w:spacing w:val="1"/>
          <w:szCs w:val="18"/>
        </w:rPr>
        <w:t>:</w:t>
      </w:r>
    </w:p>
    <w:p w14:paraId="4F046082" w14:textId="77777777" w:rsidR="00505FA1" w:rsidRPr="00C55D4F" w:rsidRDefault="00505FA1" w:rsidP="00127954">
      <w:pPr>
        <w:spacing w:line="258" w:lineRule="auto"/>
        <w:ind w:left="118" w:right="3301"/>
        <w:rPr>
          <w:rFonts w:ascii="Arial" w:eastAsia="Arial" w:hAnsi="Arial" w:cs="Arial"/>
          <w:spacing w:val="1"/>
          <w:szCs w:val="18"/>
        </w:rPr>
      </w:pPr>
    </w:p>
    <w:p w14:paraId="74C396AC" w14:textId="77777777" w:rsidR="00127954" w:rsidRPr="00C55D4F" w:rsidRDefault="00127954" w:rsidP="00DC3A15">
      <w:pPr>
        <w:pStyle w:val="NoSpacing"/>
        <w:ind w:left="478"/>
        <w:rPr>
          <w:rFonts w:ascii="Arial" w:hAnsi="Arial" w:cs="Arial"/>
          <w:szCs w:val="18"/>
          <w:lang w:eastAsia="en-GB"/>
        </w:rPr>
        <w:sectPr w:rsidR="00127954" w:rsidRPr="00C55D4F" w:rsidSect="008C5D36">
          <w:footerReference w:type="default" r:id="rId7"/>
          <w:pgSz w:w="11920" w:h="16840"/>
          <w:pgMar w:top="960" w:right="580" w:bottom="280" w:left="600" w:header="0" w:footer="1226" w:gutter="0"/>
          <w:cols w:space="720"/>
        </w:sectPr>
      </w:pPr>
    </w:p>
    <w:p w14:paraId="2E47E645" w14:textId="77777777" w:rsidR="007F1E0C" w:rsidRPr="007F1E0C" w:rsidRDefault="00E32FD2" w:rsidP="00655EA6">
      <w:pPr>
        <w:pStyle w:val="NoSpacing"/>
        <w:numPr>
          <w:ilvl w:val="0"/>
          <w:numId w:val="2"/>
        </w:numPr>
        <w:ind w:left="284" w:hanging="284"/>
        <w:rPr>
          <w:rFonts w:ascii="Arial" w:eastAsia="Arial" w:hAnsi="Arial" w:cs="Arial"/>
          <w:szCs w:val="18"/>
        </w:rPr>
      </w:pPr>
      <w:r w:rsidRPr="00C55D4F">
        <w:rPr>
          <w:rFonts w:ascii="Arial" w:hAnsi="Arial" w:cs="Arial"/>
          <w:noProof/>
          <w:szCs w:val="18"/>
          <w:lang w:val="en-GB" w:eastAsia="en-GB"/>
        </w:rPr>
        <mc:AlternateContent>
          <mc:Choice Requires="wpg">
            <w:drawing>
              <wp:anchor distT="0" distB="0" distL="114300" distR="114300" simplePos="0" relativeHeight="251653632" behindDoc="1" locked="0" layoutInCell="1" allowOverlap="1" wp14:anchorId="29E00D8C" wp14:editId="13747B32">
                <wp:simplePos x="0" y="0"/>
                <wp:positionH relativeFrom="page">
                  <wp:posOffset>5324475</wp:posOffset>
                </wp:positionH>
                <wp:positionV relativeFrom="page">
                  <wp:posOffset>2531110</wp:posOffset>
                </wp:positionV>
                <wp:extent cx="1992630" cy="7092950"/>
                <wp:effectExtent l="9525" t="6985" r="7620" b="5715"/>
                <wp:wrapNone/>
                <wp:docPr id="5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7092950"/>
                          <a:chOff x="8385" y="3986"/>
                          <a:chExt cx="3138" cy="11170"/>
                        </a:xfrm>
                      </wpg:grpSpPr>
                      <wps:wsp>
                        <wps:cNvPr id="51" name="Freeform 77"/>
                        <wps:cNvSpPr>
                          <a:spLocks/>
                        </wps:cNvSpPr>
                        <wps:spPr bwMode="auto">
                          <a:xfrm>
                            <a:off x="8390" y="3991"/>
                            <a:ext cx="3128" cy="11160"/>
                          </a:xfrm>
                          <a:custGeom>
                            <a:avLst/>
                            <a:gdLst>
                              <a:gd name="T0" fmla="+- 0 8390 8390"/>
                              <a:gd name="T1" fmla="*/ T0 w 3128"/>
                              <a:gd name="T2" fmla="+- 0 3991 3991"/>
                              <a:gd name="T3" fmla="*/ 3991 h 11160"/>
                              <a:gd name="T4" fmla="+- 0 8390 8390"/>
                              <a:gd name="T5" fmla="*/ T4 w 3128"/>
                              <a:gd name="T6" fmla="+- 0 15151 3991"/>
                              <a:gd name="T7" fmla="*/ 15151 h 11160"/>
                              <a:gd name="T8" fmla="+- 0 11518 8390"/>
                              <a:gd name="T9" fmla="*/ T8 w 3128"/>
                              <a:gd name="T10" fmla="+- 0 15151 3991"/>
                              <a:gd name="T11" fmla="*/ 15151 h 11160"/>
                              <a:gd name="T12" fmla="+- 0 11518 8390"/>
                              <a:gd name="T13" fmla="*/ T12 w 3128"/>
                              <a:gd name="T14" fmla="+- 0 3991 3991"/>
                              <a:gd name="T15" fmla="*/ 3991 h 11160"/>
                              <a:gd name="T16" fmla="+- 0 8390 8390"/>
                              <a:gd name="T17" fmla="*/ T16 w 3128"/>
                              <a:gd name="T18" fmla="+- 0 3991 3991"/>
                              <a:gd name="T19" fmla="*/ 3991 h 11160"/>
                            </a:gdLst>
                            <a:ahLst/>
                            <a:cxnLst>
                              <a:cxn ang="0">
                                <a:pos x="T1" y="T3"/>
                              </a:cxn>
                              <a:cxn ang="0">
                                <a:pos x="T5" y="T7"/>
                              </a:cxn>
                              <a:cxn ang="0">
                                <a:pos x="T9" y="T11"/>
                              </a:cxn>
                              <a:cxn ang="0">
                                <a:pos x="T13" y="T15"/>
                              </a:cxn>
                              <a:cxn ang="0">
                                <a:pos x="T17" y="T19"/>
                              </a:cxn>
                            </a:cxnLst>
                            <a:rect l="0" t="0" r="r" b="b"/>
                            <a:pathLst>
                              <a:path w="3128" h="11160">
                                <a:moveTo>
                                  <a:pt x="0" y="0"/>
                                </a:moveTo>
                                <a:lnTo>
                                  <a:pt x="0" y="11160"/>
                                </a:lnTo>
                                <a:lnTo>
                                  <a:pt x="3128" y="11160"/>
                                </a:lnTo>
                                <a:lnTo>
                                  <a:pt x="3128"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6"/>
                        <wps:cNvSpPr>
                          <a:spLocks/>
                        </wps:cNvSpPr>
                        <wps:spPr bwMode="auto">
                          <a:xfrm>
                            <a:off x="8390" y="3991"/>
                            <a:ext cx="3128" cy="11160"/>
                          </a:xfrm>
                          <a:custGeom>
                            <a:avLst/>
                            <a:gdLst>
                              <a:gd name="T0" fmla="+- 0 8390 8390"/>
                              <a:gd name="T1" fmla="*/ T0 w 3128"/>
                              <a:gd name="T2" fmla="+- 0 3991 3991"/>
                              <a:gd name="T3" fmla="*/ 3991 h 11160"/>
                              <a:gd name="T4" fmla="+- 0 11518 8390"/>
                              <a:gd name="T5" fmla="*/ T4 w 3128"/>
                              <a:gd name="T6" fmla="+- 0 3991 3991"/>
                              <a:gd name="T7" fmla="*/ 3991 h 11160"/>
                              <a:gd name="T8" fmla="+- 0 11518 8390"/>
                              <a:gd name="T9" fmla="*/ T8 w 3128"/>
                              <a:gd name="T10" fmla="+- 0 15151 3991"/>
                              <a:gd name="T11" fmla="*/ 15151 h 11160"/>
                              <a:gd name="T12" fmla="+- 0 8390 8390"/>
                              <a:gd name="T13" fmla="*/ T12 w 3128"/>
                              <a:gd name="T14" fmla="+- 0 15151 3991"/>
                              <a:gd name="T15" fmla="*/ 15151 h 11160"/>
                              <a:gd name="T16" fmla="+- 0 8390 8390"/>
                              <a:gd name="T17" fmla="*/ T16 w 3128"/>
                              <a:gd name="T18" fmla="+- 0 3991 3991"/>
                              <a:gd name="T19" fmla="*/ 3991 h 11160"/>
                            </a:gdLst>
                            <a:ahLst/>
                            <a:cxnLst>
                              <a:cxn ang="0">
                                <a:pos x="T1" y="T3"/>
                              </a:cxn>
                              <a:cxn ang="0">
                                <a:pos x="T5" y="T7"/>
                              </a:cxn>
                              <a:cxn ang="0">
                                <a:pos x="T9" y="T11"/>
                              </a:cxn>
                              <a:cxn ang="0">
                                <a:pos x="T13" y="T15"/>
                              </a:cxn>
                              <a:cxn ang="0">
                                <a:pos x="T17" y="T19"/>
                              </a:cxn>
                            </a:cxnLst>
                            <a:rect l="0" t="0" r="r" b="b"/>
                            <a:pathLst>
                              <a:path w="3128" h="11160">
                                <a:moveTo>
                                  <a:pt x="0" y="0"/>
                                </a:moveTo>
                                <a:lnTo>
                                  <a:pt x="3128" y="0"/>
                                </a:lnTo>
                                <a:lnTo>
                                  <a:pt x="3128" y="11160"/>
                                </a:lnTo>
                                <a:lnTo>
                                  <a:pt x="0" y="11160"/>
                                </a:lnTo>
                                <a:lnTo>
                                  <a:pt x="0" y="0"/>
                                </a:lnTo>
                                <a:close/>
                              </a:path>
                            </a:pathLst>
                          </a:custGeom>
                          <a:noFill/>
                          <a:ln w="6350">
                            <a:solidFill>
                              <a:srgbClr val="00A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39" y="4605"/>
                            <a:ext cx="2829" cy="22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BBEB78" id="Group 74" o:spid="_x0000_s1026" style="position:absolute;margin-left:419.25pt;margin-top:199.3pt;width:156.9pt;height:558.5pt;z-index:-251662848;mso-position-horizontal-relative:page;mso-position-vertical-relative:page" coordorigin="8385,3986" coordsize="3138,1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">
                <v:shape id="Freeform 77" o:spid="_x0000_s1027" style="position:absolute;left:8390;top:3991;width:3128;height:11160;visibility:visible;mso-wrap-style:square;v-text-anchor:top" coordsize="3128,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" path="m,l,11160r3128,l3128,,,xe" fillcolor="#00afef" stroked="f">
                  <v:path arrowok="t" o:connecttype="custom" o:connectlocs="0,3991;0,15151;3128,15151;3128,3991;0,3991" o:connectangles="0,0,0,0,0"/>
                </v:shape>
                <v:shape id="Freeform 76" o:spid="_x0000_s1028" style="position:absolute;left:8390;top:3991;width:3128;height:11160;visibility:visible;mso-wrap-style:square;v-text-anchor:top" coordsize="3128,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" path="m,l3128,r,11160l,11160,,xe" filled="f" strokecolor="#00afef" strokeweight=".5pt">
                  <v:path arrowok="t" o:connecttype="custom" o:connectlocs="0,3991;3128,3991;3128,15151;0,15151;0,399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style="position:absolute;left:8539;top:4605;width:2829;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">
                  <v:imagedata r:id="rId9" o:title=""/>
                </v:shape>
                <w10:wrap anchorx="page" anchory="page"/>
              </v:group>
            </w:pict>
          </mc:Fallback>
        </mc:AlternateContent>
      </w:r>
      <w:r w:rsidRPr="00C55D4F">
        <w:rPr>
          <w:rFonts w:ascii="Arial" w:hAnsi="Arial" w:cs="Arial"/>
          <w:noProof/>
          <w:szCs w:val="18"/>
          <w:lang w:val="en-GB" w:eastAsia="en-GB"/>
        </w:rPr>
        <mc:AlternateContent>
          <mc:Choice Requires="wpg">
            <w:drawing>
              <wp:anchor distT="0" distB="0" distL="114300" distR="114300" simplePos="0" relativeHeight="251651584" behindDoc="1" locked="0" layoutInCell="1" allowOverlap="1" wp14:anchorId="76A6DDA4" wp14:editId="7A91CA6B">
                <wp:simplePos x="0" y="0"/>
                <wp:positionH relativeFrom="page">
                  <wp:posOffset>431165</wp:posOffset>
                </wp:positionH>
                <wp:positionV relativeFrom="page">
                  <wp:posOffset>450215</wp:posOffset>
                </wp:positionV>
                <wp:extent cx="6891655" cy="1471295"/>
                <wp:effectExtent l="2540" t="2540" r="1905" b="2540"/>
                <wp:wrapNone/>
                <wp:docPr id="4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1471295"/>
                          <a:chOff x="679" y="709"/>
                          <a:chExt cx="10853" cy="2317"/>
                        </a:xfrm>
                      </wpg:grpSpPr>
                      <pic:pic xmlns:pic="http://schemas.openxmlformats.org/drawingml/2006/picture">
                        <pic:nvPicPr>
                          <pic:cNvPr id="47"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9" y="1377"/>
                            <a:ext cx="1253" cy="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69" y="709"/>
                            <a:ext cx="1610" cy="2258"/>
                          </a:xfrm>
                          <a:prstGeom prst="rect">
                            <a:avLst/>
                          </a:prstGeom>
                          <a:noFill/>
                          <a:extLst>
                            <a:ext uri="{909E8E84-426E-40DD-AFC4-6F175D3DCCD1}">
                              <a14:hiddenFill xmlns:a14="http://schemas.microsoft.com/office/drawing/2010/main">
                                <a:solidFill>
                                  <a:srgbClr val="FFFFFF"/>
                                </a:solidFill>
                              </a14:hiddenFill>
                            </a:ext>
                          </a:extLst>
                        </pic:spPr>
                      </pic:pic>
                      <wps:wsp>
                        <wps:cNvPr id="49" name="Freeform 71"/>
                        <wps:cNvSpPr>
                          <a:spLocks/>
                        </wps:cNvSpPr>
                        <wps:spPr bwMode="auto">
                          <a:xfrm>
                            <a:off x="709" y="2996"/>
                            <a:ext cx="10793" cy="0"/>
                          </a:xfrm>
                          <a:custGeom>
                            <a:avLst/>
                            <a:gdLst>
                              <a:gd name="T0" fmla="+- 0 709 709"/>
                              <a:gd name="T1" fmla="*/ T0 w 10793"/>
                              <a:gd name="T2" fmla="+- 0 11502 709"/>
                              <a:gd name="T3" fmla="*/ T2 w 10793"/>
                            </a:gdLst>
                            <a:ahLst/>
                            <a:cxnLst>
                              <a:cxn ang="0">
                                <a:pos x="T1" y="0"/>
                              </a:cxn>
                              <a:cxn ang="0">
                                <a:pos x="T3" y="0"/>
                              </a:cxn>
                            </a:cxnLst>
                            <a:rect l="0" t="0" r="r" b="b"/>
                            <a:pathLst>
                              <a:path w="10793">
                                <a:moveTo>
                                  <a:pt x="0" y="0"/>
                                </a:moveTo>
                                <a:lnTo>
                                  <a:pt x="10793"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56E78" id="Group 70" o:spid="_x0000_s1026" style="position:absolute;margin-left:33.95pt;margin-top:35.45pt;width:542.65pt;height:115.85pt;z-index:-251664896;mso-position-horizontal-relative:page;mso-position-vertical-relative:page" coordorigin="679,709" coordsize="10853,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">
                <v:shape id="Picture 73" o:spid="_x0000_s1027" type="#_x0000_t75" style="position:absolute;left:709;top:1377;width:1253;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">
                  <v:imagedata r:id="rId12" o:title=""/>
                </v:shape>
                <v:shape id="Picture 72" o:spid="_x0000_s1028" type="#_x0000_t75" style="position:absolute;left:1969;top:709;width:1610;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">
                  <v:imagedata r:id="rId13" o:title=""/>
                </v:shape>
                <v:shape id="Freeform 71" o:spid="_x0000_s1029" style="position:absolute;left:709;top:2996;width:10793;height:0;visibility:visible;mso-wrap-style:square;v-text-anchor:top" coordsize="1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" path="m,l10793,e" filled="f" strokecolor="#006fc0" strokeweight="3pt">
                  <v:path arrowok="t" o:connecttype="custom" o:connectlocs="0,0;10793,0" o:connectangles="0,0"/>
                </v:shape>
                <w10:wrap anchorx="page" anchory="page"/>
              </v:group>
            </w:pict>
          </mc:Fallback>
        </mc:AlternateContent>
      </w:r>
      <w:r w:rsidR="007F1E0C">
        <w:rPr>
          <w:rFonts w:ascii="Arial" w:eastAsia="Arial" w:hAnsi="Arial" w:cs="Arial"/>
          <w:spacing w:val="2"/>
          <w:szCs w:val="18"/>
        </w:rPr>
        <w:t>has a knowledge of physical fitness</w:t>
      </w:r>
    </w:p>
    <w:p w14:paraId="1A97E839" w14:textId="75648FB3" w:rsidR="007F1E0C" w:rsidRPr="007F1E0C" w:rsidRDefault="007F1E0C" w:rsidP="00655EA6">
      <w:pPr>
        <w:pStyle w:val="NoSpacing"/>
        <w:numPr>
          <w:ilvl w:val="0"/>
          <w:numId w:val="2"/>
        </w:numPr>
        <w:ind w:left="284" w:hanging="284"/>
        <w:rPr>
          <w:rFonts w:ascii="Arial" w:eastAsia="Arial" w:hAnsi="Arial" w:cs="Arial"/>
          <w:szCs w:val="18"/>
        </w:rPr>
      </w:pPr>
      <w:r>
        <w:rPr>
          <w:rFonts w:ascii="Arial" w:eastAsia="Arial" w:hAnsi="Arial" w:cs="Arial"/>
          <w:spacing w:val="2"/>
          <w:szCs w:val="18"/>
        </w:rPr>
        <w:t>has experience of coaching sports to children in a school setting</w:t>
      </w:r>
    </w:p>
    <w:p w14:paraId="15C81B5E" w14:textId="7AF6A7BB" w:rsidR="00171A95" w:rsidRPr="007F1E0C" w:rsidRDefault="007F1E0C" w:rsidP="00655EA6">
      <w:pPr>
        <w:pStyle w:val="NoSpacing"/>
        <w:numPr>
          <w:ilvl w:val="0"/>
          <w:numId w:val="2"/>
        </w:numPr>
        <w:ind w:left="284" w:hanging="284"/>
        <w:rPr>
          <w:rFonts w:ascii="Arial" w:eastAsia="Arial" w:hAnsi="Arial" w:cs="Arial"/>
          <w:szCs w:val="18"/>
        </w:rPr>
      </w:pPr>
      <w:r>
        <w:rPr>
          <w:rFonts w:ascii="Arial" w:eastAsia="Arial" w:hAnsi="Arial" w:cs="Arial"/>
          <w:spacing w:val="2"/>
          <w:szCs w:val="18"/>
        </w:rPr>
        <w:t>has good communication skills with a variety of age groups</w:t>
      </w:r>
    </w:p>
    <w:p w14:paraId="4AB74294" w14:textId="08FE7FFC" w:rsidR="007F1E0C" w:rsidRDefault="007F1E0C" w:rsidP="00655EA6">
      <w:pPr>
        <w:pStyle w:val="NoSpacing"/>
        <w:numPr>
          <w:ilvl w:val="0"/>
          <w:numId w:val="2"/>
        </w:numPr>
        <w:ind w:left="284" w:hanging="284"/>
        <w:rPr>
          <w:rFonts w:ascii="Arial" w:eastAsia="Arial" w:hAnsi="Arial" w:cs="Arial"/>
          <w:szCs w:val="18"/>
        </w:rPr>
      </w:pPr>
      <w:r>
        <w:rPr>
          <w:rFonts w:ascii="Arial" w:eastAsia="Arial" w:hAnsi="Arial" w:cs="Arial"/>
          <w:szCs w:val="18"/>
        </w:rPr>
        <w:t>is able to work independently and as part of team</w:t>
      </w:r>
    </w:p>
    <w:p w14:paraId="26809BF9" w14:textId="73E19921" w:rsidR="007F1E0C" w:rsidRDefault="007F1E0C" w:rsidP="00655EA6">
      <w:pPr>
        <w:pStyle w:val="NoSpacing"/>
        <w:numPr>
          <w:ilvl w:val="0"/>
          <w:numId w:val="2"/>
        </w:numPr>
        <w:ind w:left="284" w:hanging="284"/>
        <w:rPr>
          <w:rFonts w:ascii="Arial" w:eastAsia="Arial" w:hAnsi="Arial" w:cs="Arial"/>
          <w:szCs w:val="18"/>
        </w:rPr>
      </w:pPr>
      <w:r>
        <w:rPr>
          <w:rFonts w:ascii="Arial" w:eastAsia="Arial" w:hAnsi="Arial" w:cs="Arial"/>
          <w:szCs w:val="18"/>
        </w:rPr>
        <w:t>is able to manage class discipline effectively</w:t>
      </w:r>
    </w:p>
    <w:p w14:paraId="30BC76A2" w14:textId="226DA9A8" w:rsidR="007F1E0C" w:rsidRPr="007F1E0C" w:rsidRDefault="007F1E0C" w:rsidP="00655EA6">
      <w:pPr>
        <w:pStyle w:val="NoSpacing"/>
        <w:numPr>
          <w:ilvl w:val="0"/>
          <w:numId w:val="2"/>
        </w:numPr>
        <w:ind w:left="284" w:hanging="284"/>
        <w:rPr>
          <w:rFonts w:ascii="Arial" w:eastAsia="Arial" w:hAnsi="Arial" w:cs="Arial"/>
          <w:szCs w:val="18"/>
        </w:rPr>
      </w:pPr>
      <w:r>
        <w:rPr>
          <w:rFonts w:ascii="Arial" w:eastAsia="Arial" w:hAnsi="Arial" w:cs="Arial"/>
          <w:szCs w:val="18"/>
        </w:rPr>
        <w:t>is able to plan for progression of pupil games and PE skills</w:t>
      </w:r>
    </w:p>
    <w:p w14:paraId="38CE90C2" w14:textId="77777777" w:rsidR="00171A95" w:rsidRPr="00C55D4F" w:rsidRDefault="00171A95" w:rsidP="00171A95">
      <w:pPr>
        <w:pStyle w:val="ListParagraph"/>
        <w:rPr>
          <w:rFonts w:ascii="Arial" w:eastAsia="Arial" w:hAnsi="Arial" w:cs="Arial"/>
          <w:spacing w:val="2"/>
          <w:szCs w:val="18"/>
        </w:rPr>
      </w:pPr>
    </w:p>
    <w:p w14:paraId="52059268" w14:textId="75F73FB4" w:rsidR="00C779E8" w:rsidRPr="00C55D4F" w:rsidRDefault="00392F07" w:rsidP="00C55D4F">
      <w:pPr>
        <w:rPr>
          <w:rFonts w:ascii="Arial" w:eastAsia="Arial" w:hAnsi="Arial" w:cs="Arial"/>
          <w:spacing w:val="1"/>
          <w:szCs w:val="18"/>
        </w:rPr>
      </w:pPr>
      <w:r w:rsidRPr="00C55D4F">
        <w:rPr>
          <w:rFonts w:ascii="Arial" w:eastAsia="Arial" w:hAnsi="Arial" w:cs="Arial"/>
          <w:szCs w:val="18"/>
        </w:rPr>
        <w:t>In</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zCs w:val="18"/>
        </w:rPr>
        <w:t>t</w:t>
      </w:r>
      <w:r w:rsidRPr="00C55D4F">
        <w:rPr>
          <w:rFonts w:ascii="Arial" w:eastAsia="Arial" w:hAnsi="Arial" w:cs="Arial"/>
          <w:spacing w:val="1"/>
          <w:szCs w:val="18"/>
        </w:rPr>
        <w:t>u</w:t>
      </w:r>
      <w:r w:rsidRPr="00C55D4F">
        <w:rPr>
          <w:rFonts w:ascii="Arial" w:eastAsia="Arial" w:hAnsi="Arial" w:cs="Arial"/>
          <w:spacing w:val="-2"/>
          <w:szCs w:val="18"/>
        </w:rPr>
        <w:t>r</w:t>
      </w:r>
      <w:r w:rsidRPr="00C55D4F">
        <w:rPr>
          <w:rFonts w:ascii="Arial" w:eastAsia="Arial" w:hAnsi="Arial" w:cs="Arial"/>
          <w:spacing w:val="1"/>
          <w:szCs w:val="18"/>
        </w:rPr>
        <w:t>n</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ca</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ff</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y</w:t>
      </w:r>
      <w:r w:rsidRPr="00C55D4F">
        <w:rPr>
          <w:rFonts w:ascii="Arial" w:eastAsia="Arial" w:hAnsi="Arial" w:cs="Arial"/>
          <w:spacing w:val="1"/>
          <w:szCs w:val="18"/>
        </w:rPr>
        <w:t>ou:</w:t>
      </w:r>
    </w:p>
    <w:p w14:paraId="2953CC7C" w14:textId="77777777" w:rsidR="00505FA1" w:rsidRPr="00C55D4F" w:rsidRDefault="00505FA1" w:rsidP="00C779E8">
      <w:pPr>
        <w:ind w:left="108"/>
        <w:rPr>
          <w:rFonts w:ascii="Arial" w:eastAsia="Arial" w:hAnsi="Arial" w:cs="Arial"/>
          <w:spacing w:val="1"/>
          <w:szCs w:val="18"/>
        </w:rPr>
      </w:pPr>
    </w:p>
    <w:p w14:paraId="3ACE762D" w14:textId="7FC83CF1" w:rsidR="00DE1321" w:rsidRPr="00C55D4F" w:rsidRDefault="007F1E0C" w:rsidP="00655EA6">
      <w:pPr>
        <w:pStyle w:val="ListParagraph"/>
        <w:numPr>
          <w:ilvl w:val="0"/>
          <w:numId w:val="3"/>
        </w:numPr>
        <w:ind w:left="284" w:hanging="284"/>
        <w:rPr>
          <w:rFonts w:ascii="Arial" w:eastAsia="Arial" w:hAnsi="Arial" w:cs="Arial"/>
          <w:spacing w:val="1"/>
          <w:szCs w:val="18"/>
        </w:rPr>
      </w:pPr>
      <w:r>
        <w:rPr>
          <w:rFonts w:ascii="Arial" w:hAnsi="Arial" w:cs="Arial"/>
          <w:color w:val="000000"/>
          <w:szCs w:val="18"/>
          <w:lang w:eastAsia="en-GB"/>
        </w:rPr>
        <w:t>welcoming and hardworking colleagues</w:t>
      </w:r>
    </w:p>
    <w:p w14:paraId="1D986063" w14:textId="2BCDB797" w:rsidR="00DE1321" w:rsidRPr="00C55D4F" w:rsidRDefault="007F1E0C" w:rsidP="00655EA6">
      <w:pPr>
        <w:pStyle w:val="ListParagraph"/>
        <w:numPr>
          <w:ilvl w:val="0"/>
          <w:numId w:val="3"/>
        </w:numPr>
        <w:ind w:left="284" w:hanging="284"/>
        <w:rPr>
          <w:rFonts w:ascii="Arial" w:eastAsia="Arial" w:hAnsi="Arial" w:cs="Arial"/>
          <w:spacing w:val="1"/>
          <w:szCs w:val="18"/>
        </w:rPr>
      </w:pPr>
      <w:r>
        <w:rPr>
          <w:rFonts w:ascii="Arial" w:eastAsia="Arial" w:hAnsi="Arial" w:cs="Arial"/>
          <w:szCs w:val="18"/>
        </w:rPr>
        <w:t>a positive and friendly atmosphere for children to enjoy their learning</w:t>
      </w:r>
    </w:p>
    <w:p w14:paraId="79B666BD" w14:textId="3B1EF12B" w:rsidR="00DE1321" w:rsidRPr="00C55D4F" w:rsidRDefault="007F1E0C" w:rsidP="00655EA6">
      <w:pPr>
        <w:pStyle w:val="ListParagraph"/>
        <w:numPr>
          <w:ilvl w:val="0"/>
          <w:numId w:val="3"/>
        </w:numPr>
        <w:ind w:left="284" w:hanging="284"/>
        <w:rPr>
          <w:rFonts w:ascii="Arial" w:eastAsia="Arial" w:hAnsi="Arial" w:cs="Arial"/>
          <w:spacing w:val="1"/>
          <w:szCs w:val="18"/>
        </w:rPr>
      </w:pPr>
      <w:r>
        <w:rPr>
          <w:rFonts w:ascii="Arial" w:hAnsi="Arial" w:cs="Arial"/>
          <w:color w:val="000000"/>
          <w:szCs w:val="18"/>
          <w:lang w:eastAsia="en-GB"/>
        </w:rPr>
        <w:t>enthusiastic pupils</w:t>
      </w:r>
      <w:r w:rsidR="00C779E8" w:rsidRPr="00C55D4F">
        <w:rPr>
          <w:w w:val="131"/>
          <w:szCs w:val="18"/>
        </w:rPr>
        <w:t xml:space="preserve"> </w:t>
      </w:r>
    </w:p>
    <w:p w14:paraId="65906A60" w14:textId="1FEB5F71" w:rsidR="00C779E8" w:rsidRPr="007F1E0C" w:rsidRDefault="007F1E0C" w:rsidP="00655EA6">
      <w:pPr>
        <w:pStyle w:val="ListParagraph"/>
        <w:numPr>
          <w:ilvl w:val="0"/>
          <w:numId w:val="3"/>
        </w:numPr>
        <w:ind w:left="284" w:hanging="284"/>
        <w:rPr>
          <w:rFonts w:ascii="Arial" w:eastAsia="Arial" w:hAnsi="Arial" w:cs="Arial"/>
          <w:spacing w:val="1"/>
          <w:szCs w:val="18"/>
        </w:rPr>
      </w:pPr>
      <w:r>
        <w:rPr>
          <w:rFonts w:ascii="Arial" w:eastAsia="Arial" w:hAnsi="Arial" w:cs="Arial"/>
          <w:szCs w:val="18"/>
        </w:rPr>
        <w:t>committed governors</w:t>
      </w:r>
    </w:p>
    <w:p w14:paraId="23B94838" w14:textId="5D7639EE" w:rsidR="007F1E0C" w:rsidRPr="00C55D4F" w:rsidRDefault="007F1E0C" w:rsidP="00655EA6">
      <w:pPr>
        <w:pStyle w:val="ListParagraph"/>
        <w:numPr>
          <w:ilvl w:val="0"/>
          <w:numId w:val="3"/>
        </w:numPr>
        <w:ind w:left="284" w:hanging="284"/>
        <w:rPr>
          <w:rFonts w:ascii="Arial" w:eastAsia="Arial" w:hAnsi="Arial" w:cs="Arial"/>
          <w:spacing w:val="1"/>
          <w:szCs w:val="18"/>
        </w:rPr>
      </w:pPr>
      <w:r>
        <w:rPr>
          <w:rFonts w:ascii="Arial" w:eastAsia="Arial" w:hAnsi="Arial" w:cs="Arial"/>
          <w:szCs w:val="18"/>
        </w:rPr>
        <w:t xml:space="preserve">a commitment </w:t>
      </w:r>
      <w:r w:rsidR="00AE063B">
        <w:rPr>
          <w:rFonts w:ascii="Arial" w:eastAsia="Arial" w:hAnsi="Arial" w:cs="Arial"/>
          <w:szCs w:val="18"/>
        </w:rPr>
        <w:t>to</w:t>
      </w:r>
      <w:r>
        <w:rPr>
          <w:rFonts w:ascii="Arial" w:eastAsia="Arial" w:hAnsi="Arial" w:cs="Arial"/>
          <w:szCs w:val="18"/>
        </w:rPr>
        <w:t xml:space="preserve"> your personal development</w:t>
      </w:r>
    </w:p>
    <w:p w14:paraId="704DDFAE" w14:textId="77777777" w:rsidR="00DE1321" w:rsidRPr="00C55D4F" w:rsidRDefault="00DE1321" w:rsidP="00DE1321">
      <w:pPr>
        <w:pStyle w:val="ListParagraph"/>
        <w:ind w:left="828"/>
        <w:rPr>
          <w:rFonts w:ascii="Arial" w:eastAsia="Arial" w:hAnsi="Arial" w:cs="Arial"/>
          <w:spacing w:val="1"/>
          <w:szCs w:val="18"/>
        </w:rPr>
      </w:pPr>
    </w:p>
    <w:p w14:paraId="34B58635" w14:textId="60E78C2D" w:rsidR="00A470BD" w:rsidRPr="00C55D4F" w:rsidRDefault="00392F07" w:rsidP="00DE1321">
      <w:pPr>
        <w:pStyle w:val="NoSpacing"/>
        <w:rPr>
          <w:rFonts w:ascii="Arial" w:eastAsia="Arial" w:hAnsi="Arial" w:cs="Arial"/>
          <w:szCs w:val="18"/>
        </w:rPr>
      </w:pPr>
      <w:r w:rsidRPr="00C55D4F">
        <w:rPr>
          <w:rFonts w:ascii="Arial" w:eastAsia="Arial" w:hAnsi="Arial" w:cs="Arial"/>
          <w:spacing w:val="8"/>
          <w:szCs w:val="18"/>
        </w:rPr>
        <w:t>W</w:t>
      </w:r>
      <w:r w:rsidRPr="00C55D4F">
        <w:rPr>
          <w:rFonts w:ascii="Arial" w:eastAsia="Arial" w:hAnsi="Arial" w:cs="Arial"/>
          <w:szCs w:val="18"/>
        </w:rPr>
        <w:t>e</w:t>
      </w:r>
      <w:r w:rsidRPr="00C55D4F">
        <w:rPr>
          <w:rFonts w:ascii="Arial" w:eastAsia="Arial" w:hAnsi="Arial" w:cs="Arial"/>
          <w:spacing w:val="-4"/>
          <w:szCs w:val="18"/>
        </w:rPr>
        <w:t xml:space="preserve"> </w:t>
      </w:r>
      <w:r w:rsidRPr="00C55D4F">
        <w:rPr>
          <w:rFonts w:ascii="Arial" w:eastAsia="Arial" w:hAnsi="Arial" w:cs="Arial"/>
          <w:szCs w:val="18"/>
        </w:rPr>
        <w:t>lo</w:t>
      </w:r>
      <w:r w:rsidRPr="00C55D4F">
        <w:rPr>
          <w:rFonts w:ascii="Arial" w:eastAsia="Arial" w:hAnsi="Arial" w:cs="Arial"/>
          <w:spacing w:val="-2"/>
          <w:szCs w:val="18"/>
        </w:rPr>
        <w:t>o</w:t>
      </w:r>
      <w:r w:rsidRPr="00C55D4F">
        <w:rPr>
          <w:rFonts w:ascii="Arial" w:eastAsia="Arial" w:hAnsi="Arial" w:cs="Arial"/>
          <w:szCs w:val="18"/>
        </w:rPr>
        <w:t>k</w:t>
      </w:r>
      <w:r w:rsidRPr="00C55D4F">
        <w:rPr>
          <w:rFonts w:ascii="Arial" w:eastAsia="Arial" w:hAnsi="Arial" w:cs="Arial"/>
          <w:spacing w:val="2"/>
          <w:szCs w:val="18"/>
        </w:rPr>
        <w:t xml:space="preserve"> </w:t>
      </w:r>
      <w:r w:rsidRPr="00C55D4F">
        <w:rPr>
          <w:rFonts w:ascii="Arial" w:eastAsia="Arial" w:hAnsi="Arial" w:cs="Arial"/>
          <w:spacing w:val="-2"/>
          <w:szCs w:val="18"/>
        </w:rPr>
        <w:t>f</w:t>
      </w:r>
      <w:r w:rsidRPr="00C55D4F">
        <w:rPr>
          <w:rFonts w:ascii="Arial" w:eastAsia="Arial" w:hAnsi="Arial" w:cs="Arial"/>
          <w:szCs w:val="18"/>
        </w:rPr>
        <w:t>or</w:t>
      </w:r>
      <w:r w:rsidRPr="00C55D4F">
        <w:rPr>
          <w:rFonts w:ascii="Arial" w:eastAsia="Arial" w:hAnsi="Arial" w:cs="Arial"/>
          <w:spacing w:val="-3"/>
          <w:szCs w:val="18"/>
        </w:rPr>
        <w:t>w</w:t>
      </w:r>
      <w:r w:rsidRPr="00C55D4F">
        <w:rPr>
          <w:rFonts w:ascii="Arial" w:eastAsia="Arial" w:hAnsi="Arial" w:cs="Arial"/>
          <w:szCs w:val="18"/>
        </w:rPr>
        <w:t>ard to r</w:t>
      </w:r>
      <w:r w:rsidRPr="00C55D4F">
        <w:rPr>
          <w:rFonts w:ascii="Arial" w:eastAsia="Arial" w:hAnsi="Arial" w:cs="Arial"/>
          <w:spacing w:val="-2"/>
          <w:szCs w:val="18"/>
        </w:rPr>
        <w:t>e</w:t>
      </w:r>
      <w:r w:rsidRPr="00C55D4F">
        <w:rPr>
          <w:rFonts w:ascii="Arial" w:eastAsia="Arial" w:hAnsi="Arial" w:cs="Arial"/>
          <w:szCs w:val="18"/>
        </w:rPr>
        <w:t>ce</w:t>
      </w:r>
      <w:r w:rsidRPr="00C55D4F">
        <w:rPr>
          <w:rFonts w:ascii="Arial" w:eastAsia="Arial" w:hAnsi="Arial" w:cs="Arial"/>
          <w:spacing w:val="-2"/>
          <w:szCs w:val="18"/>
        </w:rPr>
        <w:t>i</w:t>
      </w:r>
      <w:r w:rsidRPr="00C55D4F">
        <w:rPr>
          <w:rFonts w:ascii="Arial" w:eastAsia="Arial" w:hAnsi="Arial" w:cs="Arial"/>
          <w:spacing w:val="-1"/>
          <w:szCs w:val="18"/>
        </w:rPr>
        <w:t>v</w:t>
      </w:r>
      <w:r w:rsidRPr="00C55D4F">
        <w:rPr>
          <w:rFonts w:ascii="Arial" w:eastAsia="Arial" w:hAnsi="Arial" w:cs="Arial"/>
          <w:szCs w:val="18"/>
        </w:rPr>
        <w:t xml:space="preserve">ing </w:t>
      </w:r>
      <w:r w:rsidRPr="00C55D4F">
        <w:rPr>
          <w:rFonts w:ascii="Arial" w:eastAsia="Arial" w:hAnsi="Arial" w:cs="Arial"/>
          <w:spacing w:val="-1"/>
          <w:szCs w:val="18"/>
        </w:rPr>
        <w:t>y</w:t>
      </w:r>
      <w:r w:rsidRPr="00C55D4F">
        <w:rPr>
          <w:rFonts w:ascii="Arial" w:eastAsia="Arial" w:hAnsi="Arial" w:cs="Arial"/>
          <w:szCs w:val="18"/>
        </w:rPr>
        <w:t>our a</w:t>
      </w:r>
      <w:r w:rsidRPr="00C55D4F">
        <w:rPr>
          <w:rFonts w:ascii="Arial" w:eastAsia="Arial" w:hAnsi="Arial" w:cs="Arial"/>
          <w:spacing w:val="-2"/>
          <w:szCs w:val="18"/>
        </w:rPr>
        <w:t>p</w:t>
      </w:r>
      <w:r w:rsidRPr="00C55D4F">
        <w:rPr>
          <w:rFonts w:ascii="Arial" w:eastAsia="Arial" w:hAnsi="Arial" w:cs="Arial"/>
          <w:szCs w:val="18"/>
        </w:rPr>
        <w:t>pl</w:t>
      </w:r>
      <w:r w:rsidRPr="00C55D4F">
        <w:rPr>
          <w:rFonts w:ascii="Arial" w:eastAsia="Arial" w:hAnsi="Arial" w:cs="Arial"/>
          <w:spacing w:val="-2"/>
          <w:szCs w:val="18"/>
        </w:rPr>
        <w:t>i</w:t>
      </w:r>
      <w:r w:rsidRPr="00C55D4F">
        <w:rPr>
          <w:rFonts w:ascii="Arial" w:eastAsia="Arial" w:hAnsi="Arial" w:cs="Arial"/>
          <w:szCs w:val="18"/>
        </w:rPr>
        <w:t>ca</w:t>
      </w:r>
      <w:r w:rsidRPr="00C55D4F">
        <w:rPr>
          <w:rFonts w:ascii="Arial" w:eastAsia="Arial" w:hAnsi="Arial" w:cs="Arial"/>
          <w:spacing w:val="-2"/>
          <w:szCs w:val="18"/>
        </w:rPr>
        <w:t>t</w:t>
      </w:r>
      <w:r w:rsidRPr="00C55D4F">
        <w:rPr>
          <w:rFonts w:ascii="Arial" w:eastAsia="Arial" w:hAnsi="Arial" w:cs="Arial"/>
          <w:szCs w:val="18"/>
        </w:rPr>
        <w:t xml:space="preserve">ion. </w:t>
      </w:r>
    </w:p>
    <w:p w14:paraId="3D89CAD8" w14:textId="328ED209" w:rsidR="00171A95" w:rsidRDefault="00171A95" w:rsidP="00DE1321">
      <w:pPr>
        <w:pStyle w:val="NoSpacing"/>
        <w:rPr>
          <w:rFonts w:ascii="Arial" w:eastAsia="Arial" w:hAnsi="Arial" w:cs="Arial"/>
          <w:sz w:val="18"/>
          <w:szCs w:val="18"/>
        </w:rPr>
      </w:pPr>
    </w:p>
    <w:p w14:paraId="6EF73F19" w14:textId="616408DC" w:rsidR="00171A95" w:rsidRDefault="00171A95" w:rsidP="00DE1321">
      <w:pPr>
        <w:pStyle w:val="NoSpacing"/>
        <w:rPr>
          <w:rFonts w:ascii="Arial" w:eastAsia="Arial" w:hAnsi="Arial" w:cs="Arial"/>
          <w:sz w:val="18"/>
          <w:szCs w:val="18"/>
        </w:rPr>
      </w:pPr>
    </w:p>
    <w:p w14:paraId="38672FC1" w14:textId="416D7081" w:rsidR="00A72BDE" w:rsidRDefault="00A72BDE" w:rsidP="00DE1321">
      <w:pPr>
        <w:pStyle w:val="NoSpacing"/>
        <w:rPr>
          <w:rFonts w:ascii="Arial" w:eastAsia="Arial" w:hAnsi="Arial" w:cs="Arial"/>
          <w:sz w:val="18"/>
          <w:szCs w:val="18"/>
        </w:rPr>
      </w:pPr>
      <w:r>
        <w:rPr>
          <w:noProof/>
          <w:lang w:val="en-GB" w:eastAsia="en-GB"/>
        </w:rPr>
        <w:drawing>
          <wp:anchor distT="0" distB="0" distL="114300" distR="114300" simplePos="0" relativeHeight="251652608" behindDoc="1" locked="0" layoutInCell="1" allowOverlap="1" wp14:anchorId="460F762A" wp14:editId="1E81EB11">
            <wp:simplePos x="0" y="0"/>
            <wp:positionH relativeFrom="margin">
              <wp:align>left</wp:align>
            </wp:positionH>
            <wp:positionV relativeFrom="paragraph">
              <wp:posOffset>8890</wp:posOffset>
            </wp:positionV>
            <wp:extent cx="3762375" cy="2372360"/>
            <wp:effectExtent l="0" t="0" r="9525" b="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2372360"/>
                    </a:xfrm>
                    <a:prstGeom prst="rect">
                      <a:avLst/>
                    </a:prstGeom>
                    <a:noFill/>
                  </pic:spPr>
                </pic:pic>
              </a:graphicData>
            </a:graphic>
            <wp14:sizeRelH relativeFrom="page">
              <wp14:pctWidth>0</wp14:pctWidth>
            </wp14:sizeRelH>
            <wp14:sizeRelV relativeFrom="page">
              <wp14:pctHeight>0</wp14:pctHeight>
            </wp14:sizeRelV>
          </wp:anchor>
        </w:drawing>
      </w:r>
    </w:p>
    <w:p w14:paraId="32788FA7" w14:textId="562BC87E" w:rsidR="00A72BDE" w:rsidRDefault="00A72BDE" w:rsidP="00DE1321">
      <w:pPr>
        <w:pStyle w:val="NoSpacing"/>
        <w:rPr>
          <w:rFonts w:ascii="Arial" w:eastAsia="Arial" w:hAnsi="Arial" w:cs="Arial"/>
          <w:sz w:val="18"/>
          <w:szCs w:val="18"/>
        </w:rPr>
      </w:pPr>
    </w:p>
    <w:p w14:paraId="68B766E8" w14:textId="6047886C" w:rsidR="00A72BDE" w:rsidRDefault="00A72BDE" w:rsidP="00DE1321">
      <w:pPr>
        <w:pStyle w:val="NoSpacing"/>
        <w:rPr>
          <w:rFonts w:ascii="Arial" w:eastAsia="Arial" w:hAnsi="Arial" w:cs="Arial"/>
          <w:sz w:val="18"/>
          <w:szCs w:val="18"/>
        </w:rPr>
      </w:pPr>
    </w:p>
    <w:p w14:paraId="4999DF55" w14:textId="01BC7E74" w:rsidR="00A72BDE" w:rsidRDefault="00A72BDE" w:rsidP="00DE1321">
      <w:pPr>
        <w:pStyle w:val="NoSpacing"/>
        <w:rPr>
          <w:rFonts w:ascii="Arial" w:eastAsia="Arial" w:hAnsi="Arial" w:cs="Arial"/>
          <w:sz w:val="18"/>
          <w:szCs w:val="18"/>
        </w:rPr>
      </w:pPr>
    </w:p>
    <w:p w14:paraId="04E5D11D" w14:textId="77777777" w:rsidR="00A72BDE" w:rsidRDefault="00A72BDE" w:rsidP="00DE1321">
      <w:pPr>
        <w:pStyle w:val="NoSpacing"/>
        <w:rPr>
          <w:rFonts w:ascii="Arial" w:eastAsia="Arial" w:hAnsi="Arial" w:cs="Arial"/>
          <w:sz w:val="18"/>
          <w:szCs w:val="18"/>
        </w:rPr>
      </w:pPr>
    </w:p>
    <w:p w14:paraId="32EA811D" w14:textId="77777777" w:rsidR="00C371EC" w:rsidRPr="00DE1321" w:rsidRDefault="00C371EC" w:rsidP="00DE1321">
      <w:pPr>
        <w:pStyle w:val="NoSpacing"/>
        <w:rPr>
          <w:rFonts w:ascii="Arial" w:eastAsia="Arial" w:hAnsi="Arial" w:cs="Arial"/>
          <w:sz w:val="18"/>
          <w:szCs w:val="18"/>
        </w:rPr>
      </w:pPr>
    </w:p>
    <w:p w14:paraId="6967F18D" w14:textId="48CED27A" w:rsidR="00A470BD" w:rsidRDefault="00A470BD" w:rsidP="00A470BD">
      <w:pPr>
        <w:spacing w:before="6" w:line="440" w:lineRule="atLeast"/>
        <w:ind w:left="121" w:right="916" w:hanging="12"/>
        <w:rPr>
          <w:rFonts w:ascii="Arial" w:eastAsia="Arial" w:hAnsi="Arial" w:cs="Arial"/>
          <w:sz w:val="18"/>
          <w:szCs w:val="18"/>
        </w:rPr>
      </w:pPr>
    </w:p>
    <w:p w14:paraId="53AA9B05" w14:textId="77777777" w:rsidR="00DC3A15" w:rsidRDefault="00392F07" w:rsidP="00C779E8">
      <w:pPr>
        <w:spacing w:before="9" w:line="160" w:lineRule="exact"/>
      </w:pPr>
      <w:r>
        <w:br w:type="column"/>
      </w:r>
    </w:p>
    <w:p w14:paraId="5309DEC4" w14:textId="77777777" w:rsidR="00DC3A15" w:rsidRDefault="00DC3A15" w:rsidP="00C779E8">
      <w:pPr>
        <w:spacing w:before="9" w:line="160" w:lineRule="exact"/>
      </w:pPr>
    </w:p>
    <w:p w14:paraId="3CB3D7C6" w14:textId="77777777" w:rsidR="00DC3A15" w:rsidRDefault="00DC3A15" w:rsidP="00C779E8">
      <w:pPr>
        <w:spacing w:before="9" w:line="160" w:lineRule="exact"/>
      </w:pPr>
    </w:p>
    <w:p w14:paraId="5A69A736" w14:textId="77777777" w:rsidR="00DC3A15" w:rsidRDefault="00DC3A15" w:rsidP="00C779E8">
      <w:pPr>
        <w:spacing w:before="9" w:line="160" w:lineRule="exact"/>
      </w:pPr>
    </w:p>
    <w:p w14:paraId="2240AC1E" w14:textId="77777777" w:rsidR="00C779E8" w:rsidRDefault="00392F07" w:rsidP="00C779E8">
      <w:pPr>
        <w:spacing w:before="9" w:line="160" w:lineRule="exact"/>
        <w:rPr>
          <w:rFonts w:ascii="Arial" w:eastAsia="Arial" w:hAnsi="Arial" w:cs="Arial"/>
          <w:b/>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1"/>
          <w:sz w:val="18"/>
          <w:szCs w:val="18"/>
        </w:rPr>
        <w:t xml:space="preserve"> </w:t>
      </w:r>
      <w:r>
        <w:rPr>
          <w:rFonts w:ascii="Arial" w:eastAsia="Arial" w:hAnsi="Arial" w:cs="Arial"/>
          <w:b/>
          <w:sz w:val="18"/>
          <w:szCs w:val="18"/>
        </w:rPr>
        <w:t>Inf</w:t>
      </w:r>
      <w:r>
        <w:rPr>
          <w:rFonts w:ascii="Arial" w:eastAsia="Arial" w:hAnsi="Arial" w:cs="Arial"/>
          <w:b/>
          <w:spacing w:val="1"/>
          <w:sz w:val="18"/>
          <w:szCs w:val="18"/>
        </w:rPr>
        <w:t>a</w:t>
      </w:r>
      <w:r>
        <w:rPr>
          <w:rFonts w:ascii="Arial" w:eastAsia="Arial" w:hAnsi="Arial" w:cs="Arial"/>
          <w:b/>
          <w:sz w:val="18"/>
          <w:szCs w:val="18"/>
        </w:rPr>
        <w:t>nt</w:t>
      </w:r>
      <w:r>
        <w:rPr>
          <w:rFonts w:ascii="Arial" w:eastAsia="Arial" w:hAnsi="Arial" w:cs="Arial"/>
          <w:b/>
          <w:spacing w:val="1"/>
          <w:sz w:val="18"/>
          <w:szCs w:val="18"/>
        </w:rPr>
        <w:t xml:space="preserve"> </w:t>
      </w:r>
      <w:r>
        <w:rPr>
          <w:rFonts w:ascii="Arial" w:eastAsia="Arial" w:hAnsi="Arial" w:cs="Arial"/>
          <w:b/>
          <w:spacing w:val="-2"/>
          <w:sz w:val="18"/>
          <w:szCs w:val="18"/>
        </w:rPr>
        <w:t>S</w:t>
      </w:r>
      <w:r>
        <w:rPr>
          <w:rFonts w:ascii="Arial" w:eastAsia="Arial" w:hAnsi="Arial" w:cs="Arial"/>
          <w:b/>
          <w:spacing w:val="1"/>
          <w:sz w:val="18"/>
          <w:szCs w:val="18"/>
        </w:rPr>
        <w:t>c</w:t>
      </w:r>
      <w:r>
        <w:rPr>
          <w:rFonts w:ascii="Arial" w:eastAsia="Arial" w:hAnsi="Arial" w:cs="Arial"/>
          <w:b/>
          <w:sz w:val="18"/>
          <w:szCs w:val="18"/>
        </w:rPr>
        <w:t xml:space="preserve">hool </w:t>
      </w:r>
    </w:p>
    <w:p w14:paraId="2617CB26" w14:textId="77777777" w:rsidR="00C779E8" w:rsidRDefault="00392F07" w:rsidP="00C779E8">
      <w:pPr>
        <w:spacing w:before="9" w:line="160" w:lineRule="exact"/>
        <w:rPr>
          <w:rFonts w:ascii="Arial" w:eastAsia="Arial" w:hAnsi="Arial" w:cs="Arial"/>
          <w:sz w:val="18"/>
          <w:szCs w:val="18"/>
        </w:rPr>
      </w:pPr>
      <w:r>
        <w:rPr>
          <w:rFonts w:ascii="Arial" w:eastAsia="Arial" w:hAnsi="Arial" w:cs="Arial"/>
          <w:sz w:val="18"/>
          <w:szCs w:val="18"/>
        </w:rPr>
        <w:t>H</w:t>
      </w:r>
      <w:r>
        <w:rPr>
          <w:rFonts w:ascii="Arial" w:eastAsia="Arial" w:hAnsi="Arial" w:cs="Arial"/>
          <w:spacing w:val="1"/>
          <w:sz w:val="18"/>
          <w:szCs w:val="18"/>
        </w:rPr>
        <w:t>ig</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z w:val="18"/>
          <w:szCs w:val="18"/>
        </w:rPr>
        <w:t>d</w:t>
      </w:r>
      <w:r>
        <w:rPr>
          <w:rFonts w:ascii="Arial" w:eastAsia="Arial" w:hAnsi="Arial" w:cs="Arial"/>
          <w:spacing w:val="-4"/>
          <w:sz w:val="18"/>
          <w:szCs w:val="18"/>
        </w:rPr>
        <w:t xml:space="preserve"> </w:t>
      </w:r>
      <w:r>
        <w:rPr>
          <w:rFonts w:ascii="Arial" w:eastAsia="Arial" w:hAnsi="Arial" w:cs="Arial"/>
          <w:spacing w:val="8"/>
          <w:sz w:val="18"/>
          <w:szCs w:val="18"/>
        </w:rPr>
        <w:t>W</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 xml:space="preserve">t </w:t>
      </w:r>
    </w:p>
    <w:p w14:paraId="79D938E2" w14:textId="77777777" w:rsidR="00517E68" w:rsidRPr="00C779E8" w:rsidRDefault="00392F07" w:rsidP="00C779E8">
      <w:pPr>
        <w:spacing w:before="9" w:line="160" w:lineRule="exact"/>
        <w:rPr>
          <w:sz w:val="16"/>
          <w:szCs w:val="16"/>
        </w:rPr>
      </w:pPr>
      <w:r>
        <w:rPr>
          <w:rFonts w:ascii="Arial" w:eastAsia="Arial" w:hAnsi="Arial" w:cs="Arial"/>
          <w:sz w:val="18"/>
          <w:szCs w:val="18"/>
        </w:rPr>
        <w:t>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w:t>
      </w:r>
    </w:p>
    <w:p w14:paraId="1D682C44" w14:textId="77777777" w:rsidR="00517E68" w:rsidRDefault="00392F07">
      <w:pPr>
        <w:spacing w:line="200" w:lineRule="exact"/>
        <w:rPr>
          <w:rFonts w:ascii="Arial" w:eastAsia="Arial" w:hAnsi="Arial" w:cs="Arial"/>
          <w:sz w:val="18"/>
          <w:szCs w:val="18"/>
        </w:rPr>
      </w:pPr>
      <w:r>
        <w:rPr>
          <w:rFonts w:ascii="Arial" w:eastAsia="Arial" w:hAnsi="Arial" w:cs="Arial"/>
          <w:sz w:val="18"/>
          <w:szCs w:val="18"/>
        </w:rPr>
        <w:t>S</w:t>
      </w:r>
      <w:r>
        <w:rPr>
          <w:rFonts w:ascii="Arial" w:eastAsia="Arial" w:hAnsi="Arial" w:cs="Arial"/>
          <w:spacing w:val="1"/>
          <w:sz w:val="18"/>
          <w:szCs w:val="18"/>
        </w:rPr>
        <w:t>u</w:t>
      </w:r>
      <w:r>
        <w:rPr>
          <w:rFonts w:ascii="Arial" w:eastAsia="Arial" w:hAnsi="Arial" w:cs="Arial"/>
          <w:sz w:val="18"/>
          <w:szCs w:val="18"/>
        </w:rPr>
        <w:t>ff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k</w:t>
      </w:r>
    </w:p>
    <w:p w14:paraId="4076F16A" w14:textId="77777777" w:rsidR="00517E68" w:rsidRDefault="00392F07">
      <w:pPr>
        <w:spacing w:before="2"/>
        <w:rPr>
          <w:rFonts w:ascii="Arial" w:eastAsia="Arial" w:hAnsi="Arial" w:cs="Arial"/>
          <w:sz w:val="18"/>
          <w:szCs w:val="18"/>
        </w:rPr>
      </w:pPr>
      <w:r>
        <w:rPr>
          <w:rFonts w:ascii="Arial" w:eastAsia="Arial" w:hAnsi="Arial" w:cs="Arial"/>
          <w:sz w:val="18"/>
          <w:szCs w:val="18"/>
        </w:rPr>
        <w:t>IP</w:t>
      </w:r>
      <w:r>
        <w:rPr>
          <w:rFonts w:ascii="Arial" w:eastAsia="Arial" w:hAnsi="Arial" w:cs="Arial"/>
          <w:spacing w:val="1"/>
          <w:sz w:val="18"/>
          <w:szCs w:val="18"/>
        </w:rPr>
        <w:t>1</w:t>
      </w:r>
      <w:r>
        <w:rPr>
          <w:rFonts w:ascii="Arial" w:eastAsia="Arial" w:hAnsi="Arial" w:cs="Arial"/>
          <w:sz w:val="18"/>
          <w:szCs w:val="18"/>
        </w:rPr>
        <w:t>1</w:t>
      </w:r>
      <w:r>
        <w:rPr>
          <w:rFonts w:ascii="Arial" w:eastAsia="Arial" w:hAnsi="Arial" w:cs="Arial"/>
          <w:spacing w:val="1"/>
          <w:sz w:val="18"/>
          <w:szCs w:val="18"/>
        </w:rPr>
        <w:t xml:space="preserve"> </w:t>
      </w:r>
      <w:r>
        <w:rPr>
          <w:rFonts w:ascii="Arial" w:eastAsia="Arial" w:hAnsi="Arial" w:cs="Arial"/>
          <w:spacing w:val="-2"/>
          <w:sz w:val="18"/>
          <w:szCs w:val="18"/>
        </w:rPr>
        <w:t>9</w:t>
      </w:r>
      <w:r>
        <w:rPr>
          <w:rFonts w:ascii="Arial" w:eastAsia="Arial" w:hAnsi="Arial" w:cs="Arial"/>
          <w:spacing w:val="1"/>
          <w:sz w:val="18"/>
          <w:szCs w:val="18"/>
        </w:rPr>
        <w:t>J</w:t>
      </w:r>
      <w:r>
        <w:rPr>
          <w:rFonts w:ascii="Arial" w:eastAsia="Arial" w:hAnsi="Arial" w:cs="Arial"/>
          <w:sz w:val="18"/>
          <w:szCs w:val="18"/>
        </w:rPr>
        <w:t>B</w:t>
      </w:r>
    </w:p>
    <w:p w14:paraId="2E1838A4" w14:textId="77777777" w:rsidR="00517E68" w:rsidRDefault="00517E68">
      <w:pPr>
        <w:spacing w:before="1" w:line="200" w:lineRule="exact"/>
      </w:pPr>
    </w:p>
    <w:p w14:paraId="7241A9D7" w14:textId="77777777" w:rsidR="00517E68" w:rsidRDefault="00392F07">
      <w:pPr>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ldoff</w:t>
      </w:r>
      <w:r>
        <w:rPr>
          <w:rFonts w:ascii="Arial" w:eastAsia="Arial" w:hAnsi="Arial" w:cs="Arial"/>
          <w:b/>
          <w:spacing w:val="-2"/>
          <w:sz w:val="18"/>
          <w:szCs w:val="18"/>
        </w:rPr>
        <w:t>i</w:t>
      </w:r>
      <w:r>
        <w:rPr>
          <w:rFonts w:ascii="Arial" w:eastAsia="Arial" w:hAnsi="Arial" w:cs="Arial"/>
          <w:b/>
          <w:spacing w:val="1"/>
          <w:sz w:val="18"/>
          <w:szCs w:val="18"/>
        </w:rPr>
        <w:t>ce</w:t>
      </w:r>
      <w:r>
        <w:rPr>
          <w:rFonts w:ascii="Arial" w:eastAsia="Arial" w:hAnsi="Arial" w:cs="Arial"/>
          <w:b/>
          <w:sz w:val="18"/>
          <w:szCs w:val="18"/>
        </w:rPr>
        <w:t>@</w:t>
      </w:r>
    </w:p>
    <w:p w14:paraId="5C1D9B22" w14:textId="77777777" w:rsidR="00517E68" w:rsidRDefault="00392F07">
      <w:pPr>
        <w:spacing w:line="200" w:lineRule="exact"/>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2"/>
          <w:sz w:val="18"/>
          <w:szCs w:val="18"/>
        </w:rPr>
        <w:t>a</w:t>
      </w:r>
      <w:r>
        <w:rPr>
          <w:rFonts w:ascii="Arial" w:eastAsia="Arial" w:hAnsi="Arial" w:cs="Arial"/>
          <w:b/>
          <w:sz w:val="18"/>
          <w:szCs w:val="18"/>
        </w:rPr>
        <w:t>nd</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pacing w:val="-2"/>
          <w:sz w:val="18"/>
          <w:szCs w:val="18"/>
        </w:rPr>
        <w:t>.</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u</w:t>
      </w:r>
      <w:r>
        <w:rPr>
          <w:rFonts w:ascii="Arial" w:eastAsia="Arial" w:hAnsi="Arial" w:cs="Arial"/>
          <w:b/>
          <w:sz w:val="18"/>
          <w:szCs w:val="18"/>
        </w:rPr>
        <w:t>k</w:t>
      </w:r>
    </w:p>
    <w:p w14:paraId="76D55545" w14:textId="77777777" w:rsidR="00517E68" w:rsidRDefault="00517E68">
      <w:pPr>
        <w:spacing w:before="8" w:line="200" w:lineRule="exact"/>
      </w:pPr>
    </w:p>
    <w:p w14:paraId="713523D0" w14:textId="77777777" w:rsidR="00517E68" w:rsidRDefault="00392F07">
      <w:pPr>
        <w:rPr>
          <w:rFonts w:ascii="Arial" w:eastAsia="Arial" w:hAnsi="Arial" w:cs="Arial"/>
          <w:sz w:val="18"/>
          <w:szCs w:val="18"/>
        </w:rPr>
      </w:pPr>
      <w:r>
        <w:rPr>
          <w:rFonts w:ascii="Arial" w:eastAsia="Arial" w:hAnsi="Arial" w:cs="Arial"/>
          <w:b/>
          <w:sz w:val="18"/>
          <w:szCs w:val="18"/>
        </w:rPr>
        <w:t>Coln</w:t>
      </w:r>
      <w:r>
        <w:rPr>
          <w:rFonts w:ascii="Arial" w:eastAsia="Arial" w:hAnsi="Arial" w:cs="Arial"/>
          <w:b/>
          <w:spacing w:val="1"/>
          <w:sz w:val="18"/>
          <w:szCs w:val="18"/>
        </w:rPr>
        <w:t>e</w:t>
      </w:r>
      <w:r>
        <w:rPr>
          <w:rFonts w:ascii="Arial" w:eastAsia="Arial" w:hAnsi="Arial" w:cs="Arial"/>
          <w:b/>
          <w:sz w:val="18"/>
          <w:szCs w:val="18"/>
        </w:rPr>
        <w:t>is</w:t>
      </w:r>
      <w:r>
        <w:rPr>
          <w:rFonts w:ascii="Arial" w:eastAsia="Arial" w:hAnsi="Arial" w:cs="Arial"/>
          <w:b/>
          <w:spacing w:val="-1"/>
          <w:sz w:val="18"/>
          <w:szCs w:val="18"/>
        </w:rPr>
        <w:t xml:space="preserve"> </w:t>
      </w:r>
      <w:r>
        <w:rPr>
          <w:rFonts w:ascii="Arial" w:eastAsia="Arial" w:hAnsi="Arial" w:cs="Arial"/>
          <w:b/>
          <w:spacing w:val="1"/>
          <w:sz w:val="18"/>
          <w:szCs w:val="18"/>
        </w:rPr>
        <w:t>J</w:t>
      </w:r>
      <w:r>
        <w:rPr>
          <w:rFonts w:ascii="Arial" w:eastAsia="Arial" w:hAnsi="Arial" w:cs="Arial"/>
          <w:b/>
          <w:sz w:val="18"/>
          <w:szCs w:val="18"/>
        </w:rPr>
        <w:t>unior S</w:t>
      </w:r>
      <w:r>
        <w:rPr>
          <w:rFonts w:ascii="Arial" w:eastAsia="Arial" w:hAnsi="Arial" w:cs="Arial"/>
          <w:b/>
          <w:spacing w:val="-2"/>
          <w:sz w:val="18"/>
          <w:szCs w:val="18"/>
        </w:rPr>
        <w:t>c</w:t>
      </w:r>
      <w:r>
        <w:rPr>
          <w:rFonts w:ascii="Arial" w:eastAsia="Arial" w:hAnsi="Arial" w:cs="Arial"/>
          <w:b/>
          <w:sz w:val="18"/>
          <w:szCs w:val="18"/>
        </w:rPr>
        <w:t>hool</w:t>
      </w:r>
    </w:p>
    <w:p w14:paraId="1EABC432" w14:textId="77777777" w:rsidR="00517E68" w:rsidRDefault="00392F07">
      <w:pPr>
        <w:spacing w:before="4"/>
        <w:ind w:right="1714"/>
        <w:rPr>
          <w:rFonts w:ascii="Arial" w:eastAsia="Arial" w:hAnsi="Arial" w:cs="Arial"/>
          <w:sz w:val="18"/>
          <w:szCs w:val="18"/>
        </w:rPr>
      </w:pPr>
      <w:r>
        <w:rPr>
          <w:rFonts w:ascii="Arial" w:eastAsia="Arial" w:hAnsi="Arial" w:cs="Arial"/>
          <w:sz w:val="18"/>
          <w:szCs w:val="18"/>
        </w:rPr>
        <w:t>C</w:t>
      </w:r>
      <w:r>
        <w:rPr>
          <w:rFonts w:ascii="Arial" w:eastAsia="Arial" w:hAnsi="Arial" w:cs="Arial"/>
          <w:spacing w:val="1"/>
          <w:sz w:val="18"/>
          <w:szCs w:val="18"/>
        </w:rPr>
        <w:t>olne</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z w:val="18"/>
          <w:szCs w:val="18"/>
        </w:rPr>
        <w:t>d F</w:t>
      </w:r>
      <w:r>
        <w:rPr>
          <w:rFonts w:ascii="Arial" w:eastAsia="Arial" w:hAnsi="Arial" w:cs="Arial"/>
          <w:spacing w:val="1"/>
          <w:sz w:val="18"/>
          <w:szCs w:val="18"/>
        </w:rPr>
        <w:t>eli</w:t>
      </w:r>
      <w:r>
        <w:rPr>
          <w:rFonts w:ascii="Arial" w:eastAsia="Arial" w:hAnsi="Arial" w:cs="Arial"/>
          <w:spacing w:val="-4"/>
          <w:sz w:val="18"/>
          <w:szCs w:val="18"/>
        </w:rPr>
        <w:t>x</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z w:val="18"/>
          <w:szCs w:val="18"/>
        </w:rPr>
        <w:t>e S</w:t>
      </w:r>
      <w:r>
        <w:rPr>
          <w:rFonts w:ascii="Arial" w:eastAsia="Arial" w:hAnsi="Arial" w:cs="Arial"/>
          <w:spacing w:val="1"/>
          <w:sz w:val="18"/>
          <w:szCs w:val="18"/>
        </w:rPr>
        <w:t>u</w:t>
      </w:r>
      <w:r>
        <w:rPr>
          <w:rFonts w:ascii="Arial" w:eastAsia="Arial" w:hAnsi="Arial" w:cs="Arial"/>
          <w:sz w:val="18"/>
          <w:szCs w:val="18"/>
        </w:rPr>
        <w:t>ff</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k</w:t>
      </w:r>
    </w:p>
    <w:p w14:paraId="3E927FB7" w14:textId="77777777" w:rsidR="00517E68" w:rsidRDefault="00392F07">
      <w:pPr>
        <w:spacing w:line="200" w:lineRule="exact"/>
        <w:rPr>
          <w:rFonts w:ascii="Arial" w:eastAsia="Arial" w:hAnsi="Arial" w:cs="Arial"/>
          <w:sz w:val="18"/>
          <w:szCs w:val="18"/>
        </w:rPr>
      </w:pPr>
      <w:r>
        <w:rPr>
          <w:rFonts w:ascii="Arial" w:eastAsia="Arial" w:hAnsi="Arial" w:cs="Arial"/>
          <w:sz w:val="18"/>
          <w:szCs w:val="18"/>
        </w:rPr>
        <w:t>IP</w:t>
      </w:r>
      <w:r>
        <w:rPr>
          <w:rFonts w:ascii="Arial" w:eastAsia="Arial" w:hAnsi="Arial" w:cs="Arial"/>
          <w:spacing w:val="1"/>
          <w:sz w:val="18"/>
          <w:szCs w:val="18"/>
        </w:rPr>
        <w:t>1</w:t>
      </w:r>
      <w:r>
        <w:rPr>
          <w:rFonts w:ascii="Arial" w:eastAsia="Arial" w:hAnsi="Arial" w:cs="Arial"/>
          <w:sz w:val="18"/>
          <w:szCs w:val="18"/>
        </w:rPr>
        <w:t>1</w:t>
      </w:r>
      <w:r>
        <w:rPr>
          <w:rFonts w:ascii="Arial" w:eastAsia="Arial" w:hAnsi="Arial" w:cs="Arial"/>
          <w:spacing w:val="1"/>
          <w:sz w:val="18"/>
          <w:szCs w:val="18"/>
        </w:rPr>
        <w:t xml:space="preserve"> 9</w:t>
      </w:r>
      <w:r>
        <w:rPr>
          <w:rFonts w:ascii="Arial" w:eastAsia="Arial" w:hAnsi="Arial" w:cs="Arial"/>
          <w:sz w:val="18"/>
          <w:szCs w:val="18"/>
        </w:rPr>
        <w:t>HH</w:t>
      </w:r>
    </w:p>
    <w:p w14:paraId="153A693F" w14:textId="77777777" w:rsidR="00517E68" w:rsidRDefault="00517E68">
      <w:pPr>
        <w:spacing w:before="1" w:line="200" w:lineRule="exact"/>
      </w:pPr>
    </w:p>
    <w:p w14:paraId="7CE46096" w14:textId="77777777" w:rsidR="00517E68" w:rsidRDefault="00392F07">
      <w:pPr>
        <w:rPr>
          <w:rFonts w:ascii="Arial" w:eastAsia="Arial" w:hAnsi="Arial" w:cs="Arial"/>
          <w:sz w:val="18"/>
          <w:szCs w:val="18"/>
        </w:rPr>
      </w:pPr>
      <w:r>
        <w:rPr>
          <w:rFonts w:ascii="Arial" w:eastAsia="Arial" w:hAnsi="Arial" w:cs="Arial"/>
          <w:b/>
          <w:spacing w:val="1"/>
          <w:sz w:val="18"/>
          <w:szCs w:val="18"/>
        </w:rPr>
        <w:t>c</w:t>
      </w:r>
      <w:r>
        <w:rPr>
          <w:rFonts w:ascii="Arial" w:eastAsia="Arial" w:hAnsi="Arial" w:cs="Arial"/>
          <w:b/>
          <w:sz w:val="18"/>
          <w:szCs w:val="18"/>
        </w:rPr>
        <w:t>oln</w:t>
      </w:r>
      <w:r>
        <w:rPr>
          <w:rFonts w:ascii="Arial" w:eastAsia="Arial" w:hAnsi="Arial" w:cs="Arial"/>
          <w:b/>
          <w:spacing w:val="1"/>
          <w:sz w:val="18"/>
          <w:szCs w:val="18"/>
        </w:rPr>
        <w:t>e</w:t>
      </w:r>
      <w:r>
        <w:rPr>
          <w:rFonts w:ascii="Arial" w:eastAsia="Arial" w:hAnsi="Arial" w:cs="Arial"/>
          <w:b/>
          <w:spacing w:val="-2"/>
          <w:sz w:val="18"/>
          <w:szCs w:val="18"/>
        </w:rPr>
        <w:t>i</w:t>
      </w:r>
      <w:r>
        <w:rPr>
          <w:rFonts w:ascii="Arial" w:eastAsia="Arial" w:hAnsi="Arial" w:cs="Arial"/>
          <w:b/>
          <w:spacing w:val="1"/>
          <w:sz w:val="18"/>
          <w:szCs w:val="18"/>
        </w:rPr>
        <w:t>s</w:t>
      </w:r>
      <w:r>
        <w:rPr>
          <w:rFonts w:ascii="Arial" w:eastAsia="Arial" w:hAnsi="Arial" w:cs="Arial"/>
          <w:b/>
          <w:sz w:val="18"/>
          <w:szCs w:val="18"/>
        </w:rPr>
        <w:t>offi</w:t>
      </w:r>
      <w:r>
        <w:rPr>
          <w:rFonts w:ascii="Arial" w:eastAsia="Arial" w:hAnsi="Arial" w:cs="Arial"/>
          <w:b/>
          <w:spacing w:val="-2"/>
          <w:sz w:val="18"/>
          <w:szCs w:val="18"/>
        </w:rPr>
        <w:t>c</w:t>
      </w:r>
      <w:r>
        <w:rPr>
          <w:rFonts w:ascii="Arial" w:eastAsia="Arial" w:hAnsi="Arial" w:cs="Arial"/>
          <w:b/>
          <w:spacing w:val="1"/>
          <w:sz w:val="18"/>
          <w:szCs w:val="18"/>
        </w:rPr>
        <w:t>e@</w:t>
      </w:r>
    </w:p>
    <w:p w14:paraId="605A5E5D" w14:textId="77777777" w:rsidR="00517E68" w:rsidRDefault="00392F07">
      <w:pPr>
        <w:spacing w:before="2"/>
        <w:rPr>
          <w:rFonts w:ascii="Arial" w:eastAsia="Arial" w:hAnsi="Arial" w:cs="Arial"/>
          <w:sz w:val="18"/>
          <w:szCs w:val="18"/>
        </w:rPr>
      </w:pPr>
      <w:r>
        <w:rPr>
          <w:rFonts w:ascii="Arial" w:eastAsia="Arial" w:hAnsi="Arial" w:cs="Arial"/>
          <w:b/>
          <w:sz w:val="18"/>
          <w:szCs w:val="18"/>
        </w:rPr>
        <w:t>f</w:t>
      </w:r>
      <w:r>
        <w:rPr>
          <w:rFonts w:ascii="Arial" w:eastAsia="Arial" w:hAnsi="Arial" w:cs="Arial"/>
          <w:b/>
          <w:spacing w:val="1"/>
          <w:sz w:val="18"/>
          <w:szCs w:val="18"/>
        </w:rPr>
        <w:t>a</w:t>
      </w:r>
      <w:r>
        <w:rPr>
          <w:rFonts w:ascii="Arial" w:eastAsia="Arial" w:hAnsi="Arial" w:cs="Arial"/>
          <w:b/>
          <w:sz w:val="18"/>
          <w:szCs w:val="18"/>
        </w:rPr>
        <w:t>irfi</w:t>
      </w:r>
      <w:r>
        <w:rPr>
          <w:rFonts w:ascii="Arial" w:eastAsia="Arial" w:hAnsi="Arial" w:cs="Arial"/>
          <w:b/>
          <w:spacing w:val="1"/>
          <w:sz w:val="18"/>
          <w:szCs w:val="18"/>
        </w:rPr>
        <w:t>e</w:t>
      </w:r>
      <w:r>
        <w:rPr>
          <w:rFonts w:ascii="Arial" w:eastAsia="Arial" w:hAnsi="Arial" w:cs="Arial"/>
          <w:b/>
          <w:sz w:val="18"/>
          <w:szCs w:val="18"/>
        </w:rPr>
        <w:t>ld</w:t>
      </w:r>
      <w:r>
        <w:rPr>
          <w:rFonts w:ascii="Arial" w:eastAsia="Arial" w:hAnsi="Arial" w:cs="Arial"/>
          <w:b/>
          <w:spacing w:val="-2"/>
          <w:sz w:val="18"/>
          <w:szCs w:val="18"/>
        </w:rPr>
        <w:t>a</w:t>
      </w:r>
      <w:r>
        <w:rPr>
          <w:rFonts w:ascii="Arial" w:eastAsia="Arial" w:hAnsi="Arial" w:cs="Arial"/>
          <w:b/>
          <w:sz w:val="18"/>
          <w:szCs w:val="18"/>
        </w:rPr>
        <w:t>nd</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l</w:t>
      </w:r>
      <w:r>
        <w:rPr>
          <w:rFonts w:ascii="Arial" w:eastAsia="Arial" w:hAnsi="Arial" w:cs="Arial"/>
          <w:b/>
          <w:sz w:val="18"/>
          <w:szCs w:val="18"/>
        </w:rPr>
        <w:t>n</w:t>
      </w:r>
      <w:r>
        <w:rPr>
          <w:rFonts w:ascii="Arial" w:eastAsia="Arial" w:hAnsi="Arial" w:cs="Arial"/>
          <w:b/>
          <w:spacing w:val="1"/>
          <w:sz w:val="18"/>
          <w:szCs w:val="18"/>
        </w:rPr>
        <w:t>e</w:t>
      </w:r>
      <w:r>
        <w:rPr>
          <w:rFonts w:ascii="Arial" w:eastAsia="Arial" w:hAnsi="Arial" w:cs="Arial"/>
          <w:b/>
          <w:sz w:val="18"/>
          <w:szCs w:val="18"/>
        </w:rPr>
        <w:t>i</w:t>
      </w:r>
      <w:r>
        <w:rPr>
          <w:rFonts w:ascii="Arial" w:eastAsia="Arial" w:hAnsi="Arial" w:cs="Arial"/>
          <w:b/>
          <w:spacing w:val="1"/>
          <w:sz w:val="18"/>
          <w:szCs w:val="18"/>
        </w:rPr>
        <w:t>s</w:t>
      </w:r>
      <w:r>
        <w:rPr>
          <w:rFonts w:ascii="Arial" w:eastAsia="Arial" w:hAnsi="Arial" w:cs="Arial"/>
          <w:b/>
          <w:spacing w:val="-2"/>
          <w:sz w:val="18"/>
          <w:szCs w:val="18"/>
        </w:rPr>
        <w:t>.</w:t>
      </w:r>
      <w:r>
        <w:rPr>
          <w:rFonts w:ascii="Arial" w:eastAsia="Arial" w:hAnsi="Arial" w:cs="Arial"/>
          <w:b/>
          <w:spacing w:val="1"/>
          <w:sz w:val="18"/>
          <w:szCs w:val="18"/>
        </w:rPr>
        <w:t>c</w:t>
      </w:r>
      <w:r>
        <w:rPr>
          <w:rFonts w:ascii="Arial" w:eastAsia="Arial" w:hAnsi="Arial" w:cs="Arial"/>
          <w:b/>
          <w:sz w:val="18"/>
          <w:szCs w:val="18"/>
        </w:rPr>
        <w:t>o.</w:t>
      </w:r>
      <w:r>
        <w:rPr>
          <w:rFonts w:ascii="Arial" w:eastAsia="Arial" w:hAnsi="Arial" w:cs="Arial"/>
          <w:b/>
          <w:spacing w:val="-2"/>
          <w:sz w:val="18"/>
          <w:szCs w:val="18"/>
        </w:rPr>
        <w:t>u</w:t>
      </w:r>
      <w:r>
        <w:rPr>
          <w:rFonts w:ascii="Arial" w:eastAsia="Arial" w:hAnsi="Arial" w:cs="Arial"/>
          <w:b/>
          <w:sz w:val="18"/>
          <w:szCs w:val="18"/>
        </w:rPr>
        <w:t>k</w:t>
      </w:r>
    </w:p>
    <w:p w14:paraId="05E30A01" w14:textId="77777777" w:rsidR="00517E68" w:rsidRDefault="00517E68">
      <w:pPr>
        <w:spacing w:before="6" w:line="200" w:lineRule="exact"/>
      </w:pPr>
    </w:p>
    <w:p w14:paraId="72037145" w14:textId="5E91FB0F" w:rsidR="00517E68" w:rsidRDefault="00655EA6">
      <w:pPr>
        <w:rPr>
          <w:rFonts w:ascii="Arial" w:eastAsia="Arial" w:hAnsi="Arial" w:cs="Arial"/>
          <w:sz w:val="18"/>
          <w:szCs w:val="18"/>
        </w:rPr>
      </w:pPr>
      <w:hyperlink r:id="rId15" w:history="1">
        <w:r w:rsidR="00643E84" w:rsidRPr="00442280">
          <w:rPr>
            <w:rStyle w:val="Hyperlink"/>
            <w:rFonts w:ascii="Arial" w:eastAsia="Arial" w:hAnsi="Arial" w:cs="Arial"/>
            <w:b/>
            <w:spacing w:val="2"/>
            <w:sz w:val="18"/>
            <w:szCs w:val="18"/>
            <w:u w:color="000000"/>
          </w:rPr>
          <w:t>w</w:t>
        </w:r>
        <w:r w:rsidR="00643E84" w:rsidRPr="00442280">
          <w:rPr>
            <w:rStyle w:val="Hyperlink"/>
            <w:rFonts w:ascii="Arial" w:eastAsia="Arial" w:hAnsi="Arial" w:cs="Arial"/>
            <w:b/>
            <w:spacing w:val="-1"/>
            <w:sz w:val="18"/>
            <w:szCs w:val="18"/>
            <w:u w:color="000000"/>
          </w:rPr>
          <w:t>w</w:t>
        </w:r>
        <w:r w:rsidR="00643E84" w:rsidRPr="00442280">
          <w:rPr>
            <w:rStyle w:val="Hyperlink"/>
            <w:rFonts w:ascii="Arial" w:eastAsia="Arial" w:hAnsi="Arial" w:cs="Arial"/>
            <w:b/>
            <w:spacing w:val="2"/>
            <w:sz w:val="18"/>
            <w:szCs w:val="18"/>
            <w:u w:color="000000"/>
          </w:rPr>
          <w:t>w</w:t>
        </w:r>
        <w:r w:rsidR="00643E84" w:rsidRPr="00442280">
          <w:rPr>
            <w:rStyle w:val="Hyperlink"/>
            <w:rFonts w:ascii="Arial" w:eastAsia="Arial" w:hAnsi="Arial" w:cs="Arial"/>
            <w:b/>
            <w:sz w:val="18"/>
            <w:szCs w:val="18"/>
            <w:u w:color="000000"/>
          </w:rPr>
          <w:t>.fairfieldandcolneis.</w:t>
        </w:r>
        <w:r w:rsidR="00643E84" w:rsidRPr="00442280">
          <w:rPr>
            <w:rStyle w:val="Hyperlink"/>
            <w:rFonts w:ascii="Arial" w:eastAsia="Arial" w:hAnsi="Arial" w:cs="Arial"/>
            <w:b/>
            <w:spacing w:val="1"/>
            <w:sz w:val="18"/>
            <w:szCs w:val="18"/>
            <w:u w:color="000000"/>
          </w:rPr>
          <w:t>c</w:t>
        </w:r>
        <w:r w:rsidR="00643E84" w:rsidRPr="00442280">
          <w:rPr>
            <w:rStyle w:val="Hyperlink"/>
            <w:rFonts w:ascii="Arial" w:eastAsia="Arial" w:hAnsi="Arial" w:cs="Arial"/>
            <w:b/>
            <w:sz w:val="18"/>
            <w:szCs w:val="18"/>
            <w:u w:color="000000"/>
          </w:rPr>
          <w:t>o.</w:t>
        </w:r>
        <w:r w:rsidR="00643E84" w:rsidRPr="00442280">
          <w:rPr>
            <w:rStyle w:val="Hyperlink"/>
            <w:rFonts w:ascii="Arial" w:eastAsia="Arial" w:hAnsi="Arial" w:cs="Arial"/>
            <w:b/>
            <w:spacing w:val="-2"/>
            <w:sz w:val="18"/>
            <w:szCs w:val="18"/>
            <w:u w:color="000000"/>
          </w:rPr>
          <w:t>u</w:t>
        </w:r>
        <w:r w:rsidR="00643E84" w:rsidRPr="00442280">
          <w:rPr>
            <w:rStyle w:val="Hyperlink"/>
            <w:rFonts w:ascii="Arial" w:eastAsia="Arial" w:hAnsi="Arial" w:cs="Arial"/>
            <w:b/>
            <w:sz w:val="18"/>
            <w:szCs w:val="18"/>
            <w:u w:color="000000"/>
          </w:rPr>
          <w:t>k</w:t>
        </w:r>
      </w:hyperlink>
    </w:p>
    <w:p w14:paraId="091D6B04" w14:textId="77777777" w:rsidR="00517E68" w:rsidRDefault="00392F07">
      <w:pPr>
        <w:spacing w:before="4"/>
        <w:rPr>
          <w:rFonts w:ascii="Arial" w:eastAsia="Arial" w:hAnsi="Arial" w:cs="Arial"/>
          <w:sz w:val="18"/>
          <w:szCs w:val="18"/>
        </w:rPr>
      </w:pPr>
      <w:r>
        <w:rPr>
          <w:rFonts w:ascii="Arial" w:eastAsia="Arial" w:hAnsi="Arial" w:cs="Arial"/>
          <w:sz w:val="18"/>
          <w:szCs w:val="18"/>
        </w:rPr>
        <w:t>(</w:t>
      </w:r>
      <w:r>
        <w:rPr>
          <w:rFonts w:ascii="Arial" w:eastAsia="Arial" w:hAnsi="Arial" w:cs="Arial"/>
          <w:spacing w:val="-3"/>
          <w:sz w:val="18"/>
          <w:szCs w:val="18"/>
        </w:rPr>
        <w:t>w</w:t>
      </w:r>
      <w:r>
        <w:rPr>
          <w:rFonts w:ascii="Arial" w:eastAsia="Arial" w:hAnsi="Arial" w:cs="Arial"/>
          <w:spacing w:val="1"/>
          <w:sz w:val="18"/>
          <w:szCs w:val="18"/>
        </w:rPr>
        <w:t>eb</w:t>
      </w:r>
      <w:r>
        <w:rPr>
          <w:rFonts w:ascii="Arial" w:eastAsia="Arial" w:hAnsi="Arial" w:cs="Arial"/>
          <w:sz w:val="18"/>
          <w:szCs w:val="18"/>
        </w:rPr>
        <w:t>-</w:t>
      </w:r>
      <w:r>
        <w:rPr>
          <w:rFonts w:ascii="Arial" w:eastAsia="Arial" w:hAnsi="Arial" w:cs="Arial"/>
          <w:spacing w:val="1"/>
          <w:sz w:val="18"/>
          <w:szCs w:val="18"/>
        </w:rPr>
        <w:t>si</w:t>
      </w:r>
      <w:r>
        <w:rPr>
          <w:rFonts w:ascii="Arial" w:eastAsia="Arial" w:hAnsi="Arial" w:cs="Arial"/>
          <w:sz w:val="18"/>
          <w:szCs w:val="18"/>
        </w:rPr>
        <w:t>te</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bo</w:t>
      </w:r>
      <w:r>
        <w:rPr>
          <w:rFonts w:ascii="Arial" w:eastAsia="Arial" w:hAnsi="Arial" w:cs="Arial"/>
          <w:spacing w:val="-2"/>
          <w:sz w:val="18"/>
          <w:szCs w:val="18"/>
        </w:rPr>
        <w:t>t</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ols</w:t>
      </w:r>
      <w:r>
        <w:rPr>
          <w:rFonts w:ascii="Arial" w:eastAsia="Arial" w:hAnsi="Arial" w:cs="Arial"/>
          <w:sz w:val="18"/>
          <w:szCs w:val="18"/>
        </w:rPr>
        <w:t>)</w:t>
      </w:r>
    </w:p>
    <w:p w14:paraId="489F312C" w14:textId="77777777" w:rsidR="00517E68" w:rsidRDefault="00517E68">
      <w:pPr>
        <w:spacing w:line="200" w:lineRule="exact"/>
      </w:pPr>
    </w:p>
    <w:p w14:paraId="1E2E5215" w14:textId="77777777" w:rsidR="00517E68" w:rsidRDefault="00517E68">
      <w:pPr>
        <w:spacing w:line="200" w:lineRule="exact"/>
      </w:pPr>
    </w:p>
    <w:p w14:paraId="15EF1115" w14:textId="62D0A1A3" w:rsidR="00517E68" w:rsidRDefault="00392F07">
      <w:pPr>
        <w:spacing w:before="1" w:line="237" w:lineRule="auto"/>
        <w:ind w:right="72"/>
        <w:rPr>
          <w:rFonts w:ascii="Arial" w:eastAsia="Arial" w:hAnsi="Arial" w:cs="Arial"/>
          <w:sz w:val="18"/>
          <w:szCs w:val="18"/>
        </w:rPr>
        <w:sectPr w:rsidR="00517E68">
          <w:type w:val="continuous"/>
          <w:pgSz w:w="11920" w:h="16840"/>
          <w:pgMar w:top="960" w:right="540" w:bottom="280" w:left="600" w:header="720" w:footer="720" w:gutter="0"/>
          <w:cols w:num="2" w:space="720" w:equalWidth="0">
            <w:col w:w="7585" w:space="355"/>
            <w:col w:w="2840"/>
          </w:cols>
        </w:sectPr>
      </w:pPr>
      <w:r>
        <w:rPr>
          <w:rFonts w:ascii="Arial" w:eastAsia="Arial" w:hAnsi="Arial" w:cs="Arial"/>
          <w:spacing w:val="-1"/>
          <w:sz w:val="18"/>
          <w:szCs w:val="18"/>
        </w:rPr>
        <w:t xml:space="preserve"> </w:t>
      </w:r>
    </w:p>
    <w:p w14:paraId="0F6F22F5" w14:textId="77777777" w:rsidR="00517E68" w:rsidRDefault="00517E68">
      <w:pPr>
        <w:spacing w:line="200" w:lineRule="exact"/>
      </w:pPr>
    </w:p>
    <w:p w14:paraId="359CB9B1" w14:textId="77777777" w:rsidR="00517E68" w:rsidRDefault="00517E68">
      <w:pPr>
        <w:spacing w:line="200" w:lineRule="exact"/>
      </w:pPr>
    </w:p>
    <w:p w14:paraId="588C86FA" w14:textId="77777777" w:rsidR="00517E68" w:rsidRDefault="00517E68">
      <w:pPr>
        <w:spacing w:before="16" w:line="260" w:lineRule="exact"/>
        <w:rPr>
          <w:sz w:val="26"/>
          <w:szCs w:val="26"/>
        </w:rPr>
        <w:sectPr w:rsidR="00517E68">
          <w:headerReference w:type="default" r:id="rId16"/>
          <w:pgSz w:w="11920" w:h="16840"/>
          <w:pgMar w:top="1100" w:right="240" w:bottom="280" w:left="580" w:header="749" w:footer="1226" w:gutter="0"/>
          <w:cols w:space="720"/>
        </w:sectPr>
      </w:pPr>
    </w:p>
    <w:p w14:paraId="22231032" w14:textId="77777777" w:rsidR="00517E68" w:rsidRPr="00171A95" w:rsidRDefault="00392F07">
      <w:pPr>
        <w:spacing w:before="39"/>
        <w:ind w:left="253"/>
        <w:rPr>
          <w:rFonts w:ascii="Arial" w:eastAsia="Arial" w:hAnsi="Arial" w:cs="Arial"/>
          <w:sz w:val="24"/>
          <w:szCs w:val="28"/>
        </w:rPr>
      </w:pP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pacing w:val="-1"/>
          <w:sz w:val="24"/>
          <w:szCs w:val="28"/>
        </w:rPr>
        <w:t>Lo</w:t>
      </w:r>
      <w:r w:rsidRPr="00171A95">
        <w:rPr>
          <w:rFonts w:ascii="Arial" w:eastAsia="Arial" w:hAnsi="Arial" w:cs="Arial"/>
          <w:b/>
          <w:sz w:val="24"/>
          <w:szCs w:val="28"/>
        </w:rPr>
        <w:t>ca</w:t>
      </w:r>
      <w:r w:rsidRPr="00171A95">
        <w:rPr>
          <w:rFonts w:ascii="Arial" w:eastAsia="Arial" w:hAnsi="Arial" w:cs="Arial"/>
          <w:b/>
          <w:spacing w:val="-2"/>
          <w:sz w:val="24"/>
          <w:szCs w:val="28"/>
        </w:rPr>
        <w:t>t</w:t>
      </w:r>
      <w:r w:rsidRPr="00171A95">
        <w:rPr>
          <w:rFonts w:ascii="Arial" w:eastAsia="Arial" w:hAnsi="Arial" w:cs="Arial"/>
          <w:b/>
          <w:spacing w:val="1"/>
          <w:sz w:val="24"/>
          <w:szCs w:val="28"/>
        </w:rPr>
        <w:t>i</w:t>
      </w:r>
      <w:r w:rsidRPr="00171A95">
        <w:rPr>
          <w:rFonts w:ascii="Arial" w:eastAsia="Arial" w:hAnsi="Arial" w:cs="Arial"/>
          <w:b/>
          <w:spacing w:val="-1"/>
          <w:sz w:val="24"/>
          <w:szCs w:val="28"/>
        </w:rPr>
        <w:t>on</w:t>
      </w:r>
    </w:p>
    <w:p w14:paraId="36310CCE" w14:textId="77777777" w:rsidR="00517E68" w:rsidRDefault="00392F07">
      <w:pPr>
        <w:spacing w:before="2" w:line="260" w:lineRule="auto"/>
        <w:ind w:left="253" w:right="10"/>
        <w:rPr>
          <w:rFonts w:ascii="Arial" w:eastAsia="Arial" w:hAnsi="Arial" w:cs="Arial"/>
          <w:sz w:val="18"/>
          <w:szCs w:val="18"/>
        </w:rPr>
      </w:pPr>
      <w:r w:rsidRPr="00C55D4F">
        <w:rPr>
          <w:rFonts w:ascii="Arial" w:eastAsia="Arial" w:hAnsi="Arial" w:cs="Arial"/>
          <w:spacing w:val="-1"/>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pacing w:val="-2"/>
          <w:szCs w:val="18"/>
        </w:rPr>
        <w:t>r</w:t>
      </w:r>
      <w:r w:rsidRPr="00C55D4F">
        <w:rPr>
          <w:rFonts w:ascii="Arial" w:eastAsia="Arial" w:hAnsi="Arial" w:cs="Arial"/>
          <w:szCs w:val="18"/>
        </w:rPr>
        <w:t>e</w:t>
      </w:r>
      <w:r w:rsidRPr="00C55D4F">
        <w:rPr>
          <w:rFonts w:ascii="Arial" w:eastAsia="Arial" w:hAnsi="Arial" w:cs="Arial"/>
          <w:spacing w:val="1"/>
          <w:szCs w:val="18"/>
        </w:rPr>
        <w:t xml:space="preserve"> 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e</w:t>
      </w:r>
      <w:r w:rsidRPr="00C55D4F">
        <w:rPr>
          <w:rFonts w:ascii="Arial" w:eastAsia="Arial" w:hAnsi="Arial" w:cs="Arial"/>
          <w:spacing w:val="-2"/>
          <w:szCs w:val="18"/>
        </w:rPr>
        <w:t>l</w:t>
      </w:r>
      <w:r w:rsidRPr="00C55D4F">
        <w:rPr>
          <w:rFonts w:ascii="Arial" w:eastAsia="Arial" w:hAnsi="Arial" w:cs="Arial"/>
          <w:spacing w:val="1"/>
          <w:szCs w:val="18"/>
        </w:rPr>
        <w:t>i</w:t>
      </w:r>
      <w:r w:rsidRPr="00C55D4F">
        <w:rPr>
          <w:rFonts w:ascii="Arial" w:eastAsia="Arial" w:hAnsi="Arial" w:cs="Arial"/>
          <w:spacing w:val="-4"/>
          <w:szCs w:val="18"/>
        </w:rPr>
        <w:t>x</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pacing w:val="1"/>
          <w:szCs w:val="18"/>
        </w:rPr>
        <w:t>e</w:t>
      </w:r>
      <w:r w:rsidRPr="00C55D4F">
        <w:rPr>
          <w:rFonts w:ascii="Arial" w:eastAsia="Arial" w:hAnsi="Arial" w:cs="Arial"/>
          <w:szCs w:val="18"/>
        </w:rPr>
        <w:t>,</w:t>
      </w:r>
      <w:r w:rsidRPr="00C55D4F">
        <w:rPr>
          <w:rFonts w:ascii="Arial" w:eastAsia="Arial" w:hAnsi="Arial" w:cs="Arial"/>
          <w:spacing w:val="3"/>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v</w:t>
      </w:r>
      <w:r w:rsidRPr="00C55D4F">
        <w:rPr>
          <w:rFonts w:ascii="Arial" w:eastAsia="Arial" w:hAnsi="Arial" w:cs="Arial"/>
          <w:spacing w:val="1"/>
          <w:szCs w:val="18"/>
        </w:rPr>
        <w:t>ib</w:t>
      </w:r>
      <w:r w:rsidRPr="00C55D4F">
        <w:rPr>
          <w:rFonts w:ascii="Arial" w:eastAsia="Arial" w:hAnsi="Arial" w:cs="Arial"/>
          <w:szCs w:val="18"/>
        </w:rPr>
        <w:t>r</w:t>
      </w:r>
      <w:r w:rsidRPr="00C55D4F">
        <w:rPr>
          <w:rFonts w:ascii="Arial" w:eastAsia="Arial" w:hAnsi="Arial" w:cs="Arial"/>
          <w:spacing w:val="1"/>
          <w:szCs w:val="18"/>
        </w:rPr>
        <w:t>an</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zCs w:val="18"/>
        </w:rPr>
        <w:t>n</w:t>
      </w:r>
      <w:r w:rsidRPr="00C55D4F">
        <w:rPr>
          <w:rFonts w:ascii="Arial" w:eastAsia="Arial" w:hAnsi="Arial" w:cs="Arial"/>
          <w:spacing w:val="1"/>
          <w:szCs w:val="18"/>
        </w:rPr>
        <w:t xml:space="preserve"> 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o</w:t>
      </w:r>
      <w:r w:rsidRPr="00C55D4F">
        <w:rPr>
          <w:rFonts w:ascii="Arial" w:eastAsia="Arial" w:hAnsi="Arial" w:cs="Arial"/>
          <w:spacing w:val="-2"/>
          <w:szCs w:val="18"/>
        </w:rPr>
        <w:t>a</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 xml:space="preserve"> 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zCs w:val="18"/>
        </w:rPr>
        <w:t>E</w:t>
      </w:r>
      <w:r w:rsidRPr="00C55D4F">
        <w:rPr>
          <w:rFonts w:ascii="Arial" w:eastAsia="Arial" w:hAnsi="Arial" w:cs="Arial"/>
          <w:spacing w:val="1"/>
          <w:szCs w:val="18"/>
        </w:rPr>
        <w:t>as</w:t>
      </w:r>
      <w:r w:rsidRPr="00C55D4F">
        <w:rPr>
          <w:rFonts w:ascii="Arial" w:eastAsia="Arial" w:hAnsi="Arial" w:cs="Arial"/>
          <w:szCs w:val="18"/>
        </w:rPr>
        <w:t>t A</w:t>
      </w:r>
      <w:r w:rsidRPr="00C55D4F">
        <w:rPr>
          <w:rFonts w:ascii="Arial" w:eastAsia="Arial" w:hAnsi="Arial" w:cs="Arial"/>
          <w:spacing w:val="1"/>
          <w:szCs w:val="18"/>
        </w:rPr>
        <w:t>ngli</w:t>
      </w:r>
      <w:r w:rsidRPr="00C55D4F">
        <w:rPr>
          <w:rFonts w:ascii="Arial" w:eastAsia="Arial" w:hAnsi="Arial" w:cs="Arial"/>
          <w:spacing w:val="-2"/>
          <w:szCs w:val="18"/>
        </w:rPr>
        <w:t>a</w:t>
      </w:r>
      <w:r w:rsidRPr="00C55D4F">
        <w:rPr>
          <w:rFonts w:ascii="Arial" w:eastAsia="Arial" w:hAnsi="Arial" w:cs="Arial"/>
          <w:szCs w:val="18"/>
        </w:rPr>
        <w:t>,</w:t>
      </w:r>
      <w:r w:rsidRPr="00C55D4F">
        <w:rPr>
          <w:rFonts w:ascii="Arial" w:eastAsia="Arial" w:hAnsi="Arial" w:cs="Arial"/>
          <w:spacing w:val="1"/>
          <w:szCs w:val="18"/>
        </w:rPr>
        <w:t xml:space="preserve"> l</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2"/>
          <w:szCs w:val="18"/>
        </w:rPr>
        <w:t>a</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3"/>
          <w:szCs w:val="18"/>
        </w:rPr>
        <w:t>w</w:t>
      </w:r>
      <w:r w:rsidRPr="00C55D4F">
        <w:rPr>
          <w:rFonts w:ascii="Arial" w:eastAsia="Arial" w:hAnsi="Arial" w:cs="Arial"/>
          <w:szCs w:val="18"/>
        </w:rPr>
        <w:t>o</w:t>
      </w:r>
      <w:r w:rsidRPr="00C55D4F">
        <w:rPr>
          <w:rFonts w:ascii="Arial" w:eastAsia="Arial" w:hAnsi="Arial" w:cs="Arial"/>
          <w:spacing w:val="1"/>
          <w:szCs w:val="18"/>
        </w:rPr>
        <w:t xml:space="preserve"> hou</w:t>
      </w:r>
      <w:r w:rsidRPr="00C55D4F">
        <w:rPr>
          <w:rFonts w:ascii="Arial" w:eastAsia="Arial" w:hAnsi="Arial" w:cs="Arial"/>
          <w:spacing w:val="-2"/>
          <w:szCs w:val="18"/>
        </w:rPr>
        <w:t>r</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pacing w:val="-3"/>
          <w:szCs w:val="18"/>
        </w:rPr>
        <w:t>w</w:t>
      </w:r>
      <w:r w:rsidRPr="00C55D4F">
        <w:rPr>
          <w:rFonts w:ascii="Arial" w:eastAsia="Arial" w:hAnsi="Arial" w:cs="Arial"/>
          <w:spacing w:val="1"/>
          <w:szCs w:val="18"/>
        </w:rPr>
        <w:t>a</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zCs w:val="18"/>
        </w:rPr>
        <w:t>fr</w:t>
      </w:r>
      <w:r w:rsidRPr="00C55D4F">
        <w:rPr>
          <w:rFonts w:ascii="Arial" w:eastAsia="Arial" w:hAnsi="Arial" w:cs="Arial"/>
          <w:spacing w:val="1"/>
          <w:szCs w:val="18"/>
        </w:rPr>
        <w:t>o</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pacing w:val="-2"/>
          <w:szCs w:val="18"/>
        </w:rPr>
        <w:t>L</w:t>
      </w:r>
      <w:r w:rsidRPr="00C55D4F">
        <w:rPr>
          <w:rFonts w:ascii="Arial" w:eastAsia="Arial" w:hAnsi="Arial" w:cs="Arial"/>
          <w:spacing w:val="1"/>
          <w:szCs w:val="18"/>
        </w:rPr>
        <w:t>on</w:t>
      </w:r>
      <w:r w:rsidRPr="00C55D4F">
        <w:rPr>
          <w:rFonts w:ascii="Arial" w:eastAsia="Arial" w:hAnsi="Arial" w:cs="Arial"/>
          <w:spacing w:val="-2"/>
          <w:szCs w:val="18"/>
        </w:rPr>
        <w:t>d</w:t>
      </w:r>
      <w:r w:rsidRPr="00C55D4F">
        <w:rPr>
          <w:rFonts w:ascii="Arial" w:eastAsia="Arial" w:hAnsi="Arial" w:cs="Arial"/>
          <w:spacing w:val="1"/>
          <w:szCs w:val="18"/>
        </w:rPr>
        <w:t>on</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zCs w:val="18"/>
        </w:rPr>
        <w:t>n</w:t>
      </w:r>
      <w:r w:rsidRPr="00C55D4F">
        <w:rPr>
          <w:rFonts w:ascii="Arial" w:eastAsia="Arial" w:hAnsi="Arial" w:cs="Arial"/>
          <w:spacing w:val="1"/>
          <w:szCs w:val="18"/>
        </w:rPr>
        <w:t xml:space="preserve"> h</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zCs w:val="18"/>
        </w:rPr>
        <w:t>fr</w:t>
      </w:r>
      <w:r w:rsidRPr="00C55D4F">
        <w:rPr>
          <w:rFonts w:ascii="Arial" w:eastAsia="Arial" w:hAnsi="Arial" w:cs="Arial"/>
          <w:spacing w:val="-2"/>
          <w:szCs w:val="18"/>
        </w:rPr>
        <w:t>o</w:t>
      </w:r>
      <w:r w:rsidRPr="00C55D4F">
        <w:rPr>
          <w:rFonts w:ascii="Arial" w:eastAsia="Arial" w:hAnsi="Arial" w:cs="Arial"/>
          <w:szCs w:val="18"/>
        </w:rPr>
        <w:t>m</w:t>
      </w:r>
      <w:r w:rsidRPr="00C55D4F">
        <w:rPr>
          <w:rFonts w:ascii="Arial" w:eastAsia="Arial" w:hAnsi="Arial" w:cs="Arial"/>
          <w:spacing w:val="-1"/>
          <w:szCs w:val="18"/>
        </w:rPr>
        <w:t xml:space="preserve"> </w:t>
      </w:r>
      <w:r w:rsidRPr="00C55D4F">
        <w:rPr>
          <w:rFonts w:ascii="Arial" w:eastAsia="Arial" w:hAnsi="Arial" w:cs="Arial"/>
          <w:szCs w:val="18"/>
        </w:rPr>
        <w:t>St</w:t>
      </w:r>
      <w:r w:rsidRPr="00C55D4F">
        <w:rPr>
          <w:rFonts w:ascii="Arial" w:eastAsia="Arial" w:hAnsi="Arial" w:cs="Arial"/>
          <w:spacing w:val="1"/>
          <w:szCs w:val="18"/>
        </w:rPr>
        <w:t>ans</w:t>
      </w:r>
      <w:r w:rsidRPr="00C55D4F">
        <w:rPr>
          <w:rFonts w:ascii="Arial" w:eastAsia="Arial" w:hAnsi="Arial" w:cs="Arial"/>
          <w:spacing w:val="-2"/>
          <w:szCs w:val="18"/>
        </w:rPr>
        <w:t>t</w:t>
      </w:r>
      <w:r w:rsidRPr="00C55D4F">
        <w:rPr>
          <w:rFonts w:ascii="Arial" w:eastAsia="Arial" w:hAnsi="Arial" w:cs="Arial"/>
          <w:spacing w:val="1"/>
          <w:szCs w:val="18"/>
        </w:rPr>
        <w:t>ed ai</w:t>
      </w:r>
      <w:r w:rsidRPr="00C55D4F">
        <w:rPr>
          <w:rFonts w:ascii="Arial" w:eastAsia="Arial" w:hAnsi="Arial" w:cs="Arial"/>
          <w:szCs w:val="18"/>
        </w:rPr>
        <w:t>r</w:t>
      </w:r>
      <w:r w:rsidRPr="00C55D4F">
        <w:rPr>
          <w:rFonts w:ascii="Arial" w:eastAsia="Arial" w:hAnsi="Arial" w:cs="Arial"/>
          <w:spacing w:val="1"/>
          <w:szCs w:val="18"/>
        </w:rPr>
        <w:t>po</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l</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pacing w:val="-1"/>
          <w:szCs w:val="18"/>
        </w:rPr>
        <w:t>k</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2"/>
          <w:szCs w:val="18"/>
        </w:rPr>
        <w:t>E</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op</w:t>
      </w:r>
      <w:r w:rsidRPr="00C55D4F">
        <w:rPr>
          <w:rFonts w:ascii="Arial" w:eastAsia="Arial" w:hAnsi="Arial" w:cs="Arial"/>
          <w:szCs w:val="18"/>
        </w:rPr>
        <w:t>e</w:t>
      </w:r>
      <w:r w:rsidRPr="00C55D4F">
        <w:rPr>
          <w:rFonts w:ascii="Arial" w:eastAsia="Arial" w:hAnsi="Arial" w:cs="Arial"/>
          <w:spacing w:val="-1"/>
          <w:szCs w:val="18"/>
        </w:rPr>
        <w:t xml:space="preserve"> v</w:t>
      </w:r>
      <w:r w:rsidRPr="00C55D4F">
        <w:rPr>
          <w:rFonts w:ascii="Arial" w:eastAsia="Arial" w:hAnsi="Arial" w:cs="Arial"/>
          <w:spacing w:val="1"/>
          <w:szCs w:val="18"/>
        </w:rPr>
        <w:t>i</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zCs w:val="18"/>
        </w:rPr>
        <w:t>H</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3"/>
          <w:szCs w:val="18"/>
        </w:rPr>
        <w:t>w</w:t>
      </w:r>
      <w:r w:rsidRPr="00C55D4F">
        <w:rPr>
          <w:rFonts w:ascii="Arial" w:eastAsia="Arial" w:hAnsi="Arial" w:cs="Arial"/>
          <w:spacing w:val="1"/>
          <w:szCs w:val="18"/>
        </w:rPr>
        <w:t>ich</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zCs w:val="18"/>
        </w:rPr>
        <w:t>S</w:t>
      </w:r>
      <w:r w:rsidRPr="00C55D4F">
        <w:rPr>
          <w:rFonts w:ascii="Arial" w:eastAsia="Arial" w:hAnsi="Arial" w:cs="Arial"/>
          <w:spacing w:val="1"/>
          <w:szCs w:val="18"/>
        </w:rPr>
        <w:t>u</w:t>
      </w:r>
      <w:r w:rsidRPr="00C55D4F">
        <w:rPr>
          <w:rFonts w:ascii="Arial" w:eastAsia="Arial" w:hAnsi="Arial" w:cs="Arial"/>
          <w:szCs w:val="18"/>
        </w:rPr>
        <w:t>ff</w:t>
      </w:r>
      <w:r w:rsidRPr="00C55D4F">
        <w:rPr>
          <w:rFonts w:ascii="Arial" w:eastAsia="Arial" w:hAnsi="Arial" w:cs="Arial"/>
          <w:spacing w:val="-2"/>
          <w:szCs w:val="18"/>
        </w:rPr>
        <w:t>o</w:t>
      </w:r>
      <w:r w:rsidRPr="00C55D4F">
        <w:rPr>
          <w:rFonts w:ascii="Arial" w:eastAsia="Arial" w:hAnsi="Arial" w:cs="Arial"/>
          <w:spacing w:val="1"/>
          <w:szCs w:val="18"/>
        </w:rPr>
        <w:t>l</w:t>
      </w:r>
      <w:r w:rsidRPr="00C55D4F">
        <w:rPr>
          <w:rFonts w:ascii="Arial" w:eastAsia="Arial" w:hAnsi="Arial" w:cs="Arial"/>
          <w:szCs w:val="18"/>
        </w:rPr>
        <w:t>k</w:t>
      </w:r>
      <w:r w:rsidRPr="00C55D4F">
        <w:rPr>
          <w:rFonts w:ascii="Arial" w:eastAsia="Arial" w:hAnsi="Arial" w:cs="Arial"/>
          <w:spacing w:val="-1"/>
          <w:szCs w:val="18"/>
        </w:rPr>
        <w:t xml:space="preserve"> </w:t>
      </w:r>
      <w:r w:rsidRPr="00C55D4F">
        <w:rPr>
          <w:rFonts w:ascii="Arial" w:eastAsia="Arial" w:hAnsi="Arial" w:cs="Arial"/>
          <w:spacing w:val="1"/>
          <w:szCs w:val="18"/>
        </w:rPr>
        <w:t>bo</w:t>
      </w:r>
      <w:r w:rsidRPr="00C55D4F">
        <w:rPr>
          <w:rFonts w:ascii="Arial" w:eastAsia="Arial" w:hAnsi="Arial" w:cs="Arial"/>
          <w:spacing w:val="-2"/>
          <w:szCs w:val="18"/>
        </w:rPr>
        <w:t>a</w:t>
      </w:r>
      <w:r w:rsidRPr="00C55D4F">
        <w:rPr>
          <w:rFonts w:ascii="Arial" w:eastAsia="Arial" w:hAnsi="Arial" w:cs="Arial"/>
          <w:spacing w:val="1"/>
          <w:szCs w:val="18"/>
        </w:rPr>
        <w:t>s</w:t>
      </w:r>
      <w:r w:rsidRPr="00C55D4F">
        <w:rPr>
          <w:rFonts w:ascii="Arial" w:eastAsia="Arial" w:hAnsi="Arial" w:cs="Arial"/>
          <w:szCs w:val="18"/>
        </w:rPr>
        <w:t>ts</w:t>
      </w:r>
      <w:r w:rsidRPr="00C55D4F">
        <w:rPr>
          <w:rFonts w:ascii="Arial" w:eastAsia="Arial" w:hAnsi="Arial" w:cs="Arial"/>
          <w:spacing w:val="-1"/>
          <w:szCs w:val="18"/>
        </w:rPr>
        <w:t xml:space="preserve"> </w:t>
      </w:r>
      <w:r w:rsidRPr="00C55D4F">
        <w:rPr>
          <w:rFonts w:ascii="Arial" w:eastAsia="Arial" w:hAnsi="Arial" w:cs="Arial"/>
          <w:spacing w:val="1"/>
          <w:szCs w:val="18"/>
        </w:rPr>
        <w:t>b</w:t>
      </w:r>
      <w:r w:rsidRPr="00C55D4F">
        <w:rPr>
          <w:rFonts w:ascii="Arial" w:eastAsia="Arial" w:hAnsi="Arial" w:cs="Arial"/>
          <w:spacing w:val="-2"/>
          <w:szCs w:val="18"/>
        </w:rPr>
        <w:t>l</w:t>
      </w:r>
      <w:r w:rsidRPr="00C55D4F">
        <w:rPr>
          <w:rFonts w:ascii="Arial" w:eastAsia="Arial" w:hAnsi="Arial" w:cs="Arial"/>
          <w:spacing w:val="1"/>
          <w:szCs w:val="18"/>
        </w:rPr>
        <w:t>u</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lag bea</w:t>
      </w:r>
      <w:r w:rsidRPr="00C55D4F">
        <w:rPr>
          <w:rFonts w:ascii="Arial" w:eastAsia="Arial" w:hAnsi="Arial" w:cs="Arial"/>
          <w:spacing w:val="-1"/>
          <w:szCs w:val="18"/>
        </w:rPr>
        <w:t>c</w:t>
      </w:r>
      <w:r w:rsidRPr="00C55D4F">
        <w:rPr>
          <w:rFonts w:ascii="Arial" w:eastAsia="Arial" w:hAnsi="Arial" w:cs="Arial"/>
          <w:spacing w:val="1"/>
          <w:szCs w:val="18"/>
        </w:rPr>
        <w:t>he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e</w:t>
      </w:r>
      <w:r w:rsidRPr="00C55D4F">
        <w:rPr>
          <w:rFonts w:ascii="Arial" w:eastAsia="Arial" w:hAnsi="Arial" w:cs="Arial"/>
          <w:spacing w:val="1"/>
          <w:szCs w:val="18"/>
        </w:rPr>
        <w:t>as</w:t>
      </w:r>
      <w:r w:rsidRPr="00C55D4F">
        <w:rPr>
          <w:rFonts w:ascii="Arial" w:eastAsia="Arial" w:hAnsi="Arial" w:cs="Arial"/>
          <w:spacing w:val="-2"/>
          <w:szCs w:val="18"/>
        </w:rPr>
        <w:t>i</w:t>
      </w:r>
      <w:r w:rsidRPr="00C55D4F">
        <w:rPr>
          <w:rFonts w:ascii="Arial" w:eastAsia="Arial" w:hAnsi="Arial" w:cs="Arial"/>
          <w:spacing w:val="1"/>
          <w:szCs w:val="18"/>
        </w:rPr>
        <w:t>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pacing w:val="1"/>
          <w:szCs w:val="18"/>
        </w:rPr>
        <w:t>n</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li</w:t>
      </w:r>
      <w:r w:rsidRPr="00C55D4F">
        <w:rPr>
          <w:rFonts w:ascii="Arial" w:eastAsia="Arial" w:hAnsi="Arial" w:cs="Arial"/>
          <w:spacing w:val="-2"/>
          <w:szCs w:val="18"/>
        </w:rPr>
        <w:t>t</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a</w:t>
      </w:r>
      <w:r w:rsidRPr="00C55D4F">
        <w:rPr>
          <w:rFonts w:ascii="Arial" w:eastAsia="Arial" w:hAnsi="Arial" w:cs="Arial"/>
          <w:szCs w:val="18"/>
        </w:rPr>
        <w:t>ry</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a</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c</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i</w:t>
      </w:r>
      <w:r w:rsidRPr="00C55D4F">
        <w:rPr>
          <w:rFonts w:ascii="Arial" w:eastAsia="Arial" w:hAnsi="Arial" w:cs="Arial"/>
          <w:spacing w:val="-2"/>
          <w:szCs w:val="18"/>
        </w:rPr>
        <w:t>t</w:t>
      </w:r>
      <w:r w:rsidRPr="00C55D4F">
        <w:rPr>
          <w:rFonts w:ascii="Arial" w:eastAsia="Arial" w:hAnsi="Arial" w:cs="Arial"/>
          <w:spacing w:val="1"/>
          <w:szCs w:val="18"/>
        </w:rPr>
        <w:t>i</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 xml:space="preserve">to </w:t>
      </w:r>
      <w:r w:rsidRPr="00C55D4F">
        <w:rPr>
          <w:rFonts w:ascii="Arial" w:eastAsia="Arial" w:hAnsi="Arial" w:cs="Arial"/>
          <w:spacing w:val="1"/>
          <w:szCs w:val="18"/>
        </w:rPr>
        <w:t>appe</w:t>
      </w:r>
      <w:r w:rsidRPr="00C55D4F">
        <w:rPr>
          <w:rFonts w:ascii="Arial" w:eastAsia="Arial" w:hAnsi="Arial" w:cs="Arial"/>
          <w:spacing w:val="-2"/>
          <w:szCs w:val="18"/>
        </w:rPr>
        <w:t>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pe</w:t>
      </w:r>
      <w:r w:rsidRPr="00C55D4F">
        <w:rPr>
          <w:rFonts w:ascii="Arial" w:eastAsia="Arial" w:hAnsi="Arial" w:cs="Arial"/>
          <w:spacing w:val="-2"/>
          <w:szCs w:val="18"/>
        </w:rPr>
        <w:t>o</w:t>
      </w:r>
      <w:r w:rsidRPr="00C55D4F">
        <w:rPr>
          <w:rFonts w:ascii="Arial" w:eastAsia="Arial" w:hAnsi="Arial" w:cs="Arial"/>
          <w:spacing w:val="1"/>
          <w:szCs w:val="18"/>
        </w:rPr>
        <w:t>pl</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g</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49"/>
          <w:szCs w:val="18"/>
        </w:rPr>
        <w:t xml:space="preserve"> </w:t>
      </w:r>
      <w:r w:rsidRPr="00C55D4F">
        <w:rPr>
          <w:rFonts w:ascii="Arial" w:eastAsia="Arial" w:hAnsi="Arial" w:cs="Arial"/>
          <w:szCs w:val="18"/>
        </w:rPr>
        <w:t>F</w:t>
      </w:r>
      <w:r w:rsidRPr="00C55D4F">
        <w:rPr>
          <w:rFonts w:ascii="Arial" w:eastAsia="Arial" w:hAnsi="Arial" w:cs="Arial"/>
          <w:spacing w:val="1"/>
          <w:szCs w:val="18"/>
        </w:rPr>
        <w:t>eli</w:t>
      </w:r>
      <w:r w:rsidRPr="00C55D4F">
        <w:rPr>
          <w:rFonts w:ascii="Arial" w:eastAsia="Arial" w:hAnsi="Arial" w:cs="Arial"/>
          <w:spacing w:val="-4"/>
          <w:szCs w:val="18"/>
        </w:rPr>
        <w:t>x</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lo</w:t>
      </w:r>
      <w:r w:rsidRPr="00C55D4F">
        <w:rPr>
          <w:rFonts w:ascii="Arial" w:eastAsia="Arial" w:hAnsi="Arial" w:cs="Arial"/>
          <w:spacing w:val="-1"/>
          <w:szCs w:val="18"/>
        </w:rPr>
        <w:t>s</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2"/>
          <w:szCs w:val="18"/>
        </w:rPr>
        <w:t>n</w:t>
      </w:r>
      <w:r w:rsidRPr="00C55D4F">
        <w:rPr>
          <w:rFonts w:ascii="Arial" w:eastAsia="Arial" w:hAnsi="Arial" w:cs="Arial"/>
          <w:spacing w:val="1"/>
          <w:szCs w:val="18"/>
        </w:rPr>
        <w:t>um</w:t>
      </w:r>
      <w:r w:rsidRPr="00C55D4F">
        <w:rPr>
          <w:rFonts w:ascii="Arial" w:eastAsia="Arial" w:hAnsi="Arial" w:cs="Arial"/>
          <w:spacing w:val="-2"/>
          <w:szCs w:val="18"/>
        </w:rPr>
        <w:t>be</w:t>
      </w:r>
      <w:r w:rsidRPr="00C55D4F">
        <w:rPr>
          <w:rFonts w:ascii="Arial" w:eastAsia="Arial" w:hAnsi="Arial" w:cs="Arial"/>
          <w:szCs w:val="18"/>
        </w:rPr>
        <w:t>r</w:t>
      </w:r>
      <w:r w:rsidRPr="00C55D4F">
        <w:rPr>
          <w:rFonts w:ascii="Arial" w:eastAsia="Arial" w:hAnsi="Arial" w:cs="Arial"/>
          <w:spacing w:val="1"/>
          <w:szCs w:val="18"/>
        </w:rPr>
        <w:t xml:space="preserve"> of na</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2"/>
          <w:szCs w:val="18"/>
        </w:rPr>
        <w:t>o</w:t>
      </w:r>
      <w:r w:rsidRPr="00C55D4F">
        <w:rPr>
          <w:rFonts w:ascii="Arial" w:eastAsia="Arial" w:hAnsi="Arial" w:cs="Arial"/>
          <w:spacing w:val="1"/>
          <w:szCs w:val="18"/>
        </w:rPr>
        <w:t>na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in</w:t>
      </w:r>
      <w:r w:rsidRPr="00C55D4F">
        <w:rPr>
          <w:rFonts w:ascii="Arial" w:eastAsia="Arial" w:hAnsi="Arial" w:cs="Arial"/>
          <w:spacing w:val="-2"/>
          <w:szCs w:val="18"/>
        </w:rPr>
        <w:t>t</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na</w:t>
      </w:r>
      <w:r w:rsidRPr="00C55D4F">
        <w:rPr>
          <w:rFonts w:ascii="Arial" w:eastAsia="Arial" w:hAnsi="Arial" w:cs="Arial"/>
          <w:spacing w:val="-2"/>
          <w:szCs w:val="18"/>
        </w:rPr>
        <w:t>t</w:t>
      </w:r>
      <w:r w:rsidRPr="00C55D4F">
        <w:rPr>
          <w:rFonts w:ascii="Arial" w:eastAsia="Arial" w:hAnsi="Arial" w:cs="Arial"/>
          <w:spacing w:val="1"/>
          <w:szCs w:val="18"/>
        </w:rPr>
        <w:t>ion</w:t>
      </w:r>
      <w:r w:rsidRPr="00C55D4F">
        <w:rPr>
          <w:rFonts w:ascii="Arial" w:eastAsia="Arial" w:hAnsi="Arial" w:cs="Arial"/>
          <w:spacing w:val="-2"/>
          <w:szCs w:val="18"/>
        </w:rPr>
        <w:t>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ul</w:t>
      </w:r>
      <w:r w:rsidRPr="00C55D4F">
        <w:rPr>
          <w:rFonts w:ascii="Arial" w:eastAsia="Arial" w:hAnsi="Arial" w:cs="Arial"/>
          <w:spacing w:val="-2"/>
          <w:szCs w:val="18"/>
        </w:rPr>
        <w:t>tu</w:t>
      </w:r>
      <w:r w:rsidRPr="00C55D4F">
        <w:rPr>
          <w:rFonts w:ascii="Arial" w:eastAsia="Arial" w:hAnsi="Arial" w:cs="Arial"/>
          <w:szCs w:val="18"/>
        </w:rPr>
        <w:t>r</w:t>
      </w:r>
      <w:r w:rsidRPr="00C55D4F">
        <w:rPr>
          <w:rFonts w:ascii="Arial" w:eastAsia="Arial" w:hAnsi="Arial" w:cs="Arial"/>
          <w:spacing w:val="1"/>
          <w:szCs w:val="18"/>
        </w:rPr>
        <w:t>a</w:t>
      </w:r>
      <w:r w:rsidRPr="00C55D4F">
        <w:rPr>
          <w:rFonts w:ascii="Arial" w:eastAsia="Arial" w:hAnsi="Arial" w:cs="Arial"/>
          <w:szCs w:val="18"/>
        </w:rPr>
        <w:t>l</w:t>
      </w:r>
      <w:r w:rsidRPr="00C55D4F">
        <w:rPr>
          <w:rFonts w:ascii="Arial" w:eastAsia="Arial" w:hAnsi="Arial" w:cs="Arial"/>
          <w:spacing w:val="1"/>
          <w:szCs w:val="18"/>
        </w:rPr>
        <w:t xml:space="preserve"> d</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na</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o</w:t>
      </w:r>
      <w:r w:rsidRPr="00C55D4F">
        <w:rPr>
          <w:rFonts w:ascii="Arial" w:eastAsia="Arial" w:hAnsi="Arial" w:cs="Arial"/>
          <w:spacing w:val="-2"/>
          <w:szCs w:val="18"/>
        </w:rPr>
        <w:t>n</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u</w:t>
      </w:r>
      <w:r w:rsidRPr="00C55D4F">
        <w:rPr>
          <w:rFonts w:ascii="Arial" w:eastAsia="Arial" w:hAnsi="Arial" w:cs="Arial"/>
          <w:spacing w:val="1"/>
          <w:szCs w:val="18"/>
        </w:rPr>
        <w:t>c</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lde</w:t>
      </w:r>
      <w:r w:rsidRPr="00C55D4F">
        <w:rPr>
          <w:rFonts w:ascii="Arial" w:eastAsia="Arial" w:hAnsi="Arial" w:cs="Arial"/>
          <w:spacing w:val="-2"/>
          <w:szCs w:val="18"/>
        </w:rPr>
        <w:t>b</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gh, </w:t>
      </w:r>
      <w:r w:rsidRPr="00C55D4F">
        <w:rPr>
          <w:rFonts w:ascii="Arial" w:eastAsia="Arial" w:hAnsi="Arial" w:cs="Arial"/>
          <w:szCs w:val="18"/>
        </w:rPr>
        <w:t>S</w:t>
      </w:r>
      <w:r w:rsidRPr="00C55D4F">
        <w:rPr>
          <w:rFonts w:ascii="Arial" w:eastAsia="Arial" w:hAnsi="Arial" w:cs="Arial"/>
          <w:spacing w:val="1"/>
          <w:szCs w:val="18"/>
        </w:rPr>
        <w:t>ou</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3"/>
          <w:szCs w:val="18"/>
        </w:rPr>
        <w:t>w</w:t>
      </w:r>
      <w:r w:rsidRPr="00C55D4F">
        <w:rPr>
          <w:rFonts w:ascii="Arial" w:eastAsia="Arial" w:hAnsi="Arial" w:cs="Arial"/>
          <w:spacing w:val="1"/>
          <w:szCs w:val="18"/>
        </w:rPr>
        <w:t>ol</w:t>
      </w:r>
      <w:r w:rsidRPr="00C55D4F">
        <w:rPr>
          <w:rFonts w:ascii="Arial" w:eastAsia="Arial" w:hAnsi="Arial" w:cs="Arial"/>
          <w:szCs w:val="18"/>
        </w:rPr>
        <w:t>d</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4"/>
          <w:szCs w:val="18"/>
        </w:rPr>
        <w:t xml:space="preserve"> </w:t>
      </w:r>
      <w:r w:rsidRPr="00C55D4F">
        <w:rPr>
          <w:rFonts w:ascii="Arial" w:eastAsia="Arial" w:hAnsi="Arial" w:cs="Arial"/>
          <w:spacing w:val="8"/>
          <w:szCs w:val="18"/>
        </w:rPr>
        <w:t>W</w:t>
      </w:r>
      <w:r w:rsidRPr="00C55D4F">
        <w:rPr>
          <w:rFonts w:ascii="Arial" w:eastAsia="Arial" w:hAnsi="Arial" w:cs="Arial"/>
          <w:spacing w:val="-2"/>
          <w:szCs w:val="18"/>
        </w:rPr>
        <w:t>oo</w:t>
      </w:r>
      <w:r w:rsidRPr="00C55D4F">
        <w:rPr>
          <w:rFonts w:ascii="Arial" w:eastAsia="Arial" w:hAnsi="Arial" w:cs="Arial"/>
          <w:spacing w:val="1"/>
          <w:szCs w:val="18"/>
        </w:rPr>
        <w:t>db</w:t>
      </w:r>
      <w:r w:rsidRPr="00C55D4F">
        <w:rPr>
          <w:rFonts w:ascii="Arial" w:eastAsia="Arial" w:hAnsi="Arial" w:cs="Arial"/>
          <w:spacing w:val="-2"/>
          <w:szCs w:val="18"/>
        </w:rPr>
        <w:t>r</w:t>
      </w:r>
      <w:r w:rsidRPr="00C55D4F">
        <w:rPr>
          <w:rFonts w:ascii="Arial" w:eastAsia="Arial" w:hAnsi="Arial" w:cs="Arial"/>
          <w:spacing w:val="1"/>
          <w:szCs w:val="18"/>
        </w:rPr>
        <w:t>idg</w:t>
      </w:r>
      <w:r w:rsidRPr="00C55D4F">
        <w:rPr>
          <w:rFonts w:ascii="Arial" w:eastAsia="Arial" w:hAnsi="Arial" w:cs="Arial"/>
          <w:spacing w:val="-2"/>
          <w:szCs w:val="18"/>
        </w:rPr>
        <w:t>e</w:t>
      </w:r>
      <w:r w:rsidRPr="00C55D4F">
        <w:rPr>
          <w:rFonts w:ascii="Arial" w:eastAsia="Arial" w:hAnsi="Arial" w:cs="Arial"/>
          <w:szCs w:val="18"/>
        </w:rPr>
        <w:t>.</w:t>
      </w:r>
      <w:r w:rsidRPr="00C55D4F">
        <w:rPr>
          <w:rFonts w:ascii="Arial" w:eastAsia="Arial" w:hAnsi="Arial" w:cs="Arial"/>
          <w:spacing w:val="49"/>
          <w:szCs w:val="18"/>
        </w:rPr>
        <w:t xml:space="preserve"> </w:t>
      </w:r>
      <w:r w:rsidRPr="00C55D4F">
        <w:rPr>
          <w:rFonts w:ascii="Arial" w:eastAsia="Arial" w:hAnsi="Arial" w:cs="Arial"/>
          <w:spacing w:val="-3"/>
          <w:szCs w:val="18"/>
        </w:rPr>
        <w:t>Y</w:t>
      </w:r>
      <w:r w:rsidRPr="00C55D4F">
        <w:rPr>
          <w:rFonts w:ascii="Arial" w:eastAsia="Arial" w:hAnsi="Arial" w:cs="Arial"/>
          <w:spacing w:val="1"/>
          <w:szCs w:val="18"/>
        </w:rPr>
        <w:t>o</w:t>
      </w:r>
      <w:r w:rsidRPr="00C55D4F">
        <w:rPr>
          <w:rFonts w:ascii="Arial" w:eastAsia="Arial" w:hAnsi="Arial" w:cs="Arial"/>
          <w:szCs w:val="18"/>
        </w:rPr>
        <w:t>u</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in</w:t>
      </w:r>
      <w:r w:rsidRPr="00C55D4F">
        <w:rPr>
          <w:rFonts w:ascii="Arial" w:eastAsia="Arial" w:hAnsi="Arial" w:cs="Arial"/>
          <w:szCs w:val="18"/>
        </w:rPr>
        <w:t>d</w:t>
      </w:r>
      <w:r w:rsidRPr="00C55D4F">
        <w:rPr>
          <w:rFonts w:ascii="Arial" w:eastAsia="Arial" w:hAnsi="Arial" w:cs="Arial"/>
          <w:spacing w:val="1"/>
          <w:szCs w:val="18"/>
        </w:rPr>
        <w:t xml:space="preserve"> g</w:t>
      </w:r>
      <w:r w:rsidRPr="00C55D4F">
        <w:rPr>
          <w:rFonts w:ascii="Arial" w:eastAsia="Arial" w:hAnsi="Arial" w:cs="Arial"/>
          <w:spacing w:val="-2"/>
          <w:szCs w:val="18"/>
        </w:rPr>
        <w:t>r</w:t>
      </w:r>
      <w:r w:rsidRPr="00C55D4F">
        <w:rPr>
          <w:rFonts w:ascii="Arial" w:eastAsia="Arial" w:hAnsi="Arial" w:cs="Arial"/>
          <w:spacing w:val="1"/>
          <w:szCs w:val="18"/>
        </w:rPr>
        <w:t>ea</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l</w:t>
      </w:r>
      <w:r w:rsidRPr="00C55D4F">
        <w:rPr>
          <w:rFonts w:ascii="Arial" w:eastAsia="Arial" w:hAnsi="Arial" w:cs="Arial"/>
          <w:spacing w:val="-2"/>
          <w:szCs w:val="18"/>
        </w:rPr>
        <w:t>a</w:t>
      </w:r>
      <w:r w:rsidRPr="00C55D4F">
        <w:rPr>
          <w:rFonts w:ascii="Arial" w:eastAsia="Arial" w:hAnsi="Arial" w:cs="Arial"/>
          <w:spacing w:val="1"/>
          <w:szCs w:val="18"/>
        </w:rPr>
        <w:t>ce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2"/>
          <w:szCs w:val="18"/>
        </w:rPr>
        <w:t>ea</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he</w:t>
      </w:r>
      <w:r w:rsidRPr="00C55D4F">
        <w:rPr>
          <w:rFonts w:ascii="Arial" w:eastAsia="Arial" w:hAnsi="Arial" w:cs="Arial"/>
          <w:spacing w:val="-2"/>
          <w:szCs w:val="18"/>
        </w:rPr>
        <w:t>a</w:t>
      </w:r>
      <w:r w:rsidRPr="00C55D4F">
        <w:rPr>
          <w:rFonts w:ascii="Arial" w:eastAsia="Arial" w:hAnsi="Arial" w:cs="Arial"/>
          <w:szCs w:val="18"/>
        </w:rPr>
        <w:t xml:space="preserve">tre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a</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e</w:t>
      </w:r>
      <w:r w:rsidRPr="00C55D4F">
        <w:rPr>
          <w:rFonts w:ascii="Arial" w:eastAsia="Arial" w:hAnsi="Arial" w:cs="Arial"/>
          <w:spacing w:val="1"/>
          <w:szCs w:val="18"/>
        </w:rPr>
        <w:t>n</w:t>
      </w:r>
      <w:r w:rsidRPr="00C55D4F">
        <w:rPr>
          <w:rFonts w:ascii="Arial" w:eastAsia="Arial" w:hAnsi="Arial" w:cs="Arial"/>
          <w:szCs w:val="18"/>
        </w:rPr>
        <w:t>tr</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el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b</w:t>
      </w:r>
      <w:r w:rsidRPr="00C55D4F">
        <w:rPr>
          <w:rFonts w:ascii="Arial" w:eastAsia="Arial" w:hAnsi="Arial" w:cs="Arial"/>
          <w:spacing w:val="-2"/>
          <w:szCs w:val="18"/>
        </w:rPr>
        <w:t>ea</w:t>
      </w:r>
      <w:r w:rsidRPr="00C55D4F">
        <w:rPr>
          <w:rFonts w:ascii="Arial" w:eastAsia="Arial" w:hAnsi="Arial" w:cs="Arial"/>
          <w:spacing w:val="1"/>
          <w:szCs w:val="18"/>
        </w:rPr>
        <w:t>u</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zCs w:val="18"/>
        </w:rPr>
        <w:t>f</w:t>
      </w:r>
      <w:r w:rsidRPr="00C55D4F">
        <w:rPr>
          <w:rFonts w:ascii="Arial" w:eastAsia="Arial" w:hAnsi="Arial" w:cs="Arial"/>
          <w:spacing w:val="-2"/>
          <w:szCs w:val="18"/>
        </w:rPr>
        <w:t>u</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oun</w:t>
      </w:r>
      <w:r w:rsidRPr="00C55D4F">
        <w:rPr>
          <w:rFonts w:ascii="Arial" w:eastAsia="Arial" w:hAnsi="Arial" w:cs="Arial"/>
          <w:szCs w:val="18"/>
        </w:rPr>
        <w:t>tr</w:t>
      </w:r>
      <w:r w:rsidRPr="00C55D4F">
        <w:rPr>
          <w:rFonts w:ascii="Arial" w:eastAsia="Arial" w:hAnsi="Arial" w:cs="Arial"/>
          <w:spacing w:val="-1"/>
          <w:szCs w:val="18"/>
        </w:rPr>
        <w:t>ys</w:t>
      </w:r>
      <w:r w:rsidRPr="00C55D4F">
        <w:rPr>
          <w:rFonts w:ascii="Arial" w:eastAsia="Arial" w:hAnsi="Arial" w:cs="Arial"/>
          <w:spacing w:val="1"/>
          <w:szCs w:val="18"/>
        </w:rPr>
        <w:t>id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zCs w:val="18"/>
        </w:rPr>
        <w:t>o</w:t>
      </w:r>
      <w:r w:rsidRPr="00C55D4F">
        <w:rPr>
          <w:rFonts w:ascii="Arial" w:eastAsia="Arial" w:hAnsi="Arial" w:cs="Arial"/>
          <w:spacing w:val="1"/>
          <w:szCs w:val="18"/>
        </w:rPr>
        <w:t xml:space="preserve"> e</w:t>
      </w:r>
      <w:r w:rsidRPr="00C55D4F">
        <w:rPr>
          <w:rFonts w:ascii="Arial" w:eastAsia="Arial" w:hAnsi="Arial" w:cs="Arial"/>
          <w:spacing w:val="-4"/>
          <w:szCs w:val="18"/>
        </w:rPr>
        <w:t>x</w:t>
      </w:r>
      <w:r w:rsidRPr="00C55D4F">
        <w:rPr>
          <w:rFonts w:ascii="Arial" w:eastAsia="Arial" w:hAnsi="Arial" w:cs="Arial"/>
          <w:spacing w:val="1"/>
          <w:szCs w:val="18"/>
        </w:rPr>
        <w:t>plo</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na</w:t>
      </w:r>
      <w:r w:rsidRPr="00C55D4F">
        <w:rPr>
          <w:rFonts w:ascii="Arial" w:eastAsia="Arial" w:hAnsi="Arial" w:cs="Arial"/>
          <w:spacing w:val="-2"/>
          <w:szCs w:val="18"/>
        </w:rPr>
        <w:t>t</w:t>
      </w:r>
      <w:r w:rsidRPr="00C55D4F">
        <w:rPr>
          <w:rFonts w:ascii="Arial" w:eastAsia="Arial" w:hAnsi="Arial" w:cs="Arial"/>
          <w:spacing w:val="1"/>
          <w:szCs w:val="18"/>
        </w:rPr>
        <w:t>u</w:t>
      </w:r>
      <w:r w:rsidRPr="00C55D4F">
        <w:rPr>
          <w:rFonts w:ascii="Arial" w:eastAsia="Arial" w:hAnsi="Arial" w:cs="Arial"/>
          <w:szCs w:val="18"/>
        </w:rPr>
        <w:t>re r</w:t>
      </w:r>
      <w:r w:rsidRPr="00C55D4F">
        <w:rPr>
          <w:rFonts w:ascii="Arial" w:eastAsia="Arial" w:hAnsi="Arial" w:cs="Arial"/>
          <w:spacing w:val="1"/>
          <w:szCs w:val="18"/>
        </w:rPr>
        <w:t>ese</w:t>
      </w:r>
      <w:r w:rsidRPr="00C55D4F">
        <w:rPr>
          <w:rFonts w:ascii="Arial" w:eastAsia="Arial" w:hAnsi="Arial" w:cs="Arial"/>
          <w:szCs w:val="18"/>
        </w:rPr>
        <w:t>r</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pacing w:val="-2"/>
          <w:szCs w:val="18"/>
        </w:rPr>
        <w:t>i</w:t>
      </w:r>
      <w:r w:rsidRPr="00C55D4F">
        <w:rPr>
          <w:rFonts w:ascii="Arial" w:eastAsia="Arial" w:hAnsi="Arial" w:cs="Arial"/>
          <w:spacing w:val="1"/>
          <w:szCs w:val="18"/>
        </w:rPr>
        <w:t>c</w:t>
      </w:r>
      <w:r w:rsidRPr="00C55D4F">
        <w:rPr>
          <w:rFonts w:ascii="Arial" w:eastAsia="Arial" w:hAnsi="Arial" w:cs="Arial"/>
          <w:szCs w:val="18"/>
        </w:rPr>
        <w:t>t</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pacing w:val="-2"/>
          <w:szCs w:val="18"/>
        </w:rPr>
        <w:t>q</w:t>
      </w:r>
      <w:r w:rsidRPr="00C55D4F">
        <w:rPr>
          <w:rFonts w:ascii="Arial" w:eastAsia="Arial" w:hAnsi="Arial" w:cs="Arial"/>
          <w:spacing w:val="1"/>
          <w:szCs w:val="18"/>
        </w:rPr>
        <w:t>u</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v</w:t>
      </w:r>
      <w:r w:rsidRPr="00C55D4F">
        <w:rPr>
          <w:rFonts w:ascii="Arial" w:eastAsia="Arial" w:hAnsi="Arial" w:cs="Arial"/>
          <w:spacing w:val="1"/>
          <w:szCs w:val="18"/>
        </w:rPr>
        <w:t>il</w:t>
      </w:r>
      <w:r w:rsidRPr="00C55D4F">
        <w:rPr>
          <w:rFonts w:ascii="Arial" w:eastAsia="Arial" w:hAnsi="Arial" w:cs="Arial"/>
          <w:spacing w:val="-2"/>
          <w:szCs w:val="18"/>
        </w:rPr>
        <w:t>la</w:t>
      </w:r>
      <w:r w:rsidRPr="00C55D4F">
        <w:rPr>
          <w:rFonts w:ascii="Arial" w:eastAsia="Arial" w:hAnsi="Arial" w:cs="Arial"/>
          <w:spacing w:val="1"/>
          <w:szCs w:val="18"/>
        </w:rPr>
        <w:t>ges</w:t>
      </w:r>
      <w:r>
        <w:rPr>
          <w:rFonts w:ascii="Arial" w:eastAsia="Arial" w:hAnsi="Arial" w:cs="Arial"/>
          <w:sz w:val="18"/>
          <w:szCs w:val="18"/>
        </w:rPr>
        <w:t>.</w:t>
      </w:r>
    </w:p>
    <w:p w14:paraId="12C50EFC" w14:textId="77777777" w:rsidR="00517E68" w:rsidRDefault="00517E68">
      <w:pPr>
        <w:spacing w:before="3" w:line="220" w:lineRule="exact"/>
        <w:rPr>
          <w:sz w:val="22"/>
          <w:szCs w:val="22"/>
        </w:rPr>
      </w:pPr>
    </w:p>
    <w:p w14:paraId="2CDC8C5A" w14:textId="77777777" w:rsidR="00517E68" w:rsidRPr="00171A95" w:rsidRDefault="00392F07">
      <w:pPr>
        <w:ind w:left="253"/>
        <w:rPr>
          <w:rFonts w:ascii="Arial" w:eastAsia="Arial" w:hAnsi="Arial" w:cs="Arial"/>
          <w:sz w:val="24"/>
          <w:szCs w:val="28"/>
        </w:rPr>
      </w:pP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pacing w:val="-1"/>
          <w:sz w:val="24"/>
          <w:szCs w:val="28"/>
        </w:rPr>
        <w:t>F</w:t>
      </w:r>
      <w:r w:rsidRPr="00171A95">
        <w:rPr>
          <w:rFonts w:ascii="Arial" w:eastAsia="Arial" w:hAnsi="Arial" w:cs="Arial"/>
          <w:b/>
          <w:sz w:val="24"/>
          <w:szCs w:val="28"/>
        </w:rPr>
        <w:t>e</w:t>
      </w:r>
      <w:r w:rsidRPr="00171A95">
        <w:rPr>
          <w:rFonts w:ascii="Arial" w:eastAsia="Arial" w:hAnsi="Arial" w:cs="Arial"/>
          <w:b/>
          <w:spacing w:val="-1"/>
          <w:sz w:val="24"/>
          <w:szCs w:val="28"/>
        </w:rPr>
        <w:t>d</w:t>
      </w:r>
      <w:r w:rsidRPr="00171A95">
        <w:rPr>
          <w:rFonts w:ascii="Arial" w:eastAsia="Arial" w:hAnsi="Arial" w:cs="Arial"/>
          <w:b/>
          <w:sz w:val="24"/>
          <w:szCs w:val="28"/>
        </w:rPr>
        <w:t>e</w:t>
      </w:r>
      <w:r w:rsidRPr="00171A95">
        <w:rPr>
          <w:rFonts w:ascii="Arial" w:eastAsia="Arial" w:hAnsi="Arial" w:cs="Arial"/>
          <w:b/>
          <w:spacing w:val="-1"/>
          <w:sz w:val="24"/>
          <w:szCs w:val="28"/>
        </w:rPr>
        <w:t>r</w:t>
      </w:r>
      <w:r w:rsidRPr="00171A95">
        <w:rPr>
          <w:rFonts w:ascii="Arial" w:eastAsia="Arial" w:hAnsi="Arial" w:cs="Arial"/>
          <w:b/>
          <w:sz w:val="24"/>
          <w:szCs w:val="28"/>
        </w:rPr>
        <w:t>at</w:t>
      </w:r>
      <w:r w:rsidRPr="00171A95">
        <w:rPr>
          <w:rFonts w:ascii="Arial" w:eastAsia="Arial" w:hAnsi="Arial" w:cs="Arial"/>
          <w:b/>
          <w:spacing w:val="1"/>
          <w:sz w:val="24"/>
          <w:szCs w:val="28"/>
        </w:rPr>
        <w:t>i</w:t>
      </w:r>
      <w:r w:rsidRPr="00171A95">
        <w:rPr>
          <w:rFonts w:ascii="Arial" w:eastAsia="Arial" w:hAnsi="Arial" w:cs="Arial"/>
          <w:b/>
          <w:spacing w:val="-1"/>
          <w:sz w:val="24"/>
          <w:szCs w:val="28"/>
        </w:rPr>
        <w:t>on</w:t>
      </w:r>
    </w:p>
    <w:p w14:paraId="24011204" w14:textId="77777777" w:rsidR="00517E68" w:rsidRPr="00C55D4F" w:rsidRDefault="00392F07">
      <w:pPr>
        <w:spacing w:before="28" w:line="260" w:lineRule="auto"/>
        <w:ind w:left="253" w:right="19"/>
        <w:rPr>
          <w:rFonts w:ascii="Arial" w:eastAsia="Arial" w:hAnsi="Arial" w:cs="Arial"/>
          <w:szCs w:val="18"/>
        </w:rPr>
      </w:pPr>
      <w:r w:rsidRPr="00C55D4F">
        <w:rPr>
          <w:rFonts w:ascii="Arial" w:eastAsia="Arial" w:hAnsi="Arial" w:cs="Arial"/>
          <w:spacing w:val="-2"/>
          <w:szCs w:val="18"/>
        </w:rPr>
        <w:t>Y</w:t>
      </w:r>
      <w:r w:rsidRPr="00C55D4F">
        <w:rPr>
          <w:rFonts w:ascii="Arial" w:eastAsia="Arial" w:hAnsi="Arial" w:cs="Arial"/>
          <w:spacing w:val="1"/>
          <w:szCs w:val="18"/>
        </w:rPr>
        <w:t>o</w:t>
      </w:r>
      <w:r w:rsidRPr="00C55D4F">
        <w:rPr>
          <w:rFonts w:ascii="Arial" w:eastAsia="Arial" w:hAnsi="Arial" w:cs="Arial"/>
          <w:szCs w:val="18"/>
        </w:rPr>
        <w:t>u</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il</w:t>
      </w:r>
      <w:r w:rsidRPr="00C55D4F">
        <w:rPr>
          <w:rFonts w:ascii="Arial" w:eastAsia="Arial" w:hAnsi="Arial" w:cs="Arial"/>
          <w:szCs w:val="18"/>
        </w:rPr>
        <w:t>l</w:t>
      </w:r>
      <w:r w:rsidRPr="00C55D4F">
        <w:rPr>
          <w:rFonts w:ascii="Arial" w:eastAsia="Arial" w:hAnsi="Arial" w:cs="Arial"/>
          <w:spacing w:val="1"/>
          <w:szCs w:val="18"/>
        </w:rPr>
        <w:t xml:space="preserve"> 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ppo</w:t>
      </w:r>
      <w:r w:rsidRPr="00C55D4F">
        <w:rPr>
          <w:rFonts w:ascii="Arial" w:eastAsia="Arial" w:hAnsi="Arial" w:cs="Arial"/>
          <w:szCs w:val="18"/>
        </w:rPr>
        <w:t>r</w:t>
      </w:r>
      <w:r w:rsidRPr="00C55D4F">
        <w:rPr>
          <w:rFonts w:ascii="Arial" w:eastAsia="Arial" w:hAnsi="Arial" w:cs="Arial"/>
          <w:spacing w:val="-2"/>
          <w:szCs w:val="18"/>
        </w:rPr>
        <w:t>t</w:t>
      </w:r>
      <w:r w:rsidRPr="00C55D4F">
        <w:rPr>
          <w:rFonts w:ascii="Arial" w:eastAsia="Arial" w:hAnsi="Arial" w:cs="Arial"/>
          <w:spacing w:val="1"/>
          <w:szCs w:val="18"/>
        </w:rPr>
        <w:t>un</w:t>
      </w:r>
      <w:r w:rsidRPr="00C55D4F">
        <w:rPr>
          <w:rFonts w:ascii="Arial" w:eastAsia="Arial" w:hAnsi="Arial" w:cs="Arial"/>
          <w:spacing w:val="-2"/>
          <w:szCs w:val="18"/>
        </w:rPr>
        <w:t>i</w:t>
      </w:r>
      <w:r w:rsidRPr="00C55D4F">
        <w:rPr>
          <w:rFonts w:ascii="Arial" w:eastAsia="Arial" w:hAnsi="Arial" w:cs="Arial"/>
          <w:szCs w:val="18"/>
        </w:rPr>
        <w:t>ty</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o</w:t>
      </w:r>
      <w:r w:rsidRPr="00C55D4F">
        <w:rPr>
          <w:rFonts w:ascii="Arial" w:eastAsia="Arial" w:hAnsi="Arial" w:cs="Arial"/>
          <w:szCs w:val="18"/>
        </w:rPr>
        <w:t>rk</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zCs w:val="18"/>
        </w:rPr>
        <w:t>ff</w:t>
      </w:r>
      <w:r w:rsidRPr="00C55D4F">
        <w:rPr>
          <w:rFonts w:ascii="Arial" w:eastAsia="Arial" w:hAnsi="Arial" w:cs="Arial"/>
          <w:spacing w:val="-1"/>
          <w:szCs w:val="18"/>
        </w:rPr>
        <w:t xml:space="preserve"> </w:t>
      </w:r>
      <w:r w:rsidRPr="00C55D4F">
        <w:rPr>
          <w:rFonts w:ascii="Arial" w:eastAsia="Arial" w:hAnsi="Arial" w:cs="Arial"/>
          <w:spacing w:val="1"/>
          <w:szCs w:val="18"/>
        </w:rPr>
        <w:t>ac</w:t>
      </w:r>
      <w:r w:rsidRPr="00C55D4F">
        <w:rPr>
          <w:rFonts w:ascii="Arial" w:eastAsia="Arial" w:hAnsi="Arial" w:cs="Arial"/>
          <w:spacing w:val="-2"/>
          <w:szCs w:val="18"/>
        </w:rPr>
        <w:t>r</w:t>
      </w:r>
      <w:r w:rsidRPr="00C55D4F">
        <w:rPr>
          <w:rFonts w:ascii="Arial" w:eastAsia="Arial" w:hAnsi="Arial" w:cs="Arial"/>
          <w:spacing w:val="1"/>
          <w:szCs w:val="18"/>
        </w:rPr>
        <w:t>o</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bo</w:t>
      </w:r>
      <w:r w:rsidRPr="00C55D4F">
        <w:rPr>
          <w:rFonts w:ascii="Arial" w:eastAsia="Arial" w:hAnsi="Arial" w:cs="Arial"/>
          <w:spacing w:val="-2"/>
          <w:szCs w:val="18"/>
        </w:rPr>
        <w:t>t</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cho</w:t>
      </w:r>
      <w:r w:rsidRPr="00C55D4F">
        <w:rPr>
          <w:rFonts w:ascii="Arial" w:eastAsia="Arial" w:hAnsi="Arial" w:cs="Arial"/>
          <w:spacing w:val="-2"/>
          <w:szCs w:val="18"/>
        </w:rPr>
        <w:t>o</w:t>
      </w:r>
      <w:r w:rsidRPr="00C55D4F">
        <w:rPr>
          <w:rFonts w:ascii="Arial" w:eastAsia="Arial" w:hAnsi="Arial" w:cs="Arial"/>
          <w:szCs w:val="18"/>
        </w:rPr>
        <w:t xml:space="preserve">l </w:t>
      </w:r>
      <w:r w:rsidRPr="00C55D4F">
        <w:rPr>
          <w:rFonts w:ascii="Arial" w:eastAsia="Arial" w:hAnsi="Arial" w:cs="Arial"/>
          <w:spacing w:val="1"/>
          <w:szCs w:val="18"/>
        </w:rPr>
        <w:t>si</w:t>
      </w:r>
      <w:r w:rsidRPr="00C55D4F">
        <w:rPr>
          <w:rFonts w:ascii="Arial" w:eastAsia="Arial" w:hAnsi="Arial" w:cs="Arial"/>
          <w:szCs w:val="18"/>
        </w:rPr>
        <w:t>t</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hic</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1"/>
          <w:szCs w:val="18"/>
        </w:rPr>
        <w:t>le</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pacing w:val="1"/>
          <w:szCs w:val="18"/>
        </w:rPr>
        <w:t>a</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2"/>
          <w:szCs w:val="18"/>
        </w:rPr>
        <w:t>h</w:t>
      </w:r>
      <w:r w:rsidRPr="00C55D4F">
        <w:rPr>
          <w:rFonts w:ascii="Arial" w:eastAsia="Arial" w:hAnsi="Arial" w:cs="Arial"/>
          <w:spacing w:val="1"/>
          <w:szCs w:val="18"/>
        </w:rPr>
        <w:t>al</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m</w:t>
      </w:r>
      <w:r w:rsidRPr="00C55D4F">
        <w:rPr>
          <w:rFonts w:ascii="Arial" w:eastAsia="Arial" w:hAnsi="Arial" w:cs="Arial"/>
          <w:spacing w:val="-2"/>
          <w:szCs w:val="18"/>
        </w:rPr>
        <w:t>i</w:t>
      </w:r>
      <w:r w:rsidRPr="00C55D4F">
        <w:rPr>
          <w:rFonts w:ascii="Arial" w:eastAsia="Arial" w:hAnsi="Arial" w:cs="Arial"/>
          <w:spacing w:val="1"/>
          <w:szCs w:val="18"/>
        </w:rPr>
        <w:t>l</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pa</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1"/>
          <w:szCs w:val="18"/>
        </w:rPr>
        <w:t>lo</w:t>
      </w:r>
      <w:r w:rsidRPr="00C55D4F">
        <w:rPr>
          <w:rFonts w:ascii="Arial" w:eastAsia="Arial" w:hAnsi="Arial" w:cs="Arial"/>
          <w:spacing w:val="-1"/>
          <w:szCs w:val="18"/>
        </w:rPr>
        <w:t>c</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l</w:t>
      </w:r>
      <w:r w:rsidRPr="00C55D4F">
        <w:rPr>
          <w:rFonts w:ascii="Arial" w:eastAsia="Arial" w:hAnsi="Arial" w:cs="Arial"/>
          <w:spacing w:val="1"/>
          <w:szCs w:val="18"/>
        </w:rPr>
        <w:t>os</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eli</w:t>
      </w:r>
      <w:r w:rsidRPr="00C55D4F">
        <w:rPr>
          <w:rFonts w:ascii="Arial" w:eastAsia="Arial" w:hAnsi="Arial" w:cs="Arial"/>
          <w:spacing w:val="-4"/>
          <w:szCs w:val="18"/>
        </w:rPr>
        <w:t>x</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zCs w:val="18"/>
        </w:rPr>
        <w:t>e t</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zCs w:val="18"/>
        </w:rPr>
        <w:t>n</w:t>
      </w:r>
      <w:r w:rsidRPr="00C55D4F">
        <w:rPr>
          <w:rFonts w:ascii="Arial" w:eastAsia="Arial" w:hAnsi="Arial" w:cs="Arial"/>
          <w:spacing w:val="1"/>
          <w:szCs w:val="18"/>
        </w:rPr>
        <w:t xml:space="preserve"> cen</w:t>
      </w:r>
      <w:r w:rsidRPr="00C55D4F">
        <w:rPr>
          <w:rFonts w:ascii="Arial" w:eastAsia="Arial" w:hAnsi="Arial" w:cs="Arial"/>
          <w:szCs w:val="18"/>
        </w:rPr>
        <w:t>tr</w:t>
      </w:r>
      <w:r w:rsidRPr="00C55D4F">
        <w:rPr>
          <w:rFonts w:ascii="Arial" w:eastAsia="Arial" w:hAnsi="Arial" w:cs="Arial"/>
          <w:spacing w:val="1"/>
          <w:szCs w:val="18"/>
        </w:rPr>
        <w:t>e</w:t>
      </w:r>
      <w:r w:rsidRPr="00C55D4F">
        <w:rPr>
          <w:rFonts w:ascii="Arial" w:eastAsia="Arial" w:hAnsi="Arial" w:cs="Arial"/>
          <w:szCs w:val="18"/>
        </w:rPr>
        <w:t>.</w:t>
      </w:r>
      <w:r w:rsidRPr="00C55D4F">
        <w:rPr>
          <w:rFonts w:ascii="Arial" w:eastAsia="Arial" w:hAnsi="Arial" w:cs="Arial"/>
          <w:spacing w:val="44"/>
          <w:szCs w:val="18"/>
        </w:rPr>
        <w:t xml:space="preserve"> </w:t>
      </w:r>
      <w:r w:rsidRPr="00C55D4F">
        <w:rPr>
          <w:rFonts w:ascii="Arial" w:eastAsia="Arial" w:hAnsi="Arial" w:cs="Arial"/>
          <w:spacing w:val="8"/>
          <w:szCs w:val="18"/>
        </w:rPr>
        <w:t>W</w:t>
      </w:r>
      <w:r w:rsidRPr="00C55D4F">
        <w:rPr>
          <w:rFonts w:ascii="Arial" w:eastAsia="Arial" w:hAnsi="Arial" w:cs="Arial"/>
          <w:szCs w:val="18"/>
        </w:rPr>
        <w:t>e</w:t>
      </w:r>
      <w:r w:rsidRPr="00C55D4F">
        <w:rPr>
          <w:rFonts w:ascii="Arial" w:eastAsia="Arial" w:hAnsi="Arial" w:cs="Arial"/>
          <w:spacing w:val="-3"/>
          <w:szCs w:val="18"/>
        </w:rPr>
        <w:t xml:space="preserve"> </w:t>
      </w:r>
      <w:r w:rsidRPr="00C55D4F">
        <w:rPr>
          <w:rFonts w:ascii="Arial" w:eastAsia="Arial" w:hAnsi="Arial" w:cs="Arial"/>
          <w:spacing w:val="1"/>
          <w:szCs w:val="18"/>
        </w:rPr>
        <w:t>o</w:t>
      </w:r>
      <w:r w:rsidRPr="00C55D4F">
        <w:rPr>
          <w:rFonts w:ascii="Arial" w:eastAsia="Arial" w:hAnsi="Arial" w:cs="Arial"/>
          <w:szCs w:val="18"/>
        </w:rPr>
        <w:t>ff</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f</w:t>
      </w:r>
      <w:r w:rsidRPr="00C55D4F">
        <w:rPr>
          <w:rFonts w:ascii="Arial" w:eastAsia="Arial" w:hAnsi="Arial" w:cs="Arial"/>
          <w:szCs w:val="18"/>
        </w:rPr>
        <w:t>f</w:t>
      </w:r>
      <w:r w:rsidRPr="00C55D4F">
        <w:rPr>
          <w:rFonts w:ascii="Arial" w:eastAsia="Arial" w:hAnsi="Arial" w:cs="Arial"/>
          <w:spacing w:val="1"/>
          <w:szCs w:val="18"/>
        </w:rPr>
        <w:t xml:space="preserve"> de</w:t>
      </w:r>
      <w:r w:rsidRPr="00C55D4F">
        <w:rPr>
          <w:rFonts w:ascii="Arial" w:eastAsia="Arial" w:hAnsi="Arial" w:cs="Arial"/>
          <w:spacing w:val="-1"/>
          <w:szCs w:val="18"/>
        </w:rPr>
        <w:t>v</w:t>
      </w:r>
      <w:r w:rsidRPr="00C55D4F">
        <w:rPr>
          <w:rFonts w:ascii="Arial" w:eastAsia="Arial" w:hAnsi="Arial" w:cs="Arial"/>
          <w:spacing w:val="1"/>
          <w:szCs w:val="18"/>
        </w:rPr>
        <w:t>el</w:t>
      </w:r>
      <w:r w:rsidRPr="00C55D4F">
        <w:rPr>
          <w:rFonts w:ascii="Arial" w:eastAsia="Arial" w:hAnsi="Arial" w:cs="Arial"/>
          <w:spacing w:val="-2"/>
          <w:szCs w:val="18"/>
        </w:rPr>
        <w:t>o</w:t>
      </w:r>
      <w:r w:rsidRPr="00C55D4F">
        <w:rPr>
          <w:rFonts w:ascii="Arial" w:eastAsia="Arial" w:hAnsi="Arial" w:cs="Arial"/>
          <w:spacing w:val="1"/>
          <w:szCs w:val="18"/>
        </w:rPr>
        <w:t>pm</w:t>
      </w:r>
      <w:r w:rsidRPr="00C55D4F">
        <w:rPr>
          <w:rFonts w:ascii="Arial" w:eastAsia="Arial" w:hAnsi="Arial" w:cs="Arial"/>
          <w:spacing w:val="-2"/>
          <w:szCs w:val="18"/>
        </w:rPr>
        <w:t>e</w:t>
      </w:r>
      <w:r w:rsidRPr="00C55D4F">
        <w:rPr>
          <w:rFonts w:ascii="Arial" w:eastAsia="Arial" w:hAnsi="Arial" w:cs="Arial"/>
          <w:spacing w:val="1"/>
          <w:szCs w:val="18"/>
        </w:rPr>
        <w:t>n</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ppo</w:t>
      </w:r>
      <w:r w:rsidRPr="00C55D4F">
        <w:rPr>
          <w:rFonts w:ascii="Arial" w:eastAsia="Arial" w:hAnsi="Arial" w:cs="Arial"/>
          <w:szCs w:val="18"/>
        </w:rPr>
        <w:t>r</w:t>
      </w:r>
      <w:r w:rsidRPr="00C55D4F">
        <w:rPr>
          <w:rFonts w:ascii="Arial" w:eastAsia="Arial" w:hAnsi="Arial" w:cs="Arial"/>
          <w:spacing w:val="-2"/>
          <w:szCs w:val="18"/>
        </w:rPr>
        <w:t>t</w:t>
      </w:r>
      <w:r w:rsidRPr="00C55D4F">
        <w:rPr>
          <w:rFonts w:ascii="Arial" w:eastAsia="Arial" w:hAnsi="Arial" w:cs="Arial"/>
          <w:spacing w:val="1"/>
          <w:szCs w:val="18"/>
        </w:rPr>
        <w:t>uni</w:t>
      </w:r>
      <w:r w:rsidRPr="00C55D4F">
        <w:rPr>
          <w:rFonts w:ascii="Arial" w:eastAsia="Arial" w:hAnsi="Arial" w:cs="Arial"/>
          <w:spacing w:val="-2"/>
          <w:szCs w:val="18"/>
        </w:rPr>
        <w:t>t</w:t>
      </w:r>
      <w:r w:rsidRPr="00C55D4F">
        <w:rPr>
          <w:rFonts w:ascii="Arial" w:eastAsia="Arial" w:hAnsi="Arial" w:cs="Arial"/>
          <w:spacing w:val="1"/>
          <w:szCs w:val="18"/>
        </w:rPr>
        <w:t>i</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w</w:t>
      </w:r>
      <w:r w:rsidRPr="00C55D4F">
        <w:rPr>
          <w:rFonts w:ascii="Arial" w:eastAsia="Arial" w:hAnsi="Arial" w:cs="Arial"/>
          <w:spacing w:val="1"/>
          <w:szCs w:val="18"/>
        </w:rPr>
        <w:t>hic</w:t>
      </w:r>
      <w:r w:rsidRPr="00C55D4F">
        <w:rPr>
          <w:rFonts w:ascii="Arial" w:eastAsia="Arial" w:hAnsi="Arial" w:cs="Arial"/>
          <w:szCs w:val="18"/>
        </w:rPr>
        <w:t xml:space="preserve">h </w:t>
      </w:r>
      <w:r w:rsidRPr="00C55D4F">
        <w:rPr>
          <w:rFonts w:ascii="Arial" w:eastAsia="Arial" w:hAnsi="Arial" w:cs="Arial"/>
          <w:spacing w:val="1"/>
          <w:szCs w:val="18"/>
        </w:rPr>
        <w:t>enc</w:t>
      </w:r>
      <w:r w:rsidRPr="00C55D4F">
        <w:rPr>
          <w:rFonts w:ascii="Arial" w:eastAsia="Arial" w:hAnsi="Arial" w:cs="Arial"/>
          <w:spacing w:val="-2"/>
          <w:szCs w:val="18"/>
        </w:rPr>
        <w:t>o</w:t>
      </w:r>
      <w:r w:rsidRPr="00C55D4F">
        <w:rPr>
          <w:rFonts w:ascii="Arial" w:eastAsia="Arial" w:hAnsi="Arial" w:cs="Arial"/>
          <w:spacing w:val="1"/>
          <w:szCs w:val="18"/>
        </w:rPr>
        <w:t>mp</w:t>
      </w:r>
      <w:r w:rsidRPr="00C55D4F">
        <w:rPr>
          <w:rFonts w:ascii="Arial" w:eastAsia="Arial" w:hAnsi="Arial" w:cs="Arial"/>
          <w:spacing w:val="-2"/>
          <w:szCs w:val="18"/>
        </w:rPr>
        <w:t>a</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bo</w:t>
      </w:r>
      <w:r w:rsidRPr="00C55D4F">
        <w:rPr>
          <w:rFonts w:ascii="Arial" w:eastAsia="Arial" w:hAnsi="Arial" w:cs="Arial"/>
          <w:spacing w:val="-2"/>
          <w:szCs w:val="18"/>
        </w:rPr>
        <w:t>t</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ch</w:t>
      </w:r>
      <w:r w:rsidRPr="00C55D4F">
        <w:rPr>
          <w:rFonts w:ascii="Arial" w:eastAsia="Arial" w:hAnsi="Arial" w:cs="Arial"/>
          <w:spacing w:val="-2"/>
          <w:szCs w:val="18"/>
        </w:rPr>
        <w:t>o</w:t>
      </w:r>
      <w:r w:rsidRPr="00C55D4F">
        <w:rPr>
          <w:rFonts w:ascii="Arial" w:eastAsia="Arial" w:hAnsi="Arial" w:cs="Arial"/>
          <w:spacing w:val="1"/>
          <w:szCs w:val="18"/>
        </w:rPr>
        <w:t>ol</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3"/>
          <w:szCs w:val="18"/>
        </w:rPr>
        <w:t xml:space="preserve"> </w:t>
      </w:r>
      <w:r w:rsidRPr="00C55D4F">
        <w:rPr>
          <w:rFonts w:ascii="Arial" w:eastAsia="Arial" w:hAnsi="Arial" w:cs="Arial"/>
          <w:spacing w:val="1"/>
          <w:szCs w:val="18"/>
        </w:rPr>
        <w:t>allo</w:t>
      </w:r>
      <w:r w:rsidRPr="00C55D4F">
        <w:rPr>
          <w:rFonts w:ascii="Arial" w:eastAsia="Arial" w:hAnsi="Arial" w:cs="Arial"/>
          <w:szCs w:val="18"/>
        </w:rPr>
        <w:t>w</w:t>
      </w:r>
      <w:r w:rsidRPr="00C55D4F">
        <w:rPr>
          <w:rFonts w:ascii="Arial" w:eastAsia="Arial" w:hAnsi="Arial" w:cs="Arial"/>
          <w:spacing w:val="-2"/>
          <w:szCs w:val="18"/>
        </w:rPr>
        <w:t xml:space="preserve"> </w:t>
      </w:r>
      <w:r w:rsidRPr="00C55D4F">
        <w:rPr>
          <w:rFonts w:ascii="Arial" w:eastAsia="Arial" w:hAnsi="Arial" w:cs="Arial"/>
          <w:spacing w:val="1"/>
          <w:szCs w:val="18"/>
        </w:rPr>
        <w:t>oppo</w:t>
      </w:r>
      <w:r w:rsidRPr="00C55D4F">
        <w:rPr>
          <w:rFonts w:ascii="Arial" w:eastAsia="Arial" w:hAnsi="Arial" w:cs="Arial"/>
          <w:spacing w:val="-2"/>
          <w:szCs w:val="18"/>
        </w:rPr>
        <w:t>r</w:t>
      </w:r>
      <w:r w:rsidRPr="00C55D4F">
        <w:rPr>
          <w:rFonts w:ascii="Arial" w:eastAsia="Arial" w:hAnsi="Arial" w:cs="Arial"/>
          <w:szCs w:val="18"/>
        </w:rPr>
        <w:t>t</w:t>
      </w:r>
      <w:r w:rsidRPr="00C55D4F">
        <w:rPr>
          <w:rFonts w:ascii="Arial" w:eastAsia="Arial" w:hAnsi="Arial" w:cs="Arial"/>
          <w:spacing w:val="1"/>
          <w:szCs w:val="18"/>
        </w:rPr>
        <w:t>un</w:t>
      </w:r>
      <w:r w:rsidRPr="00C55D4F">
        <w:rPr>
          <w:rFonts w:ascii="Arial" w:eastAsia="Arial" w:hAnsi="Arial" w:cs="Arial"/>
          <w:spacing w:val="-2"/>
          <w:szCs w:val="18"/>
        </w:rPr>
        <w:t>i</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o</w:t>
      </w:r>
      <w:r w:rsidRPr="00C55D4F">
        <w:rPr>
          <w:rFonts w:ascii="Arial" w:eastAsia="Arial" w:hAnsi="Arial" w:cs="Arial"/>
          <w:spacing w:val="1"/>
          <w:szCs w:val="18"/>
        </w:rPr>
        <w:t>ll</w:t>
      </w:r>
      <w:r w:rsidRPr="00C55D4F">
        <w:rPr>
          <w:rFonts w:ascii="Arial" w:eastAsia="Arial" w:hAnsi="Arial" w:cs="Arial"/>
          <w:spacing w:val="-2"/>
          <w:szCs w:val="18"/>
        </w:rPr>
        <w:t>a</w:t>
      </w:r>
      <w:r w:rsidRPr="00C55D4F">
        <w:rPr>
          <w:rFonts w:ascii="Arial" w:eastAsia="Arial" w:hAnsi="Arial" w:cs="Arial"/>
          <w:spacing w:val="1"/>
          <w:szCs w:val="18"/>
        </w:rPr>
        <w:t>bo</w:t>
      </w:r>
      <w:r w:rsidRPr="00C55D4F">
        <w:rPr>
          <w:rFonts w:ascii="Arial" w:eastAsia="Arial" w:hAnsi="Arial" w:cs="Arial"/>
          <w:spacing w:val="-2"/>
          <w:szCs w:val="18"/>
        </w:rPr>
        <w:t>r</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io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and kno</w:t>
      </w:r>
      <w:r w:rsidRPr="00C55D4F">
        <w:rPr>
          <w:rFonts w:ascii="Arial" w:eastAsia="Arial" w:hAnsi="Arial" w:cs="Arial"/>
          <w:spacing w:val="-3"/>
          <w:szCs w:val="18"/>
        </w:rPr>
        <w:t>w</w:t>
      </w:r>
      <w:r w:rsidRPr="00C55D4F">
        <w:rPr>
          <w:rFonts w:ascii="Arial" w:eastAsia="Arial" w:hAnsi="Arial" w:cs="Arial"/>
          <w:spacing w:val="1"/>
          <w:szCs w:val="18"/>
        </w:rPr>
        <w:t>ledg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h</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i</w:t>
      </w:r>
      <w:r w:rsidRPr="00C55D4F">
        <w:rPr>
          <w:rFonts w:ascii="Arial" w:eastAsia="Arial" w:hAnsi="Arial" w:cs="Arial"/>
          <w:spacing w:val="-2"/>
          <w:szCs w:val="18"/>
        </w:rPr>
        <w:t>n</w:t>
      </w:r>
      <w:r w:rsidRPr="00C55D4F">
        <w:rPr>
          <w:rFonts w:ascii="Arial" w:eastAsia="Arial" w:hAnsi="Arial" w:cs="Arial"/>
          <w:spacing w:val="1"/>
          <w:szCs w:val="18"/>
        </w:rPr>
        <w:t>g</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zCs w:val="18"/>
        </w:rPr>
        <w:t>B</w:t>
      </w:r>
      <w:r w:rsidRPr="00C55D4F">
        <w:rPr>
          <w:rFonts w:ascii="Arial" w:eastAsia="Arial" w:hAnsi="Arial" w:cs="Arial"/>
          <w:spacing w:val="1"/>
          <w:szCs w:val="18"/>
        </w:rPr>
        <w:t>o</w:t>
      </w:r>
      <w:r w:rsidRPr="00C55D4F">
        <w:rPr>
          <w:rFonts w:ascii="Arial" w:eastAsia="Arial" w:hAnsi="Arial" w:cs="Arial"/>
          <w:spacing w:val="-2"/>
          <w:szCs w:val="18"/>
        </w:rPr>
        <w:t>t</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zCs w:val="18"/>
        </w:rPr>
        <w:t>C</w:t>
      </w:r>
      <w:r w:rsidRPr="00C55D4F">
        <w:rPr>
          <w:rFonts w:ascii="Arial" w:eastAsia="Arial" w:hAnsi="Arial" w:cs="Arial"/>
          <w:spacing w:val="1"/>
          <w:szCs w:val="18"/>
        </w:rPr>
        <w:t>o</w:t>
      </w:r>
      <w:r w:rsidRPr="00C55D4F">
        <w:rPr>
          <w:rFonts w:ascii="Arial" w:eastAsia="Arial" w:hAnsi="Arial" w:cs="Arial"/>
          <w:spacing w:val="-2"/>
          <w:szCs w:val="18"/>
        </w:rPr>
        <w:t>ln</w:t>
      </w:r>
      <w:r w:rsidRPr="00C55D4F">
        <w:rPr>
          <w:rFonts w:ascii="Arial" w:eastAsia="Arial" w:hAnsi="Arial" w:cs="Arial"/>
          <w:spacing w:val="1"/>
          <w:szCs w:val="18"/>
        </w:rPr>
        <w:t>ei</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ai</w:t>
      </w:r>
      <w:r w:rsidRPr="00C55D4F">
        <w:rPr>
          <w:rFonts w:ascii="Arial" w:eastAsia="Arial" w:hAnsi="Arial" w:cs="Arial"/>
          <w:szCs w:val="18"/>
        </w:rPr>
        <w:t>r</w:t>
      </w:r>
      <w:r w:rsidRPr="00C55D4F">
        <w:rPr>
          <w:rFonts w:ascii="Arial" w:eastAsia="Arial" w:hAnsi="Arial" w:cs="Arial"/>
          <w:spacing w:val="-2"/>
          <w:szCs w:val="18"/>
        </w:rPr>
        <w:t>f</w:t>
      </w:r>
      <w:r w:rsidRPr="00C55D4F">
        <w:rPr>
          <w:rFonts w:ascii="Arial" w:eastAsia="Arial" w:hAnsi="Arial" w:cs="Arial"/>
          <w:spacing w:val="1"/>
          <w:szCs w:val="18"/>
        </w:rPr>
        <w:t>ie</w:t>
      </w:r>
      <w:r w:rsidRPr="00C55D4F">
        <w:rPr>
          <w:rFonts w:ascii="Arial" w:eastAsia="Arial" w:hAnsi="Arial" w:cs="Arial"/>
          <w:spacing w:val="-2"/>
          <w:szCs w:val="18"/>
        </w:rPr>
        <w:t>l</w:t>
      </w:r>
      <w:r w:rsidRPr="00C55D4F">
        <w:rPr>
          <w:rFonts w:ascii="Arial" w:eastAsia="Arial" w:hAnsi="Arial" w:cs="Arial"/>
          <w:szCs w:val="18"/>
        </w:rPr>
        <w:t>d</w:t>
      </w:r>
      <w:r w:rsidRPr="00C55D4F">
        <w:rPr>
          <w:rFonts w:ascii="Arial" w:eastAsia="Arial" w:hAnsi="Arial" w:cs="Arial"/>
          <w:spacing w:val="1"/>
          <w:szCs w:val="18"/>
        </w:rPr>
        <w:t xml:space="preserve"> 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c</w:t>
      </w:r>
      <w:r w:rsidRPr="00C55D4F">
        <w:rPr>
          <w:rFonts w:ascii="Arial" w:eastAsia="Arial" w:hAnsi="Arial" w:cs="Arial"/>
          <w:spacing w:val="-1"/>
          <w:szCs w:val="18"/>
        </w:rPr>
        <w:t>c</w:t>
      </w:r>
      <w:r w:rsidRPr="00C55D4F">
        <w:rPr>
          <w:rFonts w:ascii="Arial" w:eastAsia="Arial" w:hAnsi="Arial" w:cs="Arial"/>
          <w:spacing w:val="1"/>
          <w:szCs w:val="18"/>
        </w:rPr>
        <w:t>e</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t</w:t>
      </w:r>
      <w:r w:rsidRPr="00C55D4F">
        <w:rPr>
          <w:rFonts w:ascii="Arial" w:eastAsia="Arial" w:hAnsi="Arial" w:cs="Arial"/>
          <w:szCs w:val="18"/>
        </w:rPr>
        <w:t>o</w:t>
      </w:r>
      <w:r w:rsidRPr="00C55D4F">
        <w:rPr>
          <w:rFonts w:ascii="Arial" w:eastAsia="Arial" w:hAnsi="Arial" w:cs="Arial"/>
          <w:spacing w:val="1"/>
          <w:szCs w:val="18"/>
        </w:rPr>
        <w:t xml:space="preserve"> </w:t>
      </w:r>
      <w:r w:rsidRPr="00C55D4F">
        <w:rPr>
          <w:rFonts w:ascii="Arial" w:eastAsia="Arial" w:hAnsi="Arial" w:cs="Arial"/>
          <w:szCs w:val="18"/>
        </w:rPr>
        <w:t xml:space="preserve">a </w:t>
      </w:r>
      <w:r w:rsidRPr="00C55D4F">
        <w:rPr>
          <w:rFonts w:ascii="Arial" w:eastAsia="Arial" w:hAnsi="Arial" w:cs="Arial"/>
          <w:spacing w:val="1"/>
          <w:szCs w:val="18"/>
        </w:rPr>
        <w:t>sha</w:t>
      </w:r>
      <w:r w:rsidRPr="00C55D4F">
        <w:rPr>
          <w:rFonts w:ascii="Arial" w:eastAsia="Arial" w:hAnsi="Arial" w:cs="Arial"/>
          <w:szCs w:val="18"/>
        </w:rPr>
        <w:t>r</w:t>
      </w:r>
      <w:r w:rsidRPr="00C55D4F">
        <w:rPr>
          <w:rFonts w:ascii="Arial" w:eastAsia="Arial" w:hAnsi="Arial" w:cs="Arial"/>
          <w:spacing w:val="-2"/>
          <w:szCs w:val="18"/>
        </w:rPr>
        <w:t>e</w:t>
      </w:r>
      <w:r w:rsidRPr="00C55D4F">
        <w:rPr>
          <w:rFonts w:ascii="Arial" w:eastAsia="Arial" w:hAnsi="Arial" w:cs="Arial"/>
          <w:szCs w:val="18"/>
        </w:rPr>
        <w:t>d</w:t>
      </w:r>
      <w:r w:rsidRPr="00C55D4F">
        <w:rPr>
          <w:rFonts w:ascii="Arial" w:eastAsia="Arial" w:hAnsi="Arial" w:cs="Arial"/>
          <w:spacing w:val="1"/>
          <w:szCs w:val="18"/>
        </w:rPr>
        <w:t xml:space="preserve"> s</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pacing w:val="-1"/>
          <w:szCs w:val="18"/>
        </w:rPr>
        <w:t>m</w:t>
      </w:r>
      <w:r w:rsidRPr="00C55D4F">
        <w:rPr>
          <w:rFonts w:ascii="Arial" w:eastAsia="Arial" w:hAnsi="Arial" w:cs="Arial"/>
          <w:spacing w:val="1"/>
          <w:szCs w:val="18"/>
        </w:rPr>
        <w:t>min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po</w:t>
      </w:r>
      <w:r w:rsidRPr="00C55D4F">
        <w:rPr>
          <w:rFonts w:ascii="Arial" w:eastAsia="Arial" w:hAnsi="Arial" w:cs="Arial"/>
          <w:spacing w:val="-2"/>
          <w:szCs w:val="18"/>
        </w:rPr>
        <w:t>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o</w:t>
      </w:r>
      <w:r w:rsidRPr="00C55D4F">
        <w:rPr>
          <w:rFonts w:ascii="Arial" w:eastAsia="Arial" w:hAnsi="Arial" w:cs="Arial"/>
          <w:spacing w:val="1"/>
          <w:szCs w:val="18"/>
        </w:rPr>
        <w:t>mpe</w:t>
      </w:r>
      <w:r w:rsidRPr="00C55D4F">
        <w:rPr>
          <w:rFonts w:ascii="Arial" w:eastAsia="Arial" w:hAnsi="Arial" w:cs="Arial"/>
          <w:spacing w:val="-2"/>
          <w:szCs w:val="18"/>
        </w:rPr>
        <w:t>t</w:t>
      </w:r>
      <w:r w:rsidRPr="00C55D4F">
        <w:rPr>
          <w:rFonts w:ascii="Arial" w:eastAsia="Arial" w:hAnsi="Arial" w:cs="Arial"/>
          <w:szCs w:val="18"/>
        </w:rPr>
        <w:t>e</w:t>
      </w:r>
      <w:r w:rsidRPr="00C55D4F">
        <w:rPr>
          <w:rFonts w:ascii="Arial" w:eastAsia="Arial" w:hAnsi="Arial" w:cs="Arial"/>
          <w:spacing w:val="1"/>
          <w:szCs w:val="18"/>
        </w:rPr>
        <w:t xml:space="preserve"> 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l</w:t>
      </w:r>
      <w:r w:rsidRPr="00C55D4F">
        <w:rPr>
          <w:rFonts w:ascii="Arial" w:eastAsia="Arial" w:hAnsi="Arial" w:cs="Arial"/>
          <w:spacing w:val="-2"/>
          <w:szCs w:val="18"/>
        </w:rPr>
        <w:t>o</w:t>
      </w:r>
      <w:r w:rsidRPr="00C55D4F">
        <w:rPr>
          <w:rFonts w:ascii="Arial" w:eastAsia="Arial" w:hAnsi="Arial" w:cs="Arial"/>
          <w:spacing w:val="1"/>
          <w:szCs w:val="18"/>
        </w:rPr>
        <w:t>ca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w:t>
      </w:r>
      <w:r w:rsidRPr="00C55D4F">
        <w:rPr>
          <w:rFonts w:ascii="Arial" w:eastAsia="Arial" w:hAnsi="Arial" w:cs="Arial"/>
          <w:spacing w:val="1"/>
          <w:szCs w:val="18"/>
        </w:rPr>
        <w:t>ho</w:t>
      </w:r>
      <w:r w:rsidRPr="00C55D4F">
        <w:rPr>
          <w:rFonts w:ascii="Arial" w:eastAsia="Arial" w:hAnsi="Arial" w:cs="Arial"/>
          <w:spacing w:val="-2"/>
          <w:szCs w:val="18"/>
        </w:rPr>
        <w:t>o</w:t>
      </w:r>
      <w:r w:rsidRPr="00C55D4F">
        <w:rPr>
          <w:rFonts w:ascii="Arial" w:eastAsia="Arial" w:hAnsi="Arial" w:cs="Arial"/>
          <w:spacing w:val="1"/>
          <w:szCs w:val="18"/>
        </w:rPr>
        <w:t>ls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p</w:t>
      </w:r>
      <w:r w:rsidRPr="00C55D4F">
        <w:rPr>
          <w:rFonts w:ascii="Arial" w:eastAsia="Arial" w:hAnsi="Arial" w:cs="Arial"/>
          <w:spacing w:val="1"/>
          <w:szCs w:val="18"/>
        </w:rPr>
        <w:t>o</w:t>
      </w:r>
      <w:r w:rsidRPr="00C55D4F">
        <w:rPr>
          <w:rFonts w:ascii="Arial" w:eastAsia="Arial" w:hAnsi="Arial" w:cs="Arial"/>
          <w:szCs w:val="18"/>
        </w:rPr>
        <w:t>rts</w:t>
      </w:r>
      <w:r w:rsidRPr="00C55D4F">
        <w:rPr>
          <w:rFonts w:ascii="Arial" w:eastAsia="Arial" w:hAnsi="Arial" w:cs="Arial"/>
          <w:spacing w:val="-1"/>
          <w:szCs w:val="18"/>
        </w:rPr>
        <w:t xml:space="preserve"> </w:t>
      </w:r>
      <w:r w:rsidRPr="00C55D4F">
        <w:rPr>
          <w:rFonts w:ascii="Arial" w:eastAsia="Arial" w:hAnsi="Arial" w:cs="Arial"/>
          <w:spacing w:val="1"/>
          <w:szCs w:val="18"/>
        </w:rPr>
        <w:t>ac</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i</w:t>
      </w:r>
      <w:r w:rsidRPr="00C55D4F">
        <w:rPr>
          <w:rFonts w:ascii="Arial" w:eastAsia="Arial" w:hAnsi="Arial" w:cs="Arial"/>
          <w:spacing w:val="-2"/>
          <w:szCs w:val="18"/>
        </w:rPr>
        <w:t>t</w:t>
      </w:r>
      <w:r w:rsidRPr="00C55D4F">
        <w:rPr>
          <w:rFonts w:ascii="Arial" w:eastAsia="Arial" w:hAnsi="Arial" w:cs="Arial"/>
          <w:spacing w:val="1"/>
          <w:szCs w:val="18"/>
        </w:rPr>
        <w:t>ie</w:t>
      </w:r>
      <w:r w:rsidRPr="00C55D4F">
        <w:rPr>
          <w:rFonts w:ascii="Arial" w:eastAsia="Arial" w:hAnsi="Arial" w:cs="Arial"/>
          <w:szCs w:val="18"/>
        </w:rPr>
        <w:t xml:space="preserve">s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n</w:t>
      </w:r>
      <w:r w:rsidRPr="00C55D4F">
        <w:rPr>
          <w:rFonts w:ascii="Arial" w:eastAsia="Arial" w:hAnsi="Arial" w:cs="Arial"/>
          <w:spacing w:val="-2"/>
          <w:szCs w:val="18"/>
        </w:rPr>
        <w:t>a</w:t>
      </w:r>
      <w:r w:rsidRPr="00C55D4F">
        <w:rPr>
          <w:rFonts w:ascii="Arial" w:eastAsia="Arial" w:hAnsi="Arial" w:cs="Arial"/>
          <w:spacing w:val="1"/>
          <w:szCs w:val="18"/>
        </w:rPr>
        <w:t>me</w:t>
      </w:r>
      <w:r w:rsidRPr="00C55D4F">
        <w:rPr>
          <w:rFonts w:ascii="Arial" w:eastAsia="Arial" w:hAnsi="Arial" w:cs="Arial"/>
          <w:spacing w:val="-2"/>
          <w:szCs w:val="18"/>
        </w:rPr>
        <w:t>n</w:t>
      </w:r>
      <w:r w:rsidRPr="00C55D4F">
        <w:rPr>
          <w:rFonts w:ascii="Arial" w:eastAsia="Arial" w:hAnsi="Arial" w:cs="Arial"/>
          <w:szCs w:val="18"/>
        </w:rPr>
        <w:t>t</w:t>
      </w:r>
      <w:r w:rsidRPr="00C55D4F">
        <w:rPr>
          <w:rFonts w:ascii="Arial" w:eastAsia="Arial" w:hAnsi="Arial" w:cs="Arial"/>
          <w:spacing w:val="1"/>
          <w:szCs w:val="18"/>
        </w:rPr>
        <w:t>s</w:t>
      </w:r>
      <w:r w:rsidRPr="00C55D4F">
        <w:rPr>
          <w:rFonts w:ascii="Arial" w:eastAsia="Arial" w:hAnsi="Arial" w:cs="Arial"/>
          <w:szCs w:val="18"/>
        </w:rPr>
        <w:t>.</w:t>
      </w:r>
    </w:p>
    <w:p w14:paraId="581CFB91" w14:textId="77777777" w:rsidR="00517E68" w:rsidRDefault="00517E68">
      <w:pPr>
        <w:spacing w:line="220" w:lineRule="exact"/>
        <w:rPr>
          <w:sz w:val="22"/>
          <w:szCs w:val="22"/>
        </w:rPr>
      </w:pPr>
    </w:p>
    <w:p w14:paraId="6AEBDAE4" w14:textId="77777777" w:rsidR="00517E68" w:rsidRPr="00171A95" w:rsidRDefault="00392F07">
      <w:pPr>
        <w:ind w:left="253"/>
        <w:rPr>
          <w:rFonts w:ascii="Arial" w:eastAsia="Arial" w:hAnsi="Arial" w:cs="Arial"/>
          <w:sz w:val="24"/>
          <w:szCs w:val="28"/>
        </w:rPr>
      </w:pPr>
      <w:r w:rsidRPr="00171A95">
        <w:rPr>
          <w:rFonts w:ascii="Arial" w:eastAsia="Arial" w:hAnsi="Arial" w:cs="Arial"/>
          <w:b/>
          <w:spacing w:val="-1"/>
          <w:sz w:val="24"/>
          <w:szCs w:val="28"/>
        </w:rPr>
        <w:t>F</w:t>
      </w:r>
      <w:r w:rsidRPr="00171A95">
        <w:rPr>
          <w:rFonts w:ascii="Arial" w:eastAsia="Arial" w:hAnsi="Arial" w:cs="Arial"/>
          <w:b/>
          <w:sz w:val="24"/>
          <w:szCs w:val="28"/>
        </w:rPr>
        <w:t>a</w:t>
      </w:r>
      <w:r w:rsidRPr="00171A95">
        <w:rPr>
          <w:rFonts w:ascii="Arial" w:eastAsia="Arial" w:hAnsi="Arial" w:cs="Arial"/>
          <w:b/>
          <w:spacing w:val="1"/>
          <w:sz w:val="24"/>
          <w:szCs w:val="28"/>
        </w:rPr>
        <w:t>ir</w:t>
      </w:r>
      <w:r w:rsidRPr="00171A95">
        <w:rPr>
          <w:rFonts w:ascii="Arial" w:eastAsia="Arial" w:hAnsi="Arial" w:cs="Arial"/>
          <w:b/>
          <w:spacing w:val="-2"/>
          <w:sz w:val="24"/>
          <w:szCs w:val="28"/>
        </w:rPr>
        <w:t>f</w:t>
      </w:r>
      <w:r w:rsidRPr="00171A95">
        <w:rPr>
          <w:rFonts w:ascii="Arial" w:eastAsia="Arial" w:hAnsi="Arial" w:cs="Arial"/>
          <w:b/>
          <w:spacing w:val="1"/>
          <w:sz w:val="24"/>
          <w:szCs w:val="28"/>
        </w:rPr>
        <w:t>i</w:t>
      </w:r>
      <w:r w:rsidRPr="00171A95">
        <w:rPr>
          <w:rFonts w:ascii="Arial" w:eastAsia="Arial" w:hAnsi="Arial" w:cs="Arial"/>
          <w:b/>
          <w:sz w:val="24"/>
          <w:szCs w:val="28"/>
        </w:rPr>
        <w:t>e</w:t>
      </w:r>
      <w:r w:rsidRPr="00171A95">
        <w:rPr>
          <w:rFonts w:ascii="Arial" w:eastAsia="Arial" w:hAnsi="Arial" w:cs="Arial"/>
          <w:b/>
          <w:spacing w:val="1"/>
          <w:sz w:val="24"/>
          <w:szCs w:val="28"/>
        </w:rPr>
        <w:t>l</w:t>
      </w:r>
      <w:r w:rsidRPr="00171A95">
        <w:rPr>
          <w:rFonts w:ascii="Arial" w:eastAsia="Arial" w:hAnsi="Arial" w:cs="Arial"/>
          <w:b/>
          <w:sz w:val="24"/>
          <w:szCs w:val="28"/>
        </w:rPr>
        <w:t>d</w:t>
      </w:r>
      <w:r w:rsidRPr="00171A95">
        <w:rPr>
          <w:rFonts w:ascii="Arial" w:eastAsia="Arial" w:hAnsi="Arial" w:cs="Arial"/>
          <w:b/>
          <w:spacing w:val="-2"/>
          <w:sz w:val="24"/>
          <w:szCs w:val="28"/>
        </w:rPr>
        <w:t xml:space="preserve"> </w:t>
      </w:r>
      <w:r w:rsidRPr="00171A95">
        <w:rPr>
          <w:rFonts w:ascii="Arial" w:eastAsia="Arial" w:hAnsi="Arial" w:cs="Arial"/>
          <w:b/>
          <w:spacing w:val="1"/>
          <w:sz w:val="24"/>
          <w:szCs w:val="28"/>
        </w:rPr>
        <w:t>I</w:t>
      </w:r>
      <w:r w:rsidRPr="00171A95">
        <w:rPr>
          <w:rFonts w:ascii="Arial" w:eastAsia="Arial" w:hAnsi="Arial" w:cs="Arial"/>
          <w:b/>
          <w:spacing w:val="-1"/>
          <w:sz w:val="24"/>
          <w:szCs w:val="28"/>
        </w:rPr>
        <w:t>n</w:t>
      </w:r>
      <w:r w:rsidRPr="00171A95">
        <w:rPr>
          <w:rFonts w:ascii="Arial" w:eastAsia="Arial" w:hAnsi="Arial" w:cs="Arial"/>
          <w:b/>
          <w:sz w:val="24"/>
          <w:szCs w:val="28"/>
        </w:rPr>
        <w:t>fa</w:t>
      </w:r>
      <w:r w:rsidRPr="00171A95">
        <w:rPr>
          <w:rFonts w:ascii="Arial" w:eastAsia="Arial" w:hAnsi="Arial" w:cs="Arial"/>
          <w:b/>
          <w:spacing w:val="-1"/>
          <w:sz w:val="24"/>
          <w:szCs w:val="28"/>
        </w:rPr>
        <w:t>n</w:t>
      </w:r>
      <w:r w:rsidRPr="00171A95">
        <w:rPr>
          <w:rFonts w:ascii="Arial" w:eastAsia="Arial" w:hAnsi="Arial" w:cs="Arial"/>
          <w:b/>
          <w:sz w:val="24"/>
          <w:szCs w:val="28"/>
        </w:rPr>
        <w:t>ts</w:t>
      </w:r>
    </w:p>
    <w:p w14:paraId="75394846" w14:textId="77777777" w:rsidR="00380D24" w:rsidRPr="00C55D4F" w:rsidRDefault="00392F07" w:rsidP="00380D24">
      <w:pPr>
        <w:spacing w:before="31" w:line="260" w:lineRule="auto"/>
        <w:ind w:left="253" w:right="-30"/>
        <w:rPr>
          <w:rFonts w:ascii="Arial" w:eastAsia="Arial" w:hAnsi="Arial" w:cs="Arial"/>
          <w:spacing w:val="1"/>
          <w:szCs w:val="18"/>
        </w:rPr>
      </w:pPr>
      <w:r w:rsidRPr="00C55D4F">
        <w:rPr>
          <w:rFonts w:ascii="Arial" w:eastAsia="Arial" w:hAnsi="Arial" w:cs="Arial"/>
          <w:szCs w:val="18"/>
        </w:rPr>
        <w:t>At</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ai</w:t>
      </w:r>
      <w:r w:rsidRPr="00C55D4F">
        <w:rPr>
          <w:rFonts w:ascii="Arial" w:eastAsia="Arial" w:hAnsi="Arial" w:cs="Arial"/>
          <w:szCs w:val="18"/>
        </w:rPr>
        <w:t>r</w:t>
      </w:r>
      <w:r w:rsidRPr="00C55D4F">
        <w:rPr>
          <w:rFonts w:ascii="Arial" w:eastAsia="Arial" w:hAnsi="Arial" w:cs="Arial"/>
          <w:spacing w:val="-2"/>
          <w:szCs w:val="18"/>
        </w:rPr>
        <w:t>f</w:t>
      </w:r>
      <w:r w:rsidRPr="00C55D4F">
        <w:rPr>
          <w:rFonts w:ascii="Arial" w:eastAsia="Arial" w:hAnsi="Arial" w:cs="Arial"/>
          <w:spacing w:val="1"/>
          <w:szCs w:val="18"/>
        </w:rPr>
        <w:t>ie</w:t>
      </w:r>
      <w:r w:rsidRPr="00C55D4F">
        <w:rPr>
          <w:rFonts w:ascii="Arial" w:eastAsia="Arial" w:hAnsi="Arial" w:cs="Arial"/>
          <w:spacing w:val="-2"/>
          <w:szCs w:val="18"/>
        </w:rPr>
        <w:t>l</w:t>
      </w:r>
      <w:r w:rsidRPr="00C55D4F">
        <w:rPr>
          <w:rFonts w:ascii="Arial" w:eastAsia="Arial" w:hAnsi="Arial" w:cs="Arial"/>
          <w:spacing w:val="1"/>
          <w:szCs w:val="18"/>
        </w:rPr>
        <w:t>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ou</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zCs w:val="18"/>
        </w:rPr>
        <w:t>fr</w:t>
      </w:r>
      <w:r w:rsidRPr="00C55D4F">
        <w:rPr>
          <w:rFonts w:ascii="Arial" w:eastAsia="Arial" w:hAnsi="Arial" w:cs="Arial"/>
          <w:spacing w:val="1"/>
          <w:szCs w:val="18"/>
        </w:rPr>
        <w:t>ie</w:t>
      </w:r>
      <w:r w:rsidRPr="00C55D4F">
        <w:rPr>
          <w:rFonts w:ascii="Arial" w:eastAsia="Arial" w:hAnsi="Arial" w:cs="Arial"/>
          <w:spacing w:val="-2"/>
          <w:szCs w:val="18"/>
        </w:rPr>
        <w:t>n</w:t>
      </w:r>
      <w:r w:rsidRPr="00C55D4F">
        <w:rPr>
          <w:rFonts w:ascii="Arial" w:eastAsia="Arial" w:hAnsi="Arial" w:cs="Arial"/>
          <w:spacing w:val="1"/>
          <w:szCs w:val="18"/>
        </w:rPr>
        <w:t>dl</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pacing w:val="-2"/>
          <w:szCs w:val="18"/>
        </w:rPr>
        <w:t>t</w:t>
      </w:r>
      <w:r w:rsidRPr="00C55D4F">
        <w:rPr>
          <w:rFonts w:ascii="Arial" w:eastAsia="Arial" w:hAnsi="Arial" w:cs="Arial"/>
          <w:spacing w:val="1"/>
          <w:szCs w:val="18"/>
        </w:rPr>
        <w:t>mo</w:t>
      </w:r>
      <w:r w:rsidRPr="00C55D4F">
        <w:rPr>
          <w:rFonts w:ascii="Arial" w:eastAsia="Arial" w:hAnsi="Arial" w:cs="Arial"/>
          <w:spacing w:val="-1"/>
          <w:szCs w:val="18"/>
        </w:rPr>
        <w:t>s</w:t>
      </w:r>
      <w:r w:rsidRPr="00C55D4F">
        <w:rPr>
          <w:rFonts w:ascii="Arial" w:eastAsia="Arial" w:hAnsi="Arial" w:cs="Arial"/>
          <w:spacing w:val="1"/>
          <w:szCs w:val="18"/>
        </w:rPr>
        <w:t>phe</w:t>
      </w:r>
      <w:r w:rsidRPr="00C55D4F">
        <w:rPr>
          <w:rFonts w:ascii="Arial" w:eastAsia="Arial" w:hAnsi="Arial" w:cs="Arial"/>
          <w:spacing w:val="-2"/>
          <w:szCs w:val="18"/>
        </w:rPr>
        <w:t>r</w:t>
      </w:r>
      <w:r w:rsidRPr="00C55D4F">
        <w:rPr>
          <w:rFonts w:ascii="Arial" w:eastAsia="Arial" w:hAnsi="Arial" w:cs="Arial"/>
          <w:spacing w:val="1"/>
          <w:szCs w:val="18"/>
        </w:rPr>
        <w:t>e</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p</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v</w:t>
      </w:r>
      <w:r w:rsidRPr="00C55D4F">
        <w:rPr>
          <w:rFonts w:ascii="Arial" w:eastAsia="Arial" w:hAnsi="Arial" w:cs="Arial"/>
          <w:spacing w:val="1"/>
          <w:szCs w:val="18"/>
        </w:rPr>
        <w:t>id</w:t>
      </w:r>
      <w:r w:rsidRPr="00C55D4F">
        <w:rPr>
          <w:rFonts w:ascii="Arial" w:eastAsia="Arial" w:hAnsi="Arial" w:cs="Arial"/>
          <w:szCs w:val="18"/>
        </w:rPr>
        <w:t>e</w:t>
      </w:r>
      <w:r w:rsidRPr="00C55D4F">
        <w:rPr>
          <w:rFonts w:ascii="Arial" w:eastAsia="Arial" w:hAnsi="Arial" w:cs="Arial"/>
          <w:spacing w:val="1"/>
          <w:szCs w:val="18"/>
        </w:rPr>
        <w:t xml:space="preserve"> day 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ed</w:t>
      </w:r>
      <w:r w:rsidRPr="00C55D4F">
        <w:rPr>
          <w:rFonts w:ascii="Arial" w:eastAsia="Arial" w:hAnsi="Arial" w:cs="Arial"/>
          <w:spacing w:val="-2"/>
          <w:szCs w:val="18"/>
        </w:rPr>
        <w:t>u</w:t>
      </w:r>
      <w:r w:rsidRPr="00C55D4F">
        <w:rPr>
          <w:rFonts w:ascii="Arial" w:eastAsia="Arial" w:hAnsi="Arial" w:cs="Arial"/>
          <w:spacing w:val="1"/>
          <w:szCs w:val="18"/>
        </w:rPr>
        <w:t>ca</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 xml:space="preserve"> a</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2"/>
          <w:szCs w:val="18"/>
        </w:rPr>
        <w:t>a</w:t>
      </w:r>
      <w:r w:rsidRPr="00C55D4F">
        <w:rPr>
          <w:rFonts w:ascii="Arial" w:eastAsia="Arial" w:hAnsi="Arial" w:cs="Arial"/>
          <w:spacing w:val="1"/>
          <w:szCs w:val="18"/>
        </w:rPr>
        <w:t>g</w:t>
      </w:r>
      <w:r w:rsidRPr="00C55D4F">
        <w:rPr>
          <w:rFonts w:ascii="Arial" w:eastAsia="Arial" w:hAnsi="Arial" w:cs="Arial"/>
          <w:szCs w:val="18"/>
        </w:rPr>
        <w:t>e</w:t>
      </w:r>
      <w:r w:rsidRPr="00C55D4F">
        <w:rPr>
          <w:rFonts w:ascii="Arial" w:eastAsia="Arial" w:hAnsi="Arial" w:cs="Arial"/>
          <w:spacing w:val="1"/>
          <w:szCs w:val="18"/>
        </w:rPr>
        <w:t xml:space="preserve"> o</w:t>
      </w:r>
      <w:r w:rsidRPr="00C55D4F">
        <w:rPr>
          <w:rFonts w:ascii="Arial" w:eastAsia="Arial" w:hAnsi="Arial" w:cs="Arial"/>
          <w:szCs w:val="18"/>
        </w:rPr>
        <w:t>f</w:t>
      </w:r>
      <w:r w:rsidRPr="00C55D4F">
        <w:rPr>
          <w:rFonts w:ascii="Arial" w:eastAsia="Arial" w:hAnsi="Arial" w:cs="Arial"/>
          <w:spacing w:val="-2"/>
          <w:szCs w:val="18"/>
        </w:rPr>
        <w:t xml:space="preserve"> </w:t>
      </w:r>
      <w:r w:rsidR="00380D24" w:rsidRPr="00C55D4F">
        <w:rPr>
          <w:rFonts w:ascii="Arial" w:eastAsia="Arial" w:hAnsi="Arial" w:cs="Arial"/>
          <w:spacing w:val="1"/>
          <w:szCs w:val="18"/>
        </w:rPr>
        <w:t>270</w:t>
      </w:r>
      <w:r w:rsidRPr="00C55D4F">
        <w:rPr>
          <w:rFonts w:ascii="Arial" w:eastAsia="Arial" w:hAnsi="Arial" w:cs="Arial"/>
          <w:spacing w:val="-1"/>
          <w:szCs w:val="18"/>
        </w:rPr>
        <w:t xml:space="preserve"> </w:t>
      </w:r>
      <w:r w:rsidRPr="00C55D4F">
        <w:rPr>
          <w:rFonts w:ascii="Arial" w:eastAsia="Arial" w:hAnsi="Arial" w:cs="Arial"/>
          <w:spacing w:val="1"/>
          <w:szCs w:val="18"/>
        </w:rPr>
        <w:t>bo</w:t>
      </w:r>
      <w:r w:rsidRPr="00C55D4F">
        <w:rPr>
          <w:rFonts w:ascii="Arial" w:eastAsia="Arial" w:hAnsi="Arial" w:cs="Arial"/>
          <w:spacing w:val="-1"/>
          <w:szCs w:val="18"/>
        </w:rPr>
        <w:t>y</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g</w:t>
      </w:r>
      <w:r w:rsidRPr="00C55D4F">
        <w:rPr>
          <w:rFonts w:ascii="Arial" w:eastAsia="Arial" w:hAnsi="Arial" w:cs="Arial"/>
          <w:spacing w:val="1"/>
          <w:szCs w:val="18"/>
        </w:rPr>
        <w:t>i</w:t>
      </w:r>
      <w:r w:rsidRPr="00C55D4F">
        <w:rPr>
          <w:rFonts w:ascii="Arial" w:eastAsia="Arial" w:hAnsi="Arial" w:cs="Arial"/>
          <w:szCs w:val="18"/>
        </w:rPr>
        <w:t>r</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pacing w:val="-2"/>
          <w:szCs w:val="18"/>
        </w:rPr>
        <w:t>g</w:t>
      </w:r>
      <w:r w:rsidRPr="00C55D4F">
        <w:rPr>
          <w:rFonts w:ascii="Arial" w:eastAsia="Arial" w:hAnsi="Arial" w:cs="Arial"/>
          <w:spacing w:val="1"/>
          <w:szCs w:val="18"/>
        </w:rPr>
        <w:t>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be</w:t>
      </w:r>
      <w:r w:rsidRPr="00C55D4F">
        <w:rPr>
          <w:rFonts w:ascii="Arial" w:eastAsia="Arial" w:hAnsi="Arial" w:cs="Arial"/>
          <w:szCs w:val="18"/>
        </w:rPr>
        <w:t>t</w:t>
      </w:r>
      <w:r w:rsidRPr="00C55D4F">
        <w:rPr>
          <w:rFonts w:ascii="Arial" w:eastAsia="Arial" w:hAnsi="Arial" w:cs="Arial"/>
          <w:spacing w:val="-3"/>
          <w:szCs w:val="18"/>
        </w:rPr>
        <w:t>w</w:t>
      </w:r>
      <w:r w:rsidRPr="00C55D4F">
        <w:rPr>
          <w:rFonts w:ascii="Arial" w:eastAsia="Arial" w:hAnsi="Arial" w:cs="Arial"/>
          <w:spacing w:val="1"/>
          <w:szCs w:val="18"/>
        </w:rPr>
        <w:t>ee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 xml:space="preserve">4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7</w:t>
      </w:r>
      <w:r w:rsidRPr="00C55D4F">
        <w:rPr>
          <w:rFonts w:ascii="Arial" w:eastAsia="Arial" w:hAnsi="Arial" w:cs="Arial"/>
          <w:spacing w:val="1"/>
          <w:szCs w:val="18"/>
        </w:rPr>
        <w:t xml:space="preserve"> </w:t>
      </w:r>
      <w:r w:rsidRPr="00C55D4F">
        <w:rPr>
          <w:rFonts w:ascii="Arial" w:eastAsia="Arial" w:hAnsi="Arial" w:cs="Arial"/>
          <w:spacing w:val="-1"/>
          <w:szCs w:val="18"/>
        </w:rPr>
        <w:t>y</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s</w:t>
      </w:r>
      <w:r w:rsidR="00380D24" w:rsidRPr="00C55D4F">
        <w:rPr>
          <w:rFonts w:ascii="Arial" w:eastAsia="Arial" w:hAnsi="Arial" w:cs="Arial"/>
          <w:szCs w:val="18"/>
        </w:rPr>
        <w:t xml:space="preserve">, including Nursery provision. </w:t>
      </w:r>
    </w:p>
    <w:p w14:paraId="3196918D" w14:textId="77777777" w:rsidR="00517E68" w:rsidRPr="00380D24" w:rsidRDefault="00392F07" w:rsidP="00380D24">
      <w:pPr>
        <w:spacing w:before="18" w:line="258" w:lineRule="auto"/>
        <w:ind w:left="253" w:right="10"/>
        <w:rPr>
          <w:rFonts w:ascii="Arial" w:eastAsia="Arial" w:hAnsi="Arial" w:cs="Arial"/>
          <w:sz w:val="18"/>
          <w:szCs w:val="18"/>
        </w:rPr>
      </w:pPr>
      <w:r>
        <w:rPr>
          <w:rFonts w:ascii="Arial" w:eastAsia="Arial" w:hAnsi="Arial" w:cs="Arial"/>
          <w:spacing w:val="1"/>
          <w:sz w:val="18"/>
          <w:szCs w:val="18"/>
        </w:rPr>
        <w:t xml:space="preserve"> </w:t>
      </w:r>
    </w:p>
    <w:p w14:paraId="785AAC41" w14:textId="77777777" w:rsidR="00517E68" w:rsidRPr="00C55D4F" w:rsidRDefault="00392F07">
      <w:pPr>
        <w:spacing w:line="259" w:lineRule="auto"/>
        <w:ind w:left="253" w:right="80"/>
        <w:rPr>
          <w:rFonts w:ascii="Arial" w:eastAsia="Arial" w:hAnsi="Arial" w:cs="Arial"/>
          <w:szCs w:val="18"/>
        </w:rPr>
      </w:pP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re</w:t>
      </w:r>
      <w:r w:rsidRPr="00C55D4F">
        <w:rPr>
          <w:rFonts w:ascii="Arial" w:eastAsia="Arial" w:hAnsi="Arial" w:cs="Arial"/>
          <w:spacing w:val="1"/>
          <w:szCs w:val="18"/>
        </w:rPr>
        <w:t xml:space="preserve"> ha</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be</w:t>
      </w:r>
      <w:r w:rsidRPr="00C55D4F">
        <w:rPr>
          <w:rFonts w:ascii="Arial" w:eastAsia="Arial" w:hAnsi="Arial" w:cs="Arial"/>
          <w:spacing w:val="-2"/>
          <w:szCs w:val="18"/>
        </w:rPr>
        <w:t>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2"/>
          <w:szCs w:val="18"/>
        </w:rPr>
        <w:t>th</w:t>
      </w:r>
      <w:r w:rsidRPr="00C55D4F">
        <w:rPr>
          <w:rFonts w:ascii="Arial" w:eastAsia="Arial" w:hAnsi="Arial" w:cs="Arial"/>
          <w:spacing w:val="1"/>
          <w:szCs w:val="18"/>
        </w:rPr>
        <w:t>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i</w:t>
      </w:r>
      <w:r w:rsidRPr="00C55D4F">
        <w:rPr>
          <w:rFonts w:ascii="Arial" w:eastAsia="Arial" w:hAnsi="Arial" w:cs="Arial"/>
          <w:szCs w:val="18"/>
        </w:rPr>
        <w:t>te</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2"/>
          <w:szCs w:val="18"/>
        </w:rPr>
        <w:t>i</w:t>
      </w:r>
      <w:r w:rsidRPr="00C55D4F">
        <w:rPr>
          <w:rFonts w:ascii="Arial" w:eastAsia="Arial" w:hAnsi="Arial" w:cs="Arial"/>
          <w:spacing w:val="1"/>
          <w:szCs w:val="18"/>
        </w:rPr>
        <w:t>nc</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18</w:t>
      </w:r>
      <w:r w:rsidRPr="00C55D4F">
        <w:rPr>
          <w:rFonts w:ascii="Arial" w:eastAsia="Arial" w:hAnsi="Arial" w:cs="Arial"/>
          <w:spacing w:val="-2"/>
          <w:szCs w:val="18"/>
        </w:rPr>
        <w:t>7</w:t>
      </w:r>
      <w:r w:rsidRPr="00C55D4F">
        <w:rPr>
          <w:rFonts w:ascii="Arial" w:eastAsia="Arial" w:hAnsi="Arial" w:cs="Arial"/>
          <w:szCs w:val="18"/>
        </w:rPr>
        <w:t>9</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a</w:t>
      </w:r>
      <w:r w:rsidRPr="00C55D4F">
        <w:rPr>
          <w:rFonts w:ascii="Arial" w:eastAsia="Arial" w:hAnsi="Arial" w:cs="Arial"/>
          <w:szCs w:val="18"/>
        </w:rPr>
        <w:t>re</w:t>
      </w:r>
      <w:r w:rsidRPr="00C55D4F">
        <w:rPr>
          <w:rFonts w:ascii="Arial" w:eastAsia="Arial" w:hAnsi="Arial" w:cs="Arial"/>
          <w:spacing w:val="-1"/>
          <w:szCs w:val="18"/>
        </w:rPr>
        <w:t xml:space="preserve"> v</w:t>
      </w:r>
      <w:r w:rsidRPr="00C55D4F">
        <w:rPr>
          <w:rFonts w:ascii="Arial" w:eastAsia="Arial" w:hAnsi="Arial" w:cs="Arial"/>
          <w:spacing w:val="1"/>
          <w:szCs w:val="18"/>
        </w:rPr>
        <w:t>e</w:t>
      </w:r>
      <w:r w:rsidRPr="00C55D4F">
        <w:rPr>
          <w:rFonts w:ascii="Arial" w:eastAsia="Arial" w:hAnsi="Arial" w:cs="Arial"/>
          <w:szCs w:val="18"/>
        </w:rPr>
        <w:t xml:space="preserve">ry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ou</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b</w:t>
      </w:r>
      <w:r w:rsidRPr="00C55D4F">
        <w:rPr>
          <w:rFonts w:ascii="Arial" w:eastAsia="Arial" w:hAnsi="Arial" w:cs="Arial"/>
          <w:spacing w:val="-2"/>
          <w:szCs w:val="18"/>
        </w:rPr>
        <w:t>e</w:t>
      </w:r>
      <w:r w:rsidRPr="00C55D4F">
        <w:rPr>
          <w:rFonts w:ascii="Arial" w:eastAsia="Arial" w:hAnsi="Arial" w:cs="Arial"/>
          <w:spacing w:val="1"/>
          <w:szCs w:val="18"/>
        </w:rPr>
        <w:t>au</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2"/>
          <w:szCs w:val="18"/>
        </w:rPr>
        <w:t>f</w:t>
      </w:r>
      <w:r w:rsidRPr="00C55D4F">
        <w:rPr>
          <w:rFonts w:ascii="Arial" w:eastAsia="Arial" w:hAnsi="Arial" w:cs="Arial"/>
          <w:spacing w:val="1"/>
          <w:szCs w:val="18"/>
        </w:rPr>
        <w:t>u</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V</w:t>
      </w:r>
      <w:r w:rsidRPr="00C55D4F">
        <w:rPr>
          <w:rFonts w:ascii="Arial" w:eastAsia="Arial" w:hAnsi="Arial" w:cs="Arial"/>
          <w:spacing w:val="1"/>
          <w:szCs w:val="18"/>
        </w:rPr>
        <w:t>ic</w:t>
      </w:r>
      <w:r w:rsidRPr="00C55D4F">
        <w:rPr>
          <w:rFonts w:ascii="Arial" w:eastAsia="Arial" w:hAnsi="Arial" w:cs="Arial"/>
          <w:spacing w:val="-2"/>
          <w:szCs w:val="18"/>
        </w:rPr>
        <w:t>t</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ia</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bui</w:t>
      </w:r>
      <w:r w:rsidRPr="00C55D4F">
        <w:rPr>
          <w:rFonts w:ascii="Arial" w:eastAsia="Arial" w:hAnsi="Arial" w:cs="Arial"/>
          <w:spacing w:val="-2"/>
          <w:szCs w:val="18"/>
        </w:rPr>
        <w:t>l</w:t>
      </w:r>
      <w:r w:rsidRPr="00C55D4F">
        <w:rPr>
          <w:rFonts w:ascii="Arial" w:eastAsia="Arial" w:hAnsi="Arial" w:cs="Arial"/>
          <w:spacing w:val="1"/>
          <w:szCs w:val="18"/>
        </w:rPr>
        <w:t>di</w:t>
      </w:r>
      <w:r w:rsidRPr="00C55D4F">
        <w:rPr>
          <w:rFonts w:ascii="Arial" w:eastAsia="Arial" w:hAnsi="Arial" w:cs="Arial"/>
          <w:spacing w:val="-2"/>
          <w:szCs w:val="18"/>
        </w:rPr>
        <w:t>n</w:t>
      </w:r>
      <w:r w:rsidRPr="00C55D4F">
        <w:rPr>
          <w:rFonts w:ascii="Arial" w:eastAsia="Arial" w:hAnsi="Arial" w:cs="Arial"/>
          <w:spacing w:val="1"/>
          <w:szCs w:val="18"/>
        </w:rPr>
        <w:t>g</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w:t>
      </w:r>
      <w:r w:rsidRPr="00C55D4F">
        <w:rPr>
          <w:rFonts w:ascii="Arial" w:eastAsia="Arial" w:hAnsi="Arial" w:cs="Arial"/>
          <w:spacing w:val="1"/>
          <w:szCs w:val="18"/>
        </w:rPr>
        <w:t>500</w:t>
      </w:r>
      <w:r w:rsidRPr="00C55D4F">
        <w:rPr>
          <w:rFonts w:ascii="Arial" w:eastAsia="Arial" w:hAnsi="Arial" w:cs="Arial"/>
          <w:spacing w:val="-2"/>
          <w:szCs w:val="18"/>
        </w:rPr>
        <w:t>,</w:t>
      </w:r>
      <w:r w:rsidRPr="00C55D4F">
        <w:rPr>
          <w:rFonts w:ascii="Arial" w:eastAsia="Arial" w:hAnsi="Arial" w:cs="Arial"/>
          <w:spacing w:val="1"/>
          <w:szCs w:val="18"/>
        </w:rPr>
        <w:t>0</w:t>
      </w:r>
      <w:r w:rsidRPr="00C55D4F">
        <w:rPr>
          <w:rFonts w:ascii="Arial" w:eastAsia="Arial" w:hAnsi="Arial" w:cs="Arial"/>
          <w:spacing w:val="-2"/>
          <w:szCs w:val="18"/>
        </w:rPr>
        <w:t>0</w:t>
      </w:r>
      <w:r w:rsidRPr="00C55D4F">
        <w:rPr>
          <w:rFonts w:ascii="Arial" w:eastAsia="Arial" w:hAnsi="Arial" w:cs="Arial"/>
          <w:szCs w:val="18"/>
        </w:rPr>
        <w:t xml:space="preserve">0 </w:t>
      </w:r>
      <w:r w:rsidRPr="00C55D4F">
        <w:rPr>
          <w:rFonts w:ascii="Arial" w:eastAsia="Arial" w:hAnsi="Arial" w:cs="Arial"/>
          <w:spacing w:val="1"/>
          <w:szCs w:val="18"/>
        </w:rPr>
        <w:t>e</w:t>
      </w:r>
      <w:r w:rsidRPr="00C55D4F">
        <w:rPr>
          <w:rFonts w:ascii="Arial" w:eastAsia="Arial" w:hAnsi="Arial" w:cs="Arial"/>
          <w:spacing w:val="-4"/>
          <w:szCs w:val="18"/>
        </w:rPr>
        <w:t>x</w:t>
      </w:r>
      <w:r w:rsidRPr="00C55D4F">
        <w:rPr>
          <w:rFonts w:ascii="Arial" w:eastAsia="Arial" w:hAnsi="Arial" w:cs="Arial"/>
          <w:szCs w:val="18"/>
        </w:rPr>
        <w:t>t</w:t>
      </w:r>
      <w:r w:rsidRPr="00C55D4F">
        <w:rPr>
          <w:rFonts w:ascii="Arial" w:eastAsia="Arial" w:hAnsi="Arial" w:cs="Arial"/>
          <w:spacing w:val="1"/>
          <w:szCs w:val="18"/>
        </w:rPr>
        <w:t>ensio</w:t>
      </w:r>
      <w:r w:rsidRPr="00C55D4F">
        <w:rPr>
          <w:rFonts w:ascii="Arial" w:eastAsia="Arial" w:hAnsi="Arial" w:cs="Arial"/>
          <w:szCs w:val="18"/>
        </w:rPr>
        <w:t>n</w:t>
      </w:r>
      <w:r w:rsidRPr="00C55D4F">
        <w:rPr>
          <w:rFonts w:ascii="Arial" w:eastAsia="Arial" w:hAnsi="Arial" w:cs="Arial"/>
          <w:spacing w:val="1"/>
          <w:szCs w:val="18"/>
        </w:rPr>
        <w:t xml:space="preserve"> p</w:t>
      </w:r>
      <w:r w:rsidRPr="00C55D4F">
        <w:rPr>
          <w:rFonts w:ascii="Arial" w:eastAsia="Arial" w:hAnsi="Arial" w:cs="Arial"/>
          <w:spacing w:val="-2"/>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ne</w:t>
      </w:r>
      <w:r w:rsidRPr="00C55D4F">
        <w:rPr>
          <w:rFonts w:ascii="Arial" w:eastAsia="Arial" w:hAnsi="Arial" w:cs="Arial"/>
          <w:szCs w:val="18"/>
        </w:rPr>
        <w:t>w</w:t>
      </w:r>
      <w:r w:rsidRPr="00C55D4F">
        <w:rPr>
          <w:rFonts w:ascii="Arial" w:eastAsia="Arial" w:hAnsi="Arial" w:cs="Arial"/>
          <w:spacing w:val="-2"/>
          <w:szCs w:val="18"/>
        </w:rPr>
        <w:t xml:space="preserve">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e</w:t>
      </w:r>
      <w:r w:rsidRPr="00C55D4F">
        <w:rPr>
          <w:rFonts w:ascii="Arial" w:eastAsia="Arial" w:hAnsi="Arial" w:cs="Arial"/>
          <w:spacing w:val="1"/>
          <w:szCs w:val="18"/>
        </w:rPr>
        <w:t>n</w:t>
      </w:r>
      <w:r w:rsidRPr="00C55D4F">
        <w:rPr>
          <w:rFonts w:ascii="Arial" w:eastAsia="Arial" w:hAnsi="Arial" w:cs="Arial"/>
          <w:szCs w:val="18"/>
        </w:rPr>
        <w:t>tr</w:t>
      </w:r>
      <w:r w:rsidRPr="00C55D4F">
        <w:rPr>
          <w:rFonts w:ascii="Arial" w:eastAsia="Arial" w:hAnsi="Arial" w:cs="Arial"/>
          <w:spacing w:val="1"/>
          <w:szCs w:val="18"/>
        </w:rPr>
        <w:t>a</w:t>
      </w:r>
      <w:r w:rsidRPr="00C55D4F">
        <w:rPr>
          <w:rFonts w:ascii="Arial" w:eastAsia="Arial" w:hAnsi="Arial" w:cs="Arial"/>
          <w:spacing w:val="-2"/>
          <w:szCs w:val="18"/>
        </w:rPr>
        <w:t>n</w:t>
      </w:r>
      <w:r w:rsidRPr="00C55D4F">
        <w:rPr>
          <w:rFonts w:ascii="Arial" w:eastAsia="Arial" w:hAnsi="Arial" w:cs="Arial"/>
          <w:spacing w:val="1"/>
          <w:szCs w:val="18"/>
        </w:rPr>
        <w:t>ce</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ff</w:t>
      </w:r>
      <w:r w:rsidRPr="00C55D4F">
        <w:rPr>
          <w:rFonts w:ascii="Arial" w:eastAsia="Arial" w:hAnsi="Arial" w:cs="Arial"/>
          <w:spacing w:val="-2"/>
          <w:szCs w:val="18"/>
        </w:rPr>
        <w:t>i</w:t>
      </w:r>
      <w:r w:rsidRPr="00C55D4F">
        <w:rPr>
          <w:rFonts w:ascii="Arial" w:eastAsia="Arial" w:hAnsi="Arial" w:cs="Arial"/>
          <w:spacing w:val="1"/>
          <w:szCs w:val="18"/>
        </w:rPr>
        <w:t>c</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m</w:t>
      </w:r>
      <w:r w:rsidRPr="00C55D4F">
        <w:rPr>
          <w:rFonts w:ascii="Arial" w:eastAsia="Arial" w:hAnsi="Arial" w:cs="Arial"/>
          <w:spacing w:val="-2"/>
          <w:szCs w:val="18"/>
        </w:rPr>
        <w:t>a</w:t>
      </w:r>
      <w:r w:rsidRPr="00C55D4F">
        <w:rPr>
          <w:rFonts w:ascii="Arial" w:eastAsia="Arial" w:hAnsi="Arial" w:cs="Arial"/>
          <w:spacing w:val="1"/>
          <w:szCs w:val="18"/>
        </w:rPr>
        <w:t>gni</w:t>
      </w:r>
      <w:r w:rsidRPr="00C55D4F">
        <w:rPr>
          <w:rFonts w:ascii="Arial" w:eastAsia="Arial" w:hAnsi="Arial" w:cs="Arial"/>
          <w:szCs w:val="18"/>
        </w:rPr>
        <w:t>f</w:t>
      </w:r>
      <w:r w:rsidRPr="00C55D4F">
        <w:rPr>
          <w:rFonts w:ascii="Arial" w:eastAsia="Arial" w:hAnsi="Arial" w:cs="Arial"/>
          <w:spacing w:val="-2"/>
          <w:szCs w:val="18"/>
        </w:rPr>
        <w:t>i</w:t>
      </w:r>
      <w:r w:rsidRPr="00C55D4F">
        <w:rPr>
          <w:rFonts w:ascii="Arial" w:eastAsia="Arial" w:hAnsi="Arial" w:cs="Arial"/>
          <w:spacing w:val="1"/>
          <w:szCs w:val="18"/>
        </w:rPr>
        <w:t>ce</w:t>
      </w:r>
      <w:r w:rsidRPr="00C55D4F">
        <w:rPr>
          <w:rFonts w:ascii="Arial" w:eastAsia="Arial" w:hAnsi="Arial" w:cs="Arial"/>
          <w:spacing w:val="-2"/>
          <w:szCs w:val="18"/>
        </w:rPr>
        <w:t>n</w:t>
      </w:r>
      <w:r w:rsidRPr="00C55D4F">
        <w:rPr>
          <w:rFonts w:ascii="Arial" w:eastAsia="Arial" w:hAnsi="Arial" w:cs="Arial"/>
          <w:szCs w:val="18"/>
        </w:rPr>
        <w:t xml:space="preserve">t </w:t>
      </w:r>
      <w:r w:rsidRPr="00C55D4F">
        <w:rPr>
          <w:rFonts w:ascii="Arial" w:eastAsia="Arial" w:hAnsi="Arial" w:cs="Arial"/>
          <w:spacing w:val="1"/>
          <w:szCs w:val="18"/>
        </w:rPr>
        <w:t>hall</w:t>
      </w:r>
      <w:r w:rsidRPr="00C55D4F">
        <w:rPr>
          <w:rFonts w:ascii="Arial" w:eastAsia="Arial" w:hAnsi="Arial" w:cs="Arial"/>
          <w:szCs w:val="18"/>
        </w:rPr>
        <w:t>.</w:t>
      </w:r>
      <w:r w:rsidRPr="00C55D4F">
        <w:rPr>
          <w:rFonts w:ascii="Arial" w:eastAsia="Arial" w:hAnsi="Arial" w:cs="Arial"/>
          <w:spacing w:val="49"/>
          <w:szCs w:val="18"/>
        </w:rPr>
        <w:t xml:space="preserve"> </w:t>
      </w:r>
      <w:r w:rsidRPr="00C55D4F">
        <w:rPr>
          <w:rFonts w:ascii="Arial" w:eastAsia="Arial" w:hAnsi="Arial" w:cs="Arial"/>
          <w:spacing w:val="-1"/>
          <w:szCs w:val="18"/>
        </w:rPr>
        <w:t>O</w:t>
      </w:r>
      <w:r w:rsidRPr="00C55D4F">
        <w:rPr>
          <w:rFonts w:ascii="Arial" w:eastAsia="Arial" w:hAnsi="Arial" w:cs="Arial"/>
          <w:spacing w:val="1"/>
          <w:szCs w:val="18"/>
        </w:rPr>
        <w:t>u</w:t>
      </w:r>
      <w:r w:rsidRPr="00C55D4F">
        <w:rPr>
          <w:rFonts w:ascii="Arial" w:eastAsia="Arial" w:hAnsi="Arial" w:cs="Arial"/>
          <w:szCs w:val="18"/>
        </w:rPr>
        <w:t>t</w:t>
      </w:r>
      <w:r w:rsidRPr="00C55D4F">
        <w:rPr>
          <w:rFonts w:ascii="Arial" w:eastAsia="Arial" w:hAnsi="Arial" w:cs="Arial"/>
          <w:spacing w:val="1"/>
          <w:szCs w:val="18"/>
        </w:rPr>
        <w:t>d</w:t>
      </w:r>
      <w:r w:rsidRPr="00C55D4F">
        <w:rPr>
          <w:rFonts w:ascii="Arial" w:eastAsia="Arial" w:hAnsi="Arial" w:cs="Arial"/>
          <w:spacing w:val="-2"/>
          <w:szCs w:val="18"/>
        </w:rPr>
        <w:t>o</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a</w:t>
      </w:r>
      <w:r w:rsidRPr="00C55D4F">
        <w:rPr>
          <w:rFonts w:ascii="Arial" w:eastAsia="Arial" w:hAnsi="Arial" w:cs="Arial"/>
          <w:spacing w:val="1"/>
          <w:szCs w:val="18"/>
        </w:rPr>
        <w:t>ci</w:t>
      </w:r>
      <w:r w:rsidRPr="00C55D4F">
        <w:rPr>
          <w:rFonts w:ascii="Arial" w:eastAsia="Arial" w:hAnsi="Arial" w:cs="Arial"/>
          <w:spacing w:val="-2"/>
          <w:szCs w:val="18"/>
        </w:rPr>
        <w:t>l</w:t>
      </w:r>
      <w:r w:rsidRPr="00C55D4F">
        <w:rPr>
          <w:rFonts w:ascii="Arial" w:eastAsia="Arial" w:hAnsi="Arial" w:cs="Arial"/>
          <w:spacing w:val="1"/>
          <w:szCs w:val="18"/>
        </w:rPr>
        <w:t>i</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in</w:t>
      </w:r>
      <w:r w:rsidRPr="00C55D4F">
        <w:rPr>
          <w:rFonts w:ascii="Arial" w:eastAsia="Arial" w:hAnsi="Arial" w:cs="Arial"/>
          <w:spacing w:val="-1"/>
          <w:szCs w:val="18"/>
        </w:rPr>
        <w:t>c</w:t>
      </w:r>
      <w:r w:rsidRPr="00C55D4F">
        <w:rPr>
          <w:rFonts w:ascii="Arial" w:eastAsia="Arial" w:hAnsi="Arial" w:cs="Arial"/>
          <w:spacing w:val="1"/>
          <w:szCs w:val="18"/>
        </w:rPr>
        <w:t>lu</w:t>
      </w:r>
      <w:r w:rsidRPr="00C55D4F">
        <w:rPr>
          <w:rFonts w:ascii="Arial" w:eastAsia="Arial" w:hAnsi="Arial" w:cs="Arial"/>
          <w:spacing w:val="-2"/>
          <w:szCs w:val="18"/>
        </w:rPr>
        <w:t>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pla</w:t>
      </w:r>
      <w:r w:rsidRPr="00C55D4F">
        <w:rPr>
          <w:rFonts w:ascii="Arial" w:eastAsia="Arial" w:hAnsi="Arial" w:cs="Arial"/>
          <w:spacing w:val="-1"/>
          <w:szCs w:val="18"/>
        </w:rPr>
        <w:t>y</w:t>
      </w:r>
      <w:r w:rsidRPr="00C55D4F">
        <w:rPr>
          <w:rFonts w:ascii="Arial" w:eastAsia="Arial" w:hAnsi="Arial" w:cs="Arial"/>
          <w:spacing w:val="1"/>
          <w:szCs w:val="18"/>
        </w:rPr>
        <w:t>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i</w:t>
      </w:r>
      <w:r w:rsidRPr="00C55D4F">
        <w:rPr>
          <w:rFonts w:ascii="Arial" w:eastAsia="Arial" w:hAnsi="Arial" w:cs="Arial"/>
          <w:spacing w:val="1"/>
          <w:szCs w:val="18"/>
        </w:rPr>
        <w:t>eld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ad</w:t>
      </w:r>
      <w:r w:rsidRPr="00C55D4F">
        <w:rPr>
          <w:rFonts w:ascii="Arial" w:eastAsia="Arial" w:hAnsi="Arial" w:cs="Arial"/>
          <w:spacing w:val="-1"/>
          <w:szCs w:val="18"/>
        </w:rPr>
        <w:t>v</w:t>
      </w:r>
      <w:r w:rsidRPr="00C55D4F">
        <w:rPr>
          <w:rFonts w:ascii="Arial" w:eastAsia="Arial" w:hAnsi="Arial" w:cs="Arial"/>
          <w:spacing w:val="1"/>
          <w:szCs w:val="18"/>
        </w:rPr>
        <w:t>en</w:t>
      </w:r>
      <w:r w:rsidRPr="00C55D4F">
        <w:rPr>
          <w:rFonts w:ascii="Arial" w:eastAsia="Arial" w:hAnsi="Arial" w:cs="Arial"/>
          <w:spacing w:val="-2"/>
          <w:szCs w:val="18"/>
        </w:rPr>
        <w:t>t</w:t>
      </w:r>
      <w:r w:rsidRPr="00C55D4F">
        <w:rPr>
          <w:rFonts w:ascii="Arial" w:eastAsia="Arial" w:hAnsi="Arial" w:cs="Arial"/>
          <w:spacing w:val="1"/>
          <w:szCs w:val="18"/>
        </w:rPr>
        <w:t>u</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la</w:t>
      </w:r>
      <w:r w:rsidRPr="00C55D4F">
        <w:rPr>
          <w:rFonts w:ascii="Arial" w:eastAsia="Arial" w:hAnsi="Arial" w:cs="Arial"/>
          <w:spacing w:val="-4"/>
          <w:szCs w:val="18"/>
        </w:rPr>
        <w:t>y</w:t>
      </w:r>
      <w:r w:rsidRPr="00C55D4F">
        <w:rPr>
          <w:rFonts w:ascii="Arial" w:eastAsia="Arial" w:hAnsi="Arial" w:cs="Arial"/>
          <w:spacing w:val="1"/>
          <w:szCs w:val="18"/>
        </w:rPr>
        <w:t>g</w:t>
      </w:r>
      <w:r w:rsidRPr="00C55D4F">
        <w:rPr>
          <w:rFonts w:ascii="Arial" w:eastAsia="Arial" w:hAnsi="Arial" w:cs="Arial"/>
          <w:szCs w:val="18"/>
        </w:rPr>
        <w:t>r</w:t>
      </w:r>
      <w:r w:rsidRPr="00C55D4F">
        <w:rPr>
          <w:rFonts w:ascii="Arial" w:eastAsia="Arial" w:hAnsi="Arial" w:cs="Arial"/>
          <w:spacing w:val="1"/>
          <w:szCs w:val="18"/>
        </w:rPr>
        <w:t>oun</w:t>
      </w:r>
      <w:r w:rsidRPr="00C55D4F">
        <w:rPr>
          <w:rFonts w:ascii="Arial" w:eastAsia="Arial" w:hAnsi="Arial" w:cs="Arial"/>
          <w:spacing w:val="-2"/>
          <w:szCs w:val="18"/>
        </w:rPr>
        <w:t>d</w:t>
      </w:r>
      <w:r w:rsidRPr="00C55D4F">
        <w:rPr>
          <w:rFonts w:ascii="Arial" w:eastAsia="Arial" w:hAnsi="Arial" w:cs="Arial"/>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ildli</w:t>
      </w:r>
      <w:r w:rsidRPr="00C55D4F">
        <w:rPr>
          <w:rFonts w:ascii="Arial" w:eastAsia="Arial" w:hAnsi="Arial" w:cs="Arial"/>
          <w:szCs w:val="18"/>
        </w:rPr>
        <w:t>fe</w:t>
      </w:r>
      <w:r w:rsidRPr="00C55D4F">
        <w:rPr>
          <w:rFonts w:ascii="Arial" w:eastAsia="Arial" w:hAnsi="Arial" w:cs="Arial"/>
          <w:spacing w:val="1"/>
          <w:szCs w:val="18"/>
        </w:rPr>
        <w:t xml:space="preserve"> a</w:t>
      </w:r>
      <w:r w:rsidRPr="00C55D4F">
        <w:rPr>
          <w:rFonts w:ascii="Arial" w:eastAsia="Arial" w:hAnsi="Arial" w:cs="Arial"/>
          <w:spacing w:val="-2"/>
          <w:szCs w:val="18"/>
        </w:rPr>
        <w:t>r</w:t>
      </w:r>
      <w:r w:rsidRPr="00C55D4F">
        <w:rPr>
          <w:rFonts w:ascii="Arial" w:eastAsia="Arial" w:hAnsi="Arial" w:cs="Arial"/>
          <w:spacing w:val="1"/>
          <w:szCs w:val="18"/>
        </w:rPr>
        <w:t>e</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oge</w:t>
      </w: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p</w:t>
      </w:r>
      <w:r w:rsidRPr="00C55D4F">
        <w:rPr>
          <w:rFonts w:ascii="Arial" w:eastAsia="Arial" w:hAnsi="Arial" w:cs="Arial"/>
          <w:spacing w:val="-2"/>
          <w:szCs w:val="18"/>
        </w:rPr>
        <w:t>a</w:t>
      </w:r>
      <w:r w:rsidRPr="00C55D4F">
        <w:rPr>
          <w:rFonts w:ascii="Arial" w:eastAsia="Arial" w:hAnsi="Arial" w:cs="Arial"/>
          <w:spacing w:val="1"/>
          <w:szCs w:val="18"/>
        </w:rPr>
        <w:t>cio</w:t>
      </w:r>
      <w:r w:rsidRPr="00C55D4F">
        <w:rPr>
          <w:rFonts w:ascii="Arial" w:eastAsia="Arial" w:hAnsi="Arial" w:cs="Arial"/>
          <w:spacing w:val="-2"/>
          <w:szCs w:val="18"/>
        </w:rPr>
        <w:t>u</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h</w:t>
      </w:r>
      <w:r w:rsidRPr="00C55D4F">
        <w:rPr>
          <w:rFonts w:ascii="Arial" w:eastAsia="Arial" w:hAnsi="Arial" w:cs="Arial"/>
          <w:spacing w:val="1"/>
          <w:szCs w:val="18"/>
        </w:rPr>
        <w:t>a</w:t>
      </w:r>
      <w:r w:rsidRPr="00C55D4F">
        <w:rPr>
          <w:rFonts w:ascii="Arial" w:eastAsia="Arial" w:hAnsi="Arial" w:cs="Arial"/>
          <w:szCs w:val="18"/>
        </w:rPr>
        <w:t>rd</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la</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s</w:t>
      </w:r>
      <w:r w:rsidR="00313F35" w:rsidRPr="00C55D4F">
        <w:rPr>
          <w:rFonts w:ascii="Arial" w:eastAsia="Arial" w:hAnsi="Arial" w:cs="Arial"/>
          <w:spacing w:val="-1"/>
          <w:szCs w:val="18"/>
        </w:rPr>
        <w:t>.</w:t>
      </w:r>
    </w:p>
    <w:p w14:paraId="498F383E" w14:textId="77777777" w:rsidR="00517E68" w:rsidRDefault="00517E68">
      <w:pPr>
        <w:spacing w:before="3" w:line="220" w:lineRule="exact"/>
        <w:rPr>
          <w:sz w:val="22"/>
          <w:szCs w:val="22"/>
        </w:rPr>
      </w:pPr>
    </w:p>
    <w:p w14:paraId="166D7B77" w14:textId="77777777" w:rsidR="00517E68" w:rsidRPr="00171A95" w:rsidRDefault="00392F07">
      <w:pPr>
        <w:ind w:left="253"/>
        <w:rPr>
          <w:rFonts w:ascii="Arial" w:eastAsia="Arial" w:hAnsi="Arial" w:cs="Arial"/>
          <w:sz w:val="24"/>
          <w:szCs w:val="28"/>
        </w:rPr>
      </w:pPr>
      <w:r w:rsidRPr="00171A95">
        <w:rPr>
          <w:rFonts w:ascii="Arial" w:eastAsia="Arial" w:hAnsi="Arial" w:cs="Arial"/>
          <w:b/>
          <w:spacing w:val="-1"/>
          <w:sz w:val="24"/>
          <w:szCs w:val="28"/>
        </w:rPr>
        <w:t>Co</w:t>
      </w:r>
      <w:r w:rsidRPr="00171A95">
        <w:rPr>
          <w:rFonts w:ascii="Arial" w:eastAsia="Arial" w:hAnsi="Arial" w:cs="Arial"/>
          <w:b/>
          <w:spacing w:val="1"/>
          <w:sz w:val="24"/>
          <w:szCs w:val="28"/>
        </w:rPr>
        <w:t>l</w:t>
      </w:r>
      <w:r w:rsidRPr="00171A95">
        <w:rPr>
          <w:rFonts w:ascii="Arial" w:eastAsia="Arial" w:hAnsi="Arial" w:cs="Arial"/>
          <w:b/>
          <w:spacing w:val="-1"/>
          <w:sz w:val="24"/>
          <w:szCs w:val="28"/>
        </w:rPr>
        <w:t>n</w:t>
      </w:r>
      <w:r w:rsidRPr="00171A95">
        <w:rPr>
          <w:rFonts w:ascii="Arial" w:eastAsia="Arial" w:hAnsi="Arial" w:cs="Arial"/>
          <w:b/>
          <w:sz w:val="24"/>
          <w:szCs w:val="28"/>
        </w:rPr>
        <w:t>e</w:t>
      </w:r>
      <w:r w:rsidRPr="00171A95">
        <w:rPr>
          <w:rFonts w:ascii="Arial" w:eastAsia="Arial" w:hAnsi="Arial" w:cs="Arial"/>
          <w:b/>
          <w:spacing w:val="1"/>
          <w:sz w:val="24"/>
          <w:szCs w:val="28"/>
        </w:rPr>
        <w:t>i</w:t>
      </w:r>
      <w:r w:rsidRPr="00171A95">
        <w:rPr>
          <w:rFonts w:ascii="Arial" w:eastAsia="Arial" w:hAnsi="Arial" w:cs="Arial"/>
          <w:b/>
          <w:sz w:val="24"/>
          <w:szCs w:val="28"/>
        </w:rPr>
        <w:t>s</w:t>
      </w:r>
      <w:r w:rsidRPr="00171A95">
        <w:rPr>
          <w:rFonts w:ascii="Arial" w:eastAsia="Arial" w:hAnsi="Arial" w:cs="Arial"/>
          <w:b/>
          <w:spacing w:val="1"/>
          <w:sz w:val="24"/>
          <w:szCs w:val="28"/>
        </w:rPr>
        <w:t xml:space="preserve"> </w:t>
      </w:r>
      <w:r w:rsidRPr="00171A95">
        <w:rPr>
          <w:rFonts w:ascii="Arial" w:eastAsia="Arial" w:hAnsi="Arial" w:cs="Arial"/>
          <w:b/>
          <w:sz w:val="24"/>
          <w:szCs w:val="28"/>
        </w:rPr>
        <w:t>J</w:t>
      </w:r>
      <w:r w:rsidRPr="00171A95">
        <w:rPr>
          <w:rFonts w:ascii="Arial" w:eastAsia="Arial" w:hAnsi="Arial" w:cs="Arial"/>
          <w:b/>
          <w:spacing w:val="-1"/>
          <w:sz w:val="24"/>
          <w:szCs w:val="28"/>
        </w:rPr>
        <w:t>un</w:t>
      </w:r>
      <w:r w:rsidRPr="00171A95">
        <w:rPr>
          <w:rFonts w:ascii="Arial" w:eastAsia="Arial" w:hAnsi="Arial" w:cs="Arial"/>
          <w:b/>
          <w:spacing w:val="1"/>
          <w:sz w:val="24"/>
          <w:szCs w:val="28"/>
        </w:rPr>
        <w:t>i</w:t>
      </w:r>
      <w:r w:rsidRPr="00171A95">
        <w:rPr>
          <w:rFonts w:ascii="Arial" w:eastAsia="Arial" w:hAnsi="Arial" w:cs="Arial"/>
          <w:b/>
          <w:spacing w:val="-4"/>
          <w:sz w:val="24"/>
          <w:szCs w:val="28"/>
        </w:rPr>
        <w:t>o</w:t>
      </w:r>
      <w:r w:rsidRPr="00171A95">
        <w:rPr>
          <w:rFonts w:ascii="Arial" w:eastAsia="Arial" w:hAnsi="Arial" w:cs="Arial"/>
          <w:b/>
          <w:sz w:val="24"/>
          <w:szCs w:val="28"/>
        </w:rPr>
        <w:t>r</w:t>
      </w:r>
    </w:p>
    <w:p w14:paraId="01264F03" w14:textId="77777777" w:rsidR="00517E68" w:rsidRPr="00C55D4F" w:rsidRDefault="00392F07">
      <w:pPr>
        <w:spacing w:before="28" w:line="260" w:lineRule="auto"/>
        <w:ind w:left="253" w:right="319"/>
        <w:rPr>
          <w:rFonts w:ascii="Arial" w:eastAsia="Arial" w:hAnsi="Arial" w:cs="Arial"/>
          <w:szCs w:val="18"/>
        </w:rPr>
      </w:pPr>
      <w:r w:rsidRPr="00C55D4F">
        <w:rPr>
          <w:rFonts w:ascii="Arial" w:eastAsia="Arial" w:hAnsi="Arial" w:cs="Arial"/>
          <w:szCs w:val="18"/>
        </w:rPr>
        <w:t>At</w:t>
      </w:r>
      <w:r w:rsidRPr="00C55D4F">
        <w:rPr>
          <w:rFonts w:ascii="Arial" w:eastAsia="Arial" w:hAnsi="Arial" w:cs="Arial"/>
          <w:spacing w:val="1"/>
          <w:szCs w:val="18"/>
        </w:rPr>
        <w:t xml:space="preserve"> </w:t>
      </w:r>
      <w:r w:rsidRPr="00C55D4F">
        <w:rPr>
          <w:rFonts w:ascii="Arial" w:eastAsia="Arial" w:hAnsi="Arial" w:cs="Arial"/>
          <w:szCs w:val="18"/>
        </w:rPr>
        <w:t>C</w:t>
      </w:r>
      <w:r w:rsidRPr="00C55D4F">
        <w:rPr>
          <w:rFonts w:ascii="Arial" w:eastAsia="Arial" w:hAnsi="Arial" w:cs="Arial"/>
          <w:spacing w:val="1"/>
          <w:szCs w:val="18"/>
        </w:rPr>
        <w:t>oln</w:t>
      </w:r>
      <w:r w:rsidRPr="00C55D4F">
        <w:rPr>
          <w:rFonts w:ascii="Arial" w:eastAsia="Arial" w:hAnsi="Arial" w:cs="Arial"/>
          <w:spacing w:val="-2"/>
          <w:szCs w:val="18"/>
        </w:rPr>
        <w:t>e</w:t>
      </w:r>
      <w:r w:rsidRPr="00C55D4F">
        <w:rPr>
          <w:rFonts w:ascii="Arial" w:eastAsia="Arial" w:hAnsi="Arial" w:cs="Arial"/>
          <w:spacing w:val="1"/>
          <w:szCs w:val="18"/>
        </w:rPr>
        <w:t>is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1"/>
          <w:szCs w:val="18"/>
        </w:rPr>
        <w:t xml:space="preserve"> b</w:t>
      </w:r>
      <w:r w:rsidRPr="00C55D4F">
        <w:rPr>
          <w:rFonts w:ascii="Arial" w:eastAsia="Arial" w:hAnsi="Arial" w:cs="Arial"/>
          <w:spacing w:val="-2"/>
          <w:szCs w:val="18"/>
        </w:rPr>
        <w:t>r</w:t>
      </w:r>
      <w:r w:rsidRPr="00C55D4F">
        <w:rPr>
          <w:rFonts w:ascii="Arial" w:eastAsia="Arial" w:hAnsi="Arial" w:cs="Arial"/>
          <w:spacing w:val="1"/>
          <w:szCs w:val="18"/>
        </w:rPr>
        <w:t>oa</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zCs w:val="18"/>
        </w:rPr>
        <w:t>r</w:t>
      </w:r>
      <w:r w:rsidRPr="00C55D4F">
        <w:rPr>
          <w:rFonts w:ascii="Arial" w:eastAsia="Arial" w:hAnsi="Arial" w:cs="Arial"/>
          <w:spacing w:val="1"/>
          <w:szCs w:val="18"/>
        </w:rPr>
        <w:t>ea</w:t>
      </w:r>
      <w:r w:rsidRPr="00C55D4F">
        <w:rPr>
          <w:rFonts w:ascii="Arial" w:eastAsia="Arial" w:hAnsi="Arial" w:cs="Arial"/>
          <w:spacing w:val="-2"/>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cu</w:t>
      </w:r>
      <w:r w:rsidRPr="00C55D4F">
        <w:rPr>
          <w:rFonts w:ascii="Arial" w:eastAsia="Arial" w:hAnsi="Arial" w:cs="Arial"/>
          <w:spacing w:val="-2"/>
          <w:szCs w:val="18"/>
        </w:rPr>
        <w:t>r</w:t>
      </w:r>
      <w:r w:rsidRPr="00C55D4F">
        <w:rPr>
          <w:rFonts w:ascii="Arial" w:eastAsia="Arial" w:hAnsi="Arial" w:cs="Arial"/>
          <w:szCs w:val="18"/>
        </w:rPr>
        <w:t>r</w:t>
      </w:r>
      <w:r w:rsidRPr="00C55D4F">
        <w:rPr>
          <w:rFonts w:ascii="Arial" w:eastAsia="Arial" w:hAnsi="Arial" w:cs="Arial"/>
          <w:spacing w:val="1"/>
          <w:szCs w:val="18"/>
        </w:rPr>
        <w:t>i</w:t>
      </w:r>
      <w:r w:rsidRPr="00C55D4F">
        <w:rPr>
          <w:rFonts w:ascii="Arial" w:eastAsia="Arial" w:hAnsi="Arial" w:cs="Arial"/>
          <w:spacing w:val="-1"/>
          <w:szCs w:val="18"/>
        </w:rPr>
        <w:t>c</w:t>
      </w:r>
      <w:r w:rsidRPr="00C55D4F">
        <w:rPr>
          <w:rFonts w:ascii="Arial" w:eastAsia="Arial" w:hAnsi="Arial" w:cs="Arial"/>
          <w:spacing w:val="1"/>
          <w:szCs w:val="18"/>
        </w:rPr>
        <w:t>ul</w:t>
      </w:r>
      <w:r w:rsidRPr="00C55D4F">
        <w:rPr>
          <w:rFonts w:ascii="Arial" w:eastAsia="Arial" w:hAnsi="Arial" w:cs="Arial"/>
          <w:spacing w:val="-2"/>
          <w:szCs w:val="18"/>
        </w:rPr>
        <w:t>u</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m</w:t>
      </w:r>
      <w:r w:rsidRPr="00C55D4F">
        <w:rPr>
          <w:rFonts w:ascii="Arial" w:eastAsia="Arial" w:hAnsi="Arial" w:cs="Arial"/>
          <w:spacing w:val="-2"/>
          <w:szCs w:val="18"/>
        </w:rPr>
        <w:t>o</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a</w:t>
      </w:r>
      <w:r w:rsidRPr="00C55D4F">
        <w:rPr>
          <w:rFonts w:ascii="Arial" w:eastAsia="Arial" w:hAnsi="Arial" w:cs="Arial"/>
          <w:spacing w:val="-2"/>
          <w:szCs w:val="18"/>
        </w:rPr>
        <w:t>t</w:t>
      </w:r>
      <w:r w:rsidRPr="00C55D4F">
        <w:rPr>
          <w:rFonts w:ascii="Arial" w:eastAsia="Arial" w:hAnsi="Arial" w:cs="Arial"/>
          <w:szCs w:val="18"/>
        </w:rPr>
        <w:t>e</w:t>
      </w:r>
      <w:r w:rsidRPr="00C55D4F">
        <w:rPr>
          <w:rFonts w:ascii="Arial" w:eastAsia="Arial" w:hAnsi="Arial" w:cs="Arial"/>
          <w:spacing w:val="1"/>
          <w:szCs w:val="18"/>
        </w:rPr>
        <w:t xml:space="preserve"> and ins</w:t>
      </w:r>
      <w:r w:rsidRPr="00C55D4F">
        <w:rPr>
          <w:rFonts w:ascii="Arial" w:eastAsia="Arial" w:hAnsi="Arial" w:cs="Arial"/>
          <w:spacing w:val="-2"/>
          <w:szCs w:val="18"/>
        </w:rPr>
        <w:t>p</w:t>
      </w:r>
      <w:r w:rsidRPr="00C55D4F">
        <w:rPr>
          <w:rFonts w:ascii="Arial" w:eastAsia="Arial" w:hAnsi="Arial" w:cs="Arial"/>
          <w:spacing w:val="1"/>
          <w:szCs w:val="18"/>
        </w:rPr>
        <w:t>i</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upi</w:t>
      </w:r>
      <w:r w:rsidRPr="00C55D4F">
        <w:rPr>
          <w:rFonts w:ascii="Arial" w:eastAsia="Arial" w:hAnsi="Arial" w:cs="Arial"/>
          <w:spacing w:val="-2"/>
          <w:szCs w:val="18"/>
        </w:rPr>
        <w:t>l</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w:t>
      </w:r>
      <w:r w:rsidRPr="00C55D4F">
        <w:rPr>
          <w:rFonts w:ascii="Arial" w:eastAsia="Arial" w:hAnsi="Arial" w:cs="Arial"/>
          <w:spacing w:val="-2"/>
          <w:szCs w:val="18"/>
        </w:rPr>
        <w:t>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edu</w:t>
      </w:r>
      <w:r w:rsidRPr="00C55D4F">
        <w:rPr>
          <w:rFonts w:ascii="Arial" w:eastAsia="Arial" w:hAnsi="Arial" w:cs="Arial"/>
          <w:spacing w:val="-1"/>
          <w:szCs w:val="18"/>
        </w:rPr>
        <w:t>c</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2"/>
          <w:szCs w:val="18"/>
        </w:rPr>
        <w:t>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bo</w:t>
      </w:r>
      <w:r w:rsidRPr="00C55D4F">
        <w:rPr>
          <w:rFonts w:ascii="Arial" w:eastAsia="Arial" w:hAnsi="Arial" w:cs="Arial"/>
          <w:spacing w:val="-1"/>
          <w:szCs w:val="18"/>
        </w:rPr>
        <w:t>y</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gi</w:t>
      </w:r>
      <w:r w:rsidRPr="00C55D4F">
        <w:rPr>
          <w:rFonts w:ascii="Arial" w:eastAsia="Arial" w:hAnsi="Arial" w:cs="Arial"/>
          <w:szCs w:val="18"/>
        </w:rPr>
        <w:t>r</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pacing w:val="-2"/>
          <w:szCs w:val="18"/>
        </w:rPr>
        <w:t>g</w:t>
      </w:r>
      <w:r w:rsidRPr="00C55D4F">
        <w:rPr>
          <w:rFonts w:ascii="Arial" w:eastAsia="Arial" w:hAnsi="Arial" w:cs="Arial"/>
          <w:spacing w:val="1"/>
          <w:szCs w:val="18"/>
        </w:rPr>
        <w:t>ed be</w:t>
      </w:r>
      <w:r w:rsidRPr="00C55D4F">
        <w:rPr>
          <w:rFonts w:ascii="Arial" w:eastAsia="Arial" w:hAnsi="Arial" w:cs="Arial"/>
          <w:szCs w:val="18"/>
        </w:rPr>
        <w:t>t</w:t>
      </w:r>
      <w:r w:rsidRPr="00C55D4F">
        <w:rPr>
          <w:rFonts w:ascii="Arial" w:eastAsia="Arial" w:hAnsi="Arial" w:cs="Arial"/>
          <w:spacing w:val="-3"/>
          <w:szCs w:val="18"/>
        </w:rPr>
        <w:t>w</w:t>
      </w:r>
      <w:r w:rsidRPr="00C55D4F">
        <w:rPr>
          <w:rFonts w:ascii="Arial" w:eastAsia="Arial" w:hAnsi="Arial" w:cs="Arial"/>
          <w:spacing w:val="1"/>
          <w:szCs w:val="18"/>
        </w:rPr>
        <w:t>ee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7</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1</w:t>
      </w:r>
      <w:r w:rsidRPr="00C55D4F">
        <w:rPr>
          <w:rFonts w:ascii="Arial" w:eastAsia="Arial" w:hAnsi="Arial" w:cs="Arial"/>
          <w:szCs w:val="18"/>
        </w:rPr>
        <w:t>1</w:t>
      </w:r>
      <w:r w:rsidRPr="00C55D4F">
        <w:rPr>
          <w:rFonts w:ascii="Arial" w:eastAsia="Arial" w:hAnsi="Arial" w:cs="Arial"/>
          <w:spacing w:val="1"/>
          <w:szCs w:val="18"/>
        </w:rPr>
        <w:t xml:space="preserve"> </w:t>
      </w:r>
      <w:r w:rsidRPr="00C55D4F">
        <w:rPr>
          <w:rFonts w:ascii="Arial" w:eastAsia="Arial" w:hAnsi="Arial" w:cs="Arial"/>
          <w:spacing w:val="-1"/>
          <w:szCs w:val="18"/>
        </w:rPr>
        <w:t>y</w:t>
      </w:r>
      <w:r w:rsidRPr="00C55D4F">
        <w:rPr>
          <w:rFonts w:ascii="Arial" w:eastAsia="Arial" w:hAnsi="Arial" w:cs="Arial"/>
          <w:spacing w:val="1"/>
          <w:szCs w:val="18"/>
        </w:rPr>
        <w:t>ea</w:t>
      </w:r>
      <w:r w:rsidRPr="00C55D4F">
        <w:rPr>
          <w:rFonts w:ascii="Arial" w:eastAsia="Arial" w:hAnsi="Arial" w:cs="Arial"/>
          <w:szCs w:val="18"/>
        </w:rPr>
        <w:t>r</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cu</w:t>
      </w:r>
      <w:r w:rsidRPr="00C55D4F">
        <w:rPr>
          <w:rFonts w:ascii="Arial" w:eastAsia="Arial" w:hAnsi="Arial" w:cs="Arial"/>
          <w:szCs w:val="18"/>
        </w:rPr>
        <w:t>rr</w:t>
      </w:r>
      <w:r w:rsidRPr="00C55D4F">
        <w:rPr>
          <w:rFonts w:ascii="Arial" w:eastAsia="Arial" w:hAnsi="Arial" w:cs="Arial"/>
          <w:spacing w:val="1"/>
          <w:szCs w:val="18"/>
        </w:rPr>
        <w:t>e</w:t>
      </w:r>
      <w:r w:rsidRPr="00C55D4F">
        <w:rPr>
          <w:rFonts w:ascii="Arial" w:eastAsia="Arial" w:hAnsi="Arial" w:cs="Arial"/>
          <w:spacing w:val="-2"/>
          <w:szCs w:val="18"/>
        </w:rPr>
        <w:t>n</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ch</w:t>
      </w:r>
      <w:r w:rsidRPr="00C55D4F">
        <w:rPr>
          <w:rFonts w:ascii="Arial" w:eastAsia="Arial" w:hAnsi="Arial" w:cs="Arial"/>
          <w:spacing w:val="-2"/>
          <w:szCs w:val="18"/>
        </w:rPr>
        <w:t>o</w:t>
      </w:r>
      <w:r w:rsidRPr="00C55D4F">
        <w:rPr>
          <w:rFonts w:ascii="Arial" w:eastAsia="Arial" w:hAnsi="Arial" w:cs="Arial"/>
          <w:spacing w:val="1"/>
          <w:szCs w:val="18"/>
        </w:rPr>
        <w:t>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3</w:t>
      </w:r>
      <w:r w:rsidR="00CD6279" w:rsidRPr="00C55D4F">
        <w:rPr>
          <w:rFonts w:ascii="Arial" w:eastAsia="Arial" w:hAnsi="Arial" w:cs="Arial"/>
          <w:spacing w:val="1"/>
          <w:szCs w:val="18"/>
        </w:rPr>
        <w:t>52</w:t>
      </w:r>
      <w:r w:rsidRPr="00C55D4F">
        <w:rPr>
          <w:rFonts w:ascii="Arial" w:eastAsia="Arial" w:hAnsi="Arial" w:cs="Arial"/>
          <w:spacing w:val="1"/>
          <w:szCs w:val="18"/>
        </w:rPr>
        <w:t>.</w:t>
      </w:r>
    </w:p>
    <w:p w14:paraId="35B1E435" w14:textId="77777777" w:rsidR="00517E68" w:rsidRDefault="00517E68">
      <w:pPr>
        <w:spacing w:before="5" w:line="220" w:lineRule="exact"/>
        <w:rPr>
          <w:sz w:val="22"/>
          <w:szCs w:val="22"/>
        </w:rPr>
      </w:pPr>
    </w:p>
    <w:p w14:paraId="048C8EFD" w14:textId="77777777" w:rsidR="00517E68" w:rsidRPr="00C55D4F" w:rsidRDefault="00392F07">
      <w:pPr>
        <w:spacing w:line="260" w:lineRule="auto"/>
        <w:ind w:left="253" w:right="170"/>
        <w:rPr>
          <w:rFonts w:ascii="Arial" w:eastAsia="Arial" w:hAnsi="Arial" w:cs="Arial"/>
          <w:szCs w:val="18"/>
        </w:rPr>
      </w:pPr>
      <w:r w:rsidRPr="00C55D4F">
        <w:rPr>
          <w:rFonts w:ascii="Arial" w:eastAsia="Arial" w:hAnsi="Arial" w:cs="Arial"/>
          <w:spacing w:val="-1"/>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a</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bui</w:t>
      </w:r>
      <w:r w:rsidRPr="00C55D4F">
        <w:rPr>
          <w:rFonts w:ascii="Arial" w:eastAsia="Arial" w:hAnsi="Arial" w:cs="Arial"/>
          <w:spacing w:val="-2"/>
          <w:szCs w:val="18"/>
        </w:rPr>
        <w:t>l</w:t>
      </w:r>
      <w:r w:rsidRPr="00C55D4F">
        <w:rPr>
          <w:rFonts w:ascii="Arial" w:eastAsia="Arial" w:hAnsi="Arial" w:cs="Arial"/>
          <w:szCs w:val="18"/>
        </w:rPr>
        <w:t>t</w:t>
      </w:r>
      <w:r w:rsidRPr="00C55D4F">
        <w:rPr>
          <w:rFonts w:ascii="Arial" w:eastAsia="Arial" w:hAnsi="Arial" w:cs="Arial"/>
          <w:spacing w:val="1"/>
          <w:szCs w:val="18"/>
        </w:rPr>
        <w:t xml:space="preserve"> 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1</w:t>
      </w:r>
      <w:r w:rsidRPr="00C55D4F">
        <w:rPr>
          <w:rFonts w:ascii="Arial" w:eastAsia="Arial" w:hAnsi="Arial" w:cs="Arial"/>
          <w:spacing w:val="-2"/>
          <w:szCs w:val="18"/>
        </w:rPr>
        <w:t>9</w:t>
      </w:r>
      <w:r w:rsidRPr="00C55D4F">
        <w:rPr>
          <w:rFonts w:ascii="Arial" w:eastAsia="Arial" w:hAnsi="Arial" w:cs="Arial"/>
          <w:spacing w:val="1"/>
          <w:szCs w:val="18"/>
        </w:rPr>
        <w:t>60</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w:t>
      </w:r>
      <w:r w:rsidRPr="00C55D4F">
        <w:rPr>
          <w:rFonts w:ascii="Arial" w:eastAsia="Arial" w:hAnsi="Arial" w:cs="Arial"/>
          <w:spacing w:val="-2"/>
          <w:szCs w:val="18"/>
        </w:rPr>
        <w:t>e</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cc</w:t>
      </w:r>
      <w:r w:rsidRPr="00C55D4F">
        <w:rPr>
          <w:rFonts w:ascii="Arial" w:eastAsia="Arial" w:hAnsi="Arial" w:cs="Arial"/>
          <w:spacing w:val="-2"/>
          <w:szCs w:val="18"/>
        </w:rPr>
        <w:t>o</w:t>
      </w:r>
      <w:r w:rsidRPr="00C55D4F">
        <w:rPr>
          <w:rFonts w:ascii="Arial" w:eastAsia="Arial" w:hAnsi="Arial" w:cs="Arial"/>
          <w:spacing w:val="-1"/>
          <w:szCs w:val="18"/>
        </w:rPr>
        <w:t>m</w:t>
      </w:r>
      <w:r w:rsidRPr="00C55D4F">
        <w:rPr>
          <w:rFonts w:ascii="Arial" w:eastAsia="Arial" w:hAnsi="Arial" w:cs="Arial"/>
          <w:spacing w:val="1"/>
          <w:szCs w:val="18"/>
        </w:rPr>
        <w:t>mod</w:t>
      </w:r>
      <w:r w:rsidRPr="00C55D4F">
        <w:rPr>
          <w:rFonts w:ascii="Arial" w:eastAsia="Arial" w:hAnsi="Arial" w:cs="Arial"/>
          <w:spacing w:val="-2"/>
          <w:szCs w:val="18"/>
        </w:rPr>
        <w:t>at</w:t>
      </w:r>
      <w:r w:rsidRPr="00C55D4F">
        <w:rPr>
          <w:rFonts w:ascii="Arial" w:eastAsia="Arial" w:hAnsi="Arial" w:cs="Arial"/>
          <w:spacing w:val="1"/>
          <w:szCs w:val="18"/>
        </w:rPr>
        <w:t>io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or pup</w:t>
      </w:r>
      <w:r w:rsidRPr="00C55D4F">
        <w:rPr>
          <w:rFonts w:ascii="Arial" w:eastAsia="Arial" w:hAnsi="Arial" w:cs="Arial"/>
          <w:spacing w:val="-2"/>
          <w:szCs w:val="18"/>
        </w:rPr>
        <w:t>i</w:t>
      </w:r>
      <w:r w:rsidRPr="00C55D4F">
        <w:rPr>
          <w:rFonts w:ascii="Arial" w:eastAsia="Arial" w:hAnsi="Arial" w:cs="Arial"/>
          <w:spacing w:val="1"/>
          <w:szCs w:val="18"/>
        </w:rPr>
        <w:t>l</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y</w:t>
      </w:r>
      <w:r w:rsidRPr="00C55D4F">
        <w:rPr>
          <w:rFonts w:ascii="Arial" w:eastAsia="Arial" w:hAnsi="Arial" w:cs="Arial"/>
          <w:spacing w:val="1"/>
          <w:szCs w:val="18"/>
        </w:rPr>
        <w:t>ea</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g</w:t>
      </w:r>
      <w:r w:rsidRPr="00C55D4F">
        <w:rPr>
          <w:rFonts w:ascii="Arial" w:eastAsia="Arial" w:hAnsi="Arial" w:cs="Arial"/>
          <w:szCs w:val="18"/>
        </w:rPr>
        <w:t>r</w:t>
      </w:r>
      <w:r w:rsidRPr="00C55D4F">
        <w:rPr>
          <w:rFonts w:ascii="Arial" w:eastAsia="Arial" w:hAnsi="Arial" w:cs="Arial"/>
          <w:spacing w:val="1"/>
          <w:szCs w:val="18"/>
        </w:rPr>
        <w:t>ou</w:t>
      </w:r>
      <w:r w:rsidRPr="00C55D4F">
        <w:rPr>
          <w:rFonts w:ascii="Arial" w:eastAsia="Arial" w:hAnsi="Arial" w:cs="Arial"/>
          <w:spacing w:val="-2"/>
          <w:szCs w:val="18"/>
        </w:rPr>
        <w:t>p</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 xml:space="preserve"> a</w:t>
      </w:r>
      <w:r w:rsidRPr="00C55D4F">
        <w:rPr>
          <w:rFonts w:ascii="Arial" w:eastAsia="Arial" w:hAnsi="Arial" w:cs="Arial"/>
          <w:spacing w:val="-2"/>
          <w:szCs w:val="18"/>
        </w:rPr>
        <w:t>r</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ac</w:t>
      </w:r>
      <w:r w:rsidRPr="00C55D4F">
        <w:rPr>
          <w:rFonts w:ascii="Arial" w:eastAsia="Arial" w:hAnsi="Arial" w:cs="Arial"/>
          <w:spacing w:val="-1"/>
          <w:szCs w:val="18"/>
        </w:rPr>
        <w:t>c</w:t>
      </w:r>
      <w:r w:rsidRPr="00C55D4F">
        <w:rPr>
          <w:rFonts w:ascii="Arial" w:eastAsia="Arial" w:hAnsi="Arial" w:cs="Arial"/>
          <w:spacing w:val="1"/>
          <w:szCs w:val="18"/>
        </w:rPr>
        <w:t>e</w:t>
      </w:r>
      <w:r w:rsidRPr="00C55D4F">
        <w:rPr>
          <w:rFonts w:ascii="Arial" w:eastAsia="Arial" w:hAnsi="Arial" w:cs="Arial"/>
          <w:spacing w:val="-1"/>
          <w:szCs w:val="18"/>
        </w:rPr>
        <w:t>s</w:t>
      </w:r>
      <w:r w:rsidRPr="00C55D4F">
        <w:rPr>
          <w:rFonts w:ascii="Arial" w:eastAsia="Arial" w:hAnsi="Arial" w:cs="Arial"/>
          <w:spacing w:val="1"/>
          <w:szCs w:val="18"/>
        </w:rPr>
        <w:t>se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r</w:t>
      </w:r>
      <w:r w:rsidRPr="00C55D4F">
        <w:rPr>
          <w:rFonts w:ascii="Arial" w:eastAsia="Arial" w:hAnsi="Arial" w:cs="Arial"/>
          <w:spacing w:val="1"/>
          <w:szCs w:val="18"/>
        </w:rPr>
        <w:t>o</w:t>
      </w:r>
      <w:r w:rsidRPr="00C55D4F">
        <w:rPr>
          <w:rFonts w:ascii="Arial" w:eastAsia="Arial" w:hAnsi="Arial" w:cs="Arial"/>
          <w:szCs w:val="18"/>
        </w:rPr>
        <w:t>m</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ma</w:t>
      </w:r>
      <w:r w:rsidRPr="00C55D4F">
        <w:rPr>
          <w:rFonts w:ascii="Arial" w:eastAsia="Arial" w:hAnsi="Arial" w:cs="Arial"/>
          <w:spacing w:val="-2"/>
          <w:szCs w:val="18"/>
        </w:rPr>
        <w:t>i</w:t>
      </w:r>
      <w:r w:rsidRPr="00C55D4F">
        <w:rPr>
          <w:rFonts w:ascii="Arial" w:eastAsia="Arial" w:hAnsi="Arial" w:cs="Arial"/>
          <w:szCs w:val="18"/>
        </w:rPr>
        <w:t>n</w:t>
      </w:r>
      <w:r w:rsidRPr="00C55D4F">
        <w:rPr>
          <w:rFonts w:ascii="Arial" w:eastAsia="Arial" w:hAnsi="Arial" w:cs="Arial"/>
          <w:spacing w:val="1"/>
          <w:szCs w:val="18"/>
        </w:rPr>
        <w:t xml:space="preserve"> h</w:t>
      </w:r>
      <w:r w:rsidRPr="00C55D4F">
        <w:rPr>
          <w:rFonts w:ascii="Arial" w:eastAsia="Arial" w:hAnsi="Arial" w:cs="Arial"/>
          <w:spacing w:val="-2"/>
          <w:szCs w:val="18"/>
        </w:rPr>
        <w:t>a</w:t>
      </w:r>
      <w:r w:rsidRPr="00C55D4F">
        <w:rPr>
          <w:rFonts w:ascii="Arial" w:eastAsia="Arial" w:hAnsi="Arial" w:cs="Arial"/>
          <w:spacing w:val="1"/>
          <w:szCs w:val="18"/>
        </w:rPr>
        <w:t>ll</w:t>
      </w:r>
      <w:r w:rsidRPr="00C55D4F">
        <w:rPr>
          <w:rFonts w:ascii="Arial" w:eastAsia="Arial" w:hAnsi="Arial" w:cs="Arial"/>
          <w:szCs w:val="18"/>
        </w:rPr>
        <w:t>.</w:t>
      </w:r>
      <w:r w:rsidRPr="00C55D4F">
        <w:rPr>
          <w:rFonts w:ascii="Arial" w:eastAsia="Arial" w:hAnsi="Arial" w:cs="Arial"/>
          <w:spacing w:val="46"/>
          <w:szCs w:val="18"/>
        </w:rPr>
        <w:t xml:space="preserve"> </w:t>
      </w:r>
      <w:r w:rsidRPr="00C55D4F">
        <w:rPr>
          <w:rFonts w:ascii="Arial" w:eastAsia="Arial" w:hAnsi="Arial" w:cs="Arial"/>
          <w:szCs w:val="18"/>
        </w:rPr>
        <w:t>As</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 F</w:t>
      </w:r>
      <w:r w:rsidRPr="00C55D4F">
        <w:rPr>
          <w:rFonts w:ascii="Arial" w:eastAsia="Arial" w:hAnsi="Arial" w:cs="Arial"/>
          <w:spacing w:val="1"/>
          <w:szCs w:val="18"/>
        </w:rPr>
        <w:t>ai</w:t>
      </w:r>
      <w:r w:rsidRPr="00C55D4F">
        <w:rPr>
          <w:rFonts w:ascii="Arial" w:eastAsia="Arial" w:hAnsi="Arial" w:cs="Arial"/>
          <w:szCs w:val="18"/>
        </w:rPr>
        <w:t>rf</w:t>
      </w:r>
      <w:r w:rsidRPr="00C55D4F">
        <w:rPr>
          <w:rFonts w:ascii="Arial" w:eastAsia="Arial" w:hAnsi="Arial" w:cs="Arial"/>
          <w:spacing w:val="-2"/>
          <w:szCs w:val="18"/>
        </w:rPr>
        <w:t>i</w:t>
      </w:r>
      <w:r w:rsidRPr="00C55D4F">
        <w:rPr>
          <w:rFonts w:ascii="Arial" w:eastAsia="Arial" w:hAnsi="Arial" w:cs="Arial"/>
          <w:spacing w:val="1"/>
          <w:szCs w:val="18"/>
        </w:rPr>
        <w:t>eld</w:t>
      </w:r>
      <w:r w:rsidRPr="00C55D4F">
        <w:rPr>
          <w:rFonts w:ascii="Arial" w:eastAsia="Arial" w:hAnsi="Arial" w:cs="Arial"/>
          <w:szCs w:val="18"/>
        </w:rPr>
        <w:t>,</w:t>
      </w:r>
      <w:r w:rsidRPr="00C55D4F">
        <w:rPr>
          <w:rFonts w:ascii="Arial" w:eastAsia="Arial" w:hAnsi="Arial" w:cs="Arial"/>
          <w:spacing w:val="-2"/>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ou</w:t>
      </w:r>
      <w:r w:rsidRPr="00C55D4F">
        <w:rPr>
          <w:rFonts w:ascii="Arial" w:eastAsia="Arial" w:hAnsi="Arial" w:cs="Arial"/>
          <w:szCs w:val="18"/>
        </w:rPr>
        <w:t>t</w:t>
      </w:r>
      <w:r w:rsidRPr="00C55D4F">
        <w:rPr>
          <w:rFonts w:ascii="Arial" w:eastAsia="Arial" w:hAnsi="Arial" w:cs="Arial"/>
          <w:spacing w:val="-2"/>
          <w:szCs w:val="18"/>
        </w:rPr>
        <w:t>d</w:t>
      </w:r>
      <w:r w:rsidRPr="00C55D4F">
        <w:rPr>
          <w:rFonts w:ascii="Arial" w:eastAsia="Arial" w:hAnsi="Arial" w:cs="Arial"/>
          <w:spacing w:val="1"/>
          <w:szCs w:val="18"/>
        </w:rPr>
        <w:t>oo</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ac</w:t>
      </w:r>
      <w:r w:rsidRPr="00C55D4F">
        <w:rPr>
          <w:rFonts w:ascii="Arial" w:eastAsia="Arial" w:hAnsi="Arial" w:cs="Arial"/>
          <w:spacing w:val="-2"/>
          <w:szCs w:val="18"/>
        </w:rPr>
        <w:t>i</w:t>
      </w:r>
      <w:r w:rsidRPr="00C55D4F">
        <w:rPr>
          <w:rFonts w:ascii="Arial" w:eastAsia="Arial" w:hAnsi="Arial" w:cs="Arial"/>
          <w:spacing w:val="1"/>
          <w:szCs w:val="18"/>
        </w:rPr>
        <w:t>li</w:t>
      </w:r>
      <w:r w:rsidRPr="00C55D4F">
        <w:rPr>
          <w:rFonts w:ascii="Arial" w:eastAsia="Arial" w:hAnsi="Arial" w:cs="Arial"/>
          <w:spacing w:val="-2"/>
          <w:szCs w:val="18"/>
        </w:rPr>
        <w:t>t</w:t>
      </w:r>
      <w:r w:rsidRPr="00C55D4F">
        <w:rPr>
          <w:rFonts w:ascii="Arial" w:eastAsia="Arial" w:hAnsi="Arial" w:cs="Arial"/>
          <w:spacing w:val="1"/>
          <w:szCs w:val="18"/>
        </w:rPr>
        <w:t>ie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2"/>
          <w:szCs w:val="18"/>
        </w:rPr>
        <w:t>i</w:t>
      </w:r>
      <w:r w:rsidRPr="00C55D4F">
        <w:rPr>
          <w:rFonts w:ascii="Arial" w:eastAsia="Arial" w:hAnsi="Arial" w:cs="Arial"/>
          <w:spacing w:val="1"/>
          <w:szCs w:val="18"/>
        </w:rPr>
        <w:t>ncl</w:t>
      </w:r>
      <w:r w:rsidRPr="00C55D4F">
        <w:rPr>
          <w:rFonts w:ascii="Arial" w:eastAsia="Arial" w:hAnsi="Arial" w:cs="Arial"/>
          <w:spacing w:val="-2"/>
          <w:szCs w:val="18"/>
        </w:rPr>
        <w:t>u</w:t>
      </w:r>
      <w:r w:rsidRPr="00C55D4F">
        <w:rPr>
          <w:rFonts w:ascii="Arial" w:eastAsia="Arial" w:hAnsi="Arial" w:cs="Arial"/>
          <w:spacing w:val="1"/>
          <w:szCs w:val="18"/>
        </w:rPr>
        <w:t>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pla</w:t>
      </w:r>
      <w:r w:rsidRPr="00C55D4F">
        <w:rPr>
          <w:rFonts w:ascii="Arial" w:eastAsia="Arial" w:hAnsi="Arial" w:cs="Arial"/>
          <w:spacing w:val="-1"/>
          <w:szCs w:val="18"/>
        </w:rPr>
        <w:t>y</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iel</w:t>
      </w:r>
      <w:r w:rsidRPr="00C55D4F">
        <w:rPr>
          <w:rFonts w:ascii="Arial" w:eastAsia="Arial" w:hAnsi="Arial" w:cs="Arial"/>
          <w:spacing w:val="-2"/>
          <w:szCs w:val="18"/>
        </w:rPr>
        <w:t>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ildli</w:t>
      </w:r>
      <w:r w:rsidRPr="00C55D4F">
        <w:rPr>
          <w:rFonts w:ascii="Arial" w:eastAsia="Arial" w:hAnsi="Arial" w:cs="Arial"/>
          <w:spacing w:val="-2"/>
          <w:szCs w:val="18"/>
        </w:rPr>
        <w:t>f</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ea</w:t>
      </w:r>
      <w:r w:rsidRPr="00C55D4F">
        <w:rPr>
          <w:rFonts w:ascii="Arial" w:eastAsia="Arial" w:hAnsi="Arial" w:cs="Arial"/>
          <w:szCs w:val="18"/>
        </w:rPr>
        <w:t xml:space="preserve">, </w:t>
      </w:r>
      <w:r w:rsidRPr="00C55D4F">
        <w:rPr>
          <w:rFonts w:ascii="Arial" w:eastAsia="Arial" w:hAnsi="Arial" w:cs="Arial"/>
          <w:spacing w:val="1"/>
          <w:szCs w:val="18"/>
        </w:rPr>
        <w:t>ha</w:t>
      </w:r>
      <w:r w:rsidRPr="00C55D4F">
        <w:rPr>
          <w:rFonts w:ascii="Arial" w:eastAsia="Arial" w:hAnsi="Arial" w:cs="Arial"/>
          <w:szCs w:val="18"/>
        </w:rPr>
        <w:t>rd</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la</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4"/>
          <w:szCs w:val="18"/>
        </w:rPr>
        <w:t>M</w:t>
      </w:r>
      <w:r w:rsidRPr="00C55D4F">
        <w:rPr>
          <w:rFonts w:ascii="Arial" w:eastAsia="Arial" w:hAnsi="Arial" w:cs="Arial"/>
          <w:spacing w:val="1"/>
          <w:szCs w:val="18"/>
        </w:rPr>
        <w:t>illenn</w:t>
      </w:r>
      <w:r w:rsidRPr="00C55D4F">
        <w:rPr>
          <w:rFonts w:ascii="Arial" w:eastAsia="Arial" w:hAnsi="Arial" w:cs="Arial"/>
          <w:spacing w:val="-2"/>
          <w:szCs w:val="18"/>
        </w:rPr>
        <w:t>i</w:t>
      </w:r>
      <w:r w:rsidRPr="00C55D4F">
        <w:rPr>
          <w:rFonts w:ascii="Arial" w:eastAsia="Arial" w:hAnsi="Arial" w:cs="Arial"/>
          <w:spacing w:val="1"/>
          <w:szCs w:val="18"/>
        </w:rPr>
        <w:t>u</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pacing w:val="-2"/>
          <w:szCs w:val="18"/>
        </w:rPr>
        <w:t>g</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de</w:t>
      </w:r>
      <w:r w:rsidRPr="00C55D4F">
        <w:rPr>
          <w:rFonts w:ascii="Arial" w:eastAsia="Arial" w:hAnsi="Arial" w:cs="Arial"/>
          <w:spacing w:val="-2"/>
          <w:szCs w:val="18"/>
        </w:rPr>
        <w:t>n</w:t>
      </w:r>
      <w:r w:rsidRPr="00C55D4F">
        <w:rPr>
          <w:rFonts w:ascii="Arial" w:eastAsia="Arial" w:hAnsi="Arial" w:cs="Arial"/>
          <w:szCs w:val="18"/>
        </w:rPr>
        <w:t>.</w:t>
      </w:r>
      <w:r w:rsidRPr="00C55D4F">
        <w:rPr>
          <w:rFonts w:ascii="Arial" w:eastAsia="Arial" w:hAnsi="Arial" w:cs="Arial"/>
          <w:spacing w:val="47"/>
          <w:szCs w:val="18"/>
        </w:rPr>
        <w:t xml:space="preserve"> </w:t>
      </w:r>
      <w:r w:rsidRPr="00C55D4F">
        <w:rPr>
          <w:rFonts w:ascii="Arial" w:eastAsia="Arial" w:hAnsi="Arial" w:cs="Arial"/>
          <w:spacing w:val="8"/>
          <w:szCs w:val="18"/>
        </w:rPr>
        <w:t>W</w:t>
      </w:r>
      <w:r w:rsidRPr="00C55D4F">
        <w:rPr>
          <w:rFonts w:ascii="Arial" w:eastAsia="Arial" w:hAnsi="Arial" w:cs="Arial"/>
          <w:szCs w:val="18"/>
        </w:rPr>
        <w:t>e</w:t>
      </w:r>
      <w:r w:rsidRPr="00C55D4F">
        <w:rPr>
          <w:rFonts w:ascii="Arial" w:eastAsia="Arial" w:hAnsi="Arial" w:cs="Arial"/>
          <w:spacing w:val="-4"/>
          <w:szCs w:val="18"/>
        </w:rPr>
        <w:t xml:space="preserve"> </w:t>
      </w:r>
      <w:r w:rsidRPr="00C55D4F">
        <w:rPr>
          <w:rFonts w:ascii="Arial" w:eastAsia="Arial" w:hAnsi="Arial" w:cs="Arial"/>
          <w:spacing w:val="1"/>
          <w:szCs w:val="18"/>
        </w:rPr>
        <w:t>a</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ry</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2"/>
          <w:szCs w:val="18"/>
        </w:rPr>
        <w:t>ou</w:t>
      </w:r>
      <w:r w:rsidRPr="00C55D4F">
        <w:rPr>
          <w:rFonts w:ascii="Arial" w:eastAsia="Arial" w:hAnsi="Arial" w:cs="Arial"/>
          <w:szCs w:val="18"/>
        </w:rPr>
        <w:t>d</w:t>
      </w:r>
      <w:r w:rsidRPr="00C55D4F">
        <w:rPr>
          <w:rFonts w:ascii="Arial" w:eastAsia="Arial" w:hAnsi="Arial" w:cs="Arial"/>
          <w:spacing w:val="1"/>
          <w:szCs w:val="18"/>
        </w:rPr>
        <w:t xml:space="preserve"> o</w:t>
      </w:r>
      <w:r w:rsidRPr="00C55D4F">
        <w:rPr>
          <w:rFonts w:ascii="Arial" w:eastAsia="Arial" w:hAnsi="Arial" w:cs="Arial"/>
          <w:szCs w:val="18"/>
        </w:rPr>
        <w:t>f</w:t>
      </w:r>
      <w:r w:rsidRPr="00C55D4F">
        <w:rPr>
          <w:rFonts w:ascii="Arial" w:eastAsia="Arial" w:hAnsi="Arial" w:cs="Arial"/>
          <w:spacing w:val="1"/>
          <w:szCs w:val="18"/>
        </w:rPr>
        <w:t xml:space="preserve"> </w:t>
      </w:r>
      <w:r w:rsidR="00997645" w:rsidRPr="00C55D4F">
        <w:rPr>
          <w:rFonts w:ascii="Arial" w:eastAsia="Arial" w:hAnsi="Arial" w:cs="Arial"/>
          <w:spacing w:val="-2"/>
          <w:szCs w:val="18"/>
        </w:rPr>
        <w:t>o</w:t>
      </w:r>
      <w:r w:rsidR="00997645" w:rsidRPr="00C55D4F">
        <w:rPr>
          <w:rFonts w:ascii="Arial" w:eastAsia="Arial" w:hAnsi="Arial" w:cs="Arial"/>
          <w:spacing w:val="1"/>
          <w:szCs w:val="18"/>
        </w:rPr>
        <w:t xml:space="preserve">ur </w:t>
      </w:r>
      <w:r w:rsidR="00997645" w:rsidRPr="00C55D4F">
        <w:rPr>
          <w:rFonts w:ascii="Arial" w:eastAsia="Arial" w:hAnsi="Arial" w:cs="Arial"/>
          <w:spacing w:val="-2"/>
          <w:szCs w:val="18"/>
        </w:rPr>
        <w:t>covered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h</w:t>
      </w:r>
      <w:r w:rsidRPr="00C55D4F">
        <w:rPr>
          <w:rFonts w:ascii="Arial" w:eastAsia="Arial" w:hAnsi="Arial" w:cs="Arial"/>
          <w:spacing w:val="1"/>
          <w:szCs w:val="18"/>
        </w:rPr>
        <w:t>ea</w:t>
      </w:r>
      <w:r w:rsidRPr="00C55D4F">
        <w:rPr>
          <w:rFonts w:ascii="Arial" w:eastAsia="Arial" w:hAnsi="Arial" w:cs="Arial"/>
          <w:szCs w:val="18"/>
        </w:rPr>
        <w:t>t</w:t>
      </w:r>
      <w:r w:rsidRPr="00C55D4F">
        <w:rPr>
          <w:rFonts w:ascii="Arial" w:eastAsia="Arial" w:hAnsi="Arial" w:cs="Arial"/>
          <w:spacing w:val="-2"/>
          <w:szCs w:val="18"/>
        </w:rPr>
        <w:t>e</w:t>
      </w:r>
      <w:r w:rsidRPr="00C55D4F">
        <w:rPr>
          <w:rFonts w:ascii="Arial" w:eastAsia="Arial" w:hAnsi="Arial" w:cs="Arial"/>
          <w:szCs w:val="18"/>
        </w:rPr>
        <w:t>d</w:t>
      </w:r>
      <w:r w:rsidRPr="00C55D4F">
        <w:rPr>
          <w:rFonts w:ascii="Arial" w:eastAsia="Arial" w:hAnsi="Arial" w:cs="Arial"/>
          <w:spacing w:val="1"/>
          <w:szCs w:val="18"/>
        </w:rPr>
        <w:t xml:space="preserve"> s</w:t>
      </w:r>
      <w:r w:rsidRPr="00C55D4F">
        <w:rPr>
          <w:rFonts w:ascii="Arial" w:eastAsia="Arial" w:hAnsi="Arial" w:cs="Arial"/>
          <w:spacing w:val="-3"/>
          <w:szCs w:val="18"/>
        </w:rPr>
        <w:t>w</w:t>
      </w:r>
      <w:r w:rsidRPr="00C55D4F">
        <w:rPr>
          <w:rFonts w:ascii="Arial" w:eastAsia="Arial" w:hAnsi="Arial" w:cs="Arial"/>
          <w:spacing w:val="1"/>
          <w:szCs w:val="18"/>
        </w:rPr>
        <w:t>im</w:t>
      </w:r>
      <w:r w:rsidRPr="00C55D4F">
        <w:rPr>
          <w:rFonts w:ascii="Arial" w:eastAsia="Arial" w:hAnsi="Arial" w:cs="Arial"/>
          <w:spacing w:val="-1"/>
          <w:szCs w:val="18"/>
        </w:rPr>
        <w:t>m</w:t>
      </w:r>
      <w:r w:rsidRPr="00C55D4F">
        <w:rPr>
          <w:rFonts w:ascii="Arial" w:eastAsia="Arial" w:hAnsi="Arial" w:cs="Arial"/>
          <w:spacing w:val="1"/>
          <w:szCs w:val="18"/>
        </w:rPr>
        <w:t>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po</w:t>
      </w:r>
      <w:r w:rsidRPr="00C55D4F">
        <w:rPr>
          <w:rFonts w:ascii="Arial" w:eastAsia="Arial" w:hAnsi="Arial" w:cs="Arial"/>
          <w:spacing w:val="-2"/>
          <w:szCs w:val="18"/>
        </w:rPr>
        <w:t>o</w:t>
      </w:r>
      <w:r w:rsidRPr="00C55D4F">
        <w:rPr>
          <w:rFonts w:ascii="Arial" w:eastAsia="Arial" w:hAnsi="Arial" w:cs="Arial"/>
          <w:spacing w:val="1"/>
          <w:szCs w:val="18"/>
        </w:rPr>
        <w:t>l</w:t>
      </w:r>
      <w:r w:rsidRPr="00C55D4F">
        <w:rPr>
          <w:rFonts w:ascii="Arial" w:eastAsia="Arial" w:hAnsi="Arial" w:cs="Arial"/>
          <w:szCs w:val="18"/>
        </w:rPr>
        <w:t>.</w:t>
      </w:r>
    </w:p>
    <w:p w14:paraId="1F5634A9" w14:textId="77777777" w:rsidR="00517E68" w:rsidRPr="00C55D4F" w:rsidRDefault="00517E68">
      <w:pPr>
        <w:spacing w:before="3" w:line="220" w:lineRule="exact"/>
        <w:rPr>
          <w:sz w:val="24"/>
          <w:szCs w:val="22"/>
        </w:rPr>
      </w:pPr>
    </w:p>
    <w:p w14:paraId="492F0C70" w14:textId="3CEEB5CE" w:rsidR="00517E68" w:rsidRPr="00C55D4F" w:rsidRDefault="00C55D4F">
      <w:pPr>
        <w:spacing w:line="260" w:lineRule="auto"/>
        <w:ind w:left="253" w:right="-31"/>
        <w:rPr>
          <w:rFonts w:ascii="Arial" w:eastAsia="Arial" w:hAnsi="Arial" w:cs="Arial"/>
          <w:szCs w:val="18"/>
        </w:rPr>
      </w:pPr>
      <w:r w:rsidRPr="00C55D4F">
        <w:rPr>
          <w:noProof/>
          <w:sz w:val="22"/>
          <w:lang w:val="en-GB" w:eastAsia="en-GB"/>
        </w:rPr>
        <w:drawing>
          <wp:anchor distT="0" distB="0" distL="114300" distR="114300" simplePos="0" relativeHeight="251654656" behindDoc="1" locked="0" layoutInCell="1" allowOverlap="1" wp14:anchorId="3CE1BD7B" wp14:editId="01759D58">
            <wp:simplePos x="0" y="0"/>
            <wp:positionH relativeFrom="page">
              <wp:posOffset>4642485</wp:posOffset>
            </wp:positionH>
            <wp:positionV relativeFrom="paragraph">
              <wp:posOffset>527685</wp:posOffset>
            </wp:positionV>
            <wp:extent cx="2000250" cy="15259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1525905"/>
                    </a:xfrm>
                    <a:prstGeom prst="rect">
                      <a:avLst/>
                    </a:prstGeom>
                    <a:noFill/>
                  </pic:spPr>
                </pic:pic>
              </a:graphicData>
            </a:graphic>
            <wp14:sizeRelH relativeFrom="page">
              <wp14:pctWidth>0</wp14:pctWidth>
            </wp14:sizeRelH>
            <wp14:sizeRelV relativeFrom="page">
              <wp14:pctHeight>0</wp14:pctHeight>
            </wp14:sizeRelV>
          </wp:anchor>
        </w:drawing>
      </w:r>
      <w:r w:rsidR="00392F07" w:rsidRPr="00C55D4F">
        <w:rPr>
          <w:rFonts w:ascii="Arial" w:eastAsia="Arial" w:hAnsi="Arial" w:cs="Arial"/>
          <w:spacing w:val="5"/>
          <w:szCs w:val="18"/>
        </w:rPr>
        <w:t>W</w:t>
      </w:r>
      <w:r w:rsidR="00392F07" w:rsidRPr="00C55D4F">
        <w:rPr>
          <w:rFonts w:ascii="Arial" w:eastAsia="Arial" w:hAnsi="Arial" w:cs="Arial"/>
          <w:szCs w:val="18"/>
        </w:rPr>
        <w:t>e</w:t>
      </w:r>
      <w:r w:rsidR="00392F07" w:rsidRPr="00C55D4F">
        <w:rPr>
          <w:rFonts w:ascii="Arial" w:eastAsia="Arial" w:hAnsi="Arial" w:cs="Arial"/>
          <w:spacing w:val="-4"/>
          <w:szCs w:val="18"/>
        </w:rPr>
        <w:t xml:space="preserve"> </w:t>
      </w:r>
      <w:r w:rsidR="00392F07" w:rsidRPr="00C55D4F">
        <w:rPr>
          <w:rFonts w:ascii="Arial" w:eastAsia="Arial" w:hAnsi="Arial" w:cs="Arial"/>
          <w:spacing w:val="1"/>
          <w:szCs w:val="18"/>
        </w:rPr>
        <w:t>ha</w:t>
      </w:r>
      <w:r w:rsidR="00392F07" w:rsidRPr="00C55D4F">
        <w:rPr>
          <w:rFonts w:ascii="Arial" w:eastAsia="Arial" w:hAnsi="Arial" w:cs="Arial"/>
          <w:spacing w:val="-1"/>
          <w:szCs w:val="18"/>
        </w:rPr>
        <w:t>v</w:t>
      </w:r>
      <w:r w:rsidR="00392F07" w:rsidRPr="00C55D4F">
        <w:rPr>
          <w:rFonts w:ascii="Arial" w:eastAsia="Arial" w:hAnsi="Arial" w:cs="Arial"/>
          <w:szCs w:val="18"/>
        </w:rPr>
        <w:t>e</w:t>
      </w:r>
      <w:r w:rsidR="00392F07" w:rsidRPr="00C55D4F">
        <w:rPr>
          <w:rFonts w:ascii="Arial" w:eastAsia="Arial" w:hAnsi="Arial" w:cs="Arial"/>
          <w:spacing w:val="1"/>
          <w:szCs w:val="18"/>
        </w:rPr>
        <w:t xml:space="preserve"> </w:t>
      </w:r>
      <w:r w:rsidR="00392F07" w:rsidRPr="00C55D4F">
        <w:rPr>
          <w:rFonts w:ascii="Arial" w:eastAsia="Arial" w:hAnsi="Arial" w:cs="Arial"/>
          <w:spacing w:val="-2"/>
          <w:szCs w:val="18"/>
        </w:rPr>
        <w:t>d</w:t>
      </w:r>
      <w:r w:rsidR="00392F07" w:rsidRPr="00C55D4F">
        <w:rPr>
          <w:rFonts w:ascii="Arial" w:eastAsia="Arial" w:hAnsi="Arial" w:cs="Arial"/>
          <w:spacing w:val="1"/>
          <w:szCs w:val="18"/>
        </w:rPr>
        <w:t>ed</w:t>
      </w:r>
      <w:r w:rsidR="00392F07" w:rsidRPr="00C55D4F">
        <w:rPr>
          <w:rFonts w:ascii="Arial" w:eastAsia="Arial" w:hAnsi="Arial" w:cs="Arial"/>
          <w:spacing w:val="-2"/>
          <w:szCs w:val="18"/>
        </w:rPr>
        <w:t>i</w:t>
      </w:r>
      <w:r w:rsidR="00392F07" w:rsidRPr="00C55D4F">
        <w:rPr>
          <w:rFonts w:ascii="Arial" w:eastAsia="Arial" w:hAnsi="Arial" w:cs="Arial"/>
          <w:spacing w:val="1"/>
          <w:szCs w:val="18"/>
        </w:rPr>
        <w:t>ca</w:t>
      </w:r>
      <w:r w:rsidR="00392F07" w:rsidRPr="00C55D4F">
        <w:rPr>
          <w:rFonts w:ascii="Arial" w:eastAsia="Arial" w:hAnsi="Arial" w:cs="Arial"/>
          <w:spacing w:val="-2"/>
          <w:szCs w:val="18"/>
        </w:rPr>
        <w:t>t</w:t>
      </w:r>
      <w:r w:rsidR="00392F07" w:rsidRPr="00C55D4F">
        <w:rPr>
          <w:rFonts w:ascii="Arial" w:eastAsia="Arial" w:hAnsi="Arial" w:cs="Arial"/>
          <w:spacing w:val="1"/>
          <w:szCs w:val="18"/>
        </w:rPr>
        <w:t>e</w:t>
      </w:r>
      <w:r w:rsidR="00392F07" w:rsidRPr="00C55D4F">
        <w:rPr>
          <w:rFonts w:ascii="Arial" w:eastAsia="Arial" w:hAnsi="Arial" w:cs="Arial"/>
          <w:szCs w:val="18"/>
        </w:rPr>
        <w:t>d</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w:t>
      </w:r>
      <w:r w:rsidR="00392F07" w:rsidRPr="00C55D4F">
        <w:rPr>
          <w:rFonts w:ascii="Arial" w:eastAsia="Arial" w:hAnsi="Arial" w:cs="Arial"/>
          <w:szCs w:val="18"/>
        </w:rPr>
        <w:t>t</w:t>
      </w:r>
      <w:r w:rsidR="00392F07" w:rsidRPr="00C55D4F">
        <w:rPr>
          <w:rFonts w:ascii="Arial" w:eastAsia="Arial" w:hAnsi="Arial" w:cs="Arial"/>
          <w:spacing w:val="1"/>
          <w:szCs w:val="18"/>
        </w:rPr>
        <w:t>a</w:t>
      </w:r>
      <w:r w:rsidR="00392F07" w:rsidRPr="00C55D4F">
        <w:rPr>
          <w:rFonts w:ascii="Arial" w:eastAsia="Arial" w:hAnsi="Arial" w:cs="Arial"/>
          <w:szCs w:val="18"/>
        </w:rPr>
        <w:t>ff,</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m</w:t>
      </w:r>
      <w:r w:rsidR="00392F07" w:rsidRPr="00C55D4F">
        <w:rPr>
          <w:rFonts w:ascii="Arial" w:eastAsia="Arial" w:hAnsi="Arial" w:cs="Arial"/>
          <w:spacing w:val="-2"/>
          <w:szCs w:val="18"/>
        </w:rPr>
        <w:t>an</w:t>
      </w:r>
      <w:r w:rsidR="00392F07" w:rsidRPr="00C55D4F">
        <w:rPr>
          <w:rFonts w:ascii="Arial" w:eastAsia="Arial" w:hAnsi="Arial" w:cs="Arial"/>
          <w:szCs w:val="18"/>
        </w:rPr>
        <w:t>y</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suppo</w:t>
      </w:r>
      <w:r w:rsidR="00392F07" w:rsidRPr="00C55D4F">
        <w:rPr>
          <w:rFonts w:ascii="Arial" w:eastAsia="Arial" w:hAnsi="Arial" w:cs="Arial"/>
          <w:szCs w:val="18"/>
        </w:rPr>
        <w:t>r</w:t>
      </w:r>
      <w:r w:rsidR="00392F07" w:rsidRPr="00C55D4F">
        <w:rPr>
          <w:rFonts w:ascii="Arial" w:eastAsia="Arial" w:hAnsi="Arial" w:cs="Arial"/>
          <w:spacing w:val="-2"/>
          <w:szCs w:val="18"/>
        </w:rPr>
        <w:t>t</w:t>
      </w:r>
      <w:r w:rsidR="00392F07" w:rsidRPr="00C55D4F">
        <w:rPr>
          <w:rFonts w:ascii="Arial" w:eastAsia="Arial" w:hAnsi="Arial" w:cs="Arial"/>
          <w:spacing w:val="1"/>
          <w:szCs w:val="18"/>
        </w:rPr>
        <w:t>i</w:t>
      </w:r>
      <w:r w:rsidR="00392F07" w:rsidRPr="00C55D4F">
        <w:rPr>
          <w:rFonts w:ascii="Arial" w:eastAsia="Arial" w:hAnsi="Arial" w:cs="Arial"/>
          <w:spacing w:val="-1"/>
          <w:szCs w:val="18"/>
        </w:rPr>
        <w:t>v</w:t>
      </w:r>
      <w:r w:rsidR="00392F07" w:rsidRPr="00C55D4F">
        <w:rPr>
          <w:rFonts w:ascii="Arial" w:eastAsia="Arial" w:hAnsi="Arial" w:cs="Arial"/>
          <w:szCs w:val="18"/>
        </w:rPr>
        <w:t>e</w:t>
      </w:r>
      <w:r w:rsidR="00392F07" w:rsidRPr="00C55D4F">
        <w:rPr>
          <w:rFonts w:ascii="Arial" w:eastAsia="Arial" w:hAnsi="Arial" w:cs="Arial"/>
          <w:spacing w:val="1"/>
          <w:szCs w:val="18"/>
        </w:rPr>
        <w:t xml:space="preserve"> pa</w:t>
      </w:r>
      <w:r w:rsidR="00392F07" w:rsidRPr="00C55D4F">
        <w:rPr>
          <w:rFonts w:ascii="Arial" w:eastAsia="Arial" w:hAnsi="Arial" w:cs="Arial"/>
          <w:spacing w:val="-2"/>
          <w:szCs w:val="18"/>
        </w:rPr>
        <w:t>r</w:t>
      </w:r>
      <w:r w:rsidR="00392F07" w:rsidRPr="00C55D4F">
        <w:rPr>
          <w:rFonts w:ascii="Arial" w:eastAsia="Arial" w:hAnsi="Arial" w:cs="Arial"/>
          <w:spacing w:val="1"/>
          <w:szCs w:val="18"/>
        </w:rPr>
        <w:t>en</w:t>
      </w:r>
      <w:r w:rsidR="00392F07" w:rsidRPr="00C55D4F">
        <w:rPr>
          <w:rFonts w:ascii="Arial" w:eastAsia="Arial" w:hAnsi="Arial" w:cs="Arial"/>
          <w:spacing w:val="-2"/>
          <w:szCs w:val="18"/>
        </w:rPr>
        <w:t>t</w:t>
      </w:r>
      <w:r w:rsidR="00392F07" w:rsidRPr="00C55D4F">
        <w:rPr>
          <w:rFonts w:ascii="Arial" w:eastAsia="Arial" w:hAnsi="Arial" w:cs="Arial"/>
          <w:szCs w:val="18"/>
        </w:rPr>
        <w:t>s</w:t>
      </w:r>
      <w:r w:rsidR="00392F07" w:rsidRPr="00C55D4F">
        <w:rPr>
          <w:rFonts w:ascii="Arial" w:eastAsia="Arial" w:hAnsi="Arial" w:cs="Arial"/>
          <w:spacing w:val="2"/>
          <w:szCs w:val="18"/>
        </w:rPr>
        <w:t xml:space="preserve"> </w:t>
      </w:r>
      <w:r w:rsidR="00392F07" w:rsidRPr="00C55D4F">
        <w:rPr>
          <w:rFonts w:ascii="Arial" w:eastAsia="Arial" w:hAnsi="Arial" w:cs="Arial"/>
          <w:spacing w:val="1"/>
          <w:szCs w:val="18"/>
        </w:rPr>
        <w:t>a</w:t>
      </w:r>
      <w:r w:rsidR="00392F07" w:rsidRPr="00C55D4F">
        <w:rPr>
          <w:rFonts w:ascii="Arial" w:eastAsia="Arial" w:hAnsi="Arial" w:cs="Arial"/>
          <w:spacing w:val="-2"/>
          <w:szCs w:val="18"/>
        </w:rPr>
        <w:t>n</w:t>
      </w:r>
      <w:r w:rsidR="00392F07" w:rsidRPr="00C55D4F">
        <w:rPr>
          <w:rFonts w:ascii="Arial" w:eastAsia="Arial" w:hAnsi="Arial" w:cs="Arial"/>
          <w:szCs w:val="18"/>
        </w:rPr>
        <w:t>d</w:t>
      </w:r>
      <w:r w:rsidR="00392F07" w:rsidRPr="00C55D4F">
        <w:rPr>
          <w:rFonts w:ascii="Arial" w:eastAsia="Arial" w:hAnsi="Arial" w:cs="Arial"/>
          <w:spacing w:val="1"/>
          <w:szCs w:val="18"/>
        </w:rPr>
        <w:t xml:space="preserve"> </w:t>
      </w:r>
      <w:r w:rsidR="00392F07" w:rsidRPr="00C55D4F">
        <w:rPr>
          <w:rFonts w:ascii="Arial" w:eastAsia="Arial" w:hAnsi="Arial" w:cs="Arial"/>
          <w:szCs w:val="18"/>
        </w:rPr>
        <w:t>a</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c</w:t>
      </w:r>
      <w:r w:rsidR="00392F07" w:rsidRPr="00C55D4F">
        <w:rPr>
          <w:rFonts w:ascii="Arial" w:eastAsia="Arial" w:hAnsi="Arial" w:cs="Arial"/>
          <w:spacing w:val="-2"/>
          <w:szCs w:val="18"/>
        </w:rPr>
        <w:t>o</w:t>
      </w:r>
      <w:r w:rsidR="00392F07" w:rsidRPr="00C55D4F">
        <w:rPr>
          <w:rFonts w:ascii="Arial" w:eastAsia="Arial" w:hAnsi="Arial" w:cs="Arial"/>
          <w:spacing w:val="1"/>
          <w:szCs w:val="18"/>
        </w:rPr>
        <w:t>mm</w:t>
      </w:r>
      <w:r w:rsidR="00392F07" w:rsidRPr="00C55D4F">
        <w:rPr>
          <w:rFonts w:ascii="Arial" w:eastAsia="Arial" w:hAnsi="Arial" w:cs="Arial"/>
          <w:spacing w:val="-2"/>
          <w:szCs w:val="18"/>
        </w:rPr>
        <w:t>i</w:t>
      </w:r>
      <w:r w:rsidR="00392F07" w:rsidRPr="00C55D4F">
        <w:rPr>
          <w:rFonts w:ascii="Arial" w:eastAsia="Arial" w:hAnsi="Arial" w:cs="Arial"/>
          <w:szCs w:val="18"/>
        </w:rPr>
        <w:t>tt</w:t>
      </w:r>
      <w:r w:rsidR="00392F07" w:rsidRPr="00C55D4F">
        <w:rPr>
          <w:rFonts w:ascii="Arial" w:eastAsia="Arial" w:hAnsi="Arial" w:cs="Arial"/>
          <w:spacing w:val="1"/>
          <w:szCs w:val="18"/>
        </w:rPr>
        <w:t>ed go</w:t>
      </w:r>
      <w:r w:rsidR="00392F07" w:rsidRPr="00C55D4F">
        <w:rPr>
          <w:rFonts w:ascii="Arial" w:eastAsia="Arial" w:hAnsi="Arial" w:cs="Arial"/>
          <w:spacing w:val="-1"/>
          <w:szCs w:val="18"/>
        </w:rPr>
        <w:t>v</w:t>
      </w:r>
      <w:r w:rsidR="00392F07" w:rsidRPr="00C55D4F">
        <w:rPr>
          <w:rFonts w:ascii="Arial" w:eastAsia="Arial" w:hAnsi="Arial" w:cs="Arial"/>
          <w:spacing w:val="1"/>
          <w:szCs w:val="18"/>
        </w:rPr>
        <w:t>e</w:t>
      </w:r>
      <w:r w:rsidR="00392F07" w:rsidRPr="00C55D4F">
        <w:rPr>
          <w:rFonts w:ascii="Arial" w:eastAsia="Arial" w:hAnsi="Arial" w:cs="Arial"/>
          <w:szCs w:val="18"/>
        </w:rPr>
        <w:t>r</w:t>
      </w:r>
      <w:r w:rsidR="00392F07" w:rsidRPr="00C55D4F">
        <w:rPr>
          <w:rFonts w:ascii="Arial" w:eastAsia="Arial" w:hAnsi="Arial" w:cs="Arial"/>
          <w:spacing w:val="1"/>
          <w:szCs w:val="18"/>
        </w:rPr>
        <w:t>ni</w:t>
      </w:r>
      <w:r w:rsidR="00392F07" w:rsidRPr="00C55D4F">
        <w:rPr>
          <w:rFonts w:ascii="Arial" w:eastAsia="Arial" w:hAnsi="Arial" w:cs="Arial"/>
          <w:spacing w:val="-2"/>
          <w:szCs w:val="18"/>
        </w:rPr>
        <w:t>n</w:t>
      </w:r>
      <w:r w:rsidR="00392F07" w:rsidRPr="00C55D4F">
        <w:rPr>
          <w:rFonts w:ascii="Arial" w:eastAsia="Arial" w:hAnsi="Arial" w:cs="Arial"/>
          <w:szCs w:val="18"/>
        </w:rPr>
        <w:t>g</w:t>
      </w:r>
      <w:r w:rsidR="00392F07" w:rsidRPr="00C55D4F">
        <w:rPr>
          <w:rFonts w:ascii="Arial" w:eastAsia="Arial" w:hAnsi="Arial" w:cs="Arial"/>
          <w:spacing w:val="1"/>
          <w:szCs w:val="18"/>
        </w:rPr>
        <w:t xml:space="preserve"> b</w:t>
      </w:r>
      <w:r w:rsidR="00392F07" w:rsidRPr="00C55D4F">
        <w:rPr>
          <w:rFonts w:ascii="Arial" w:eastAsia="Arial" w:hAnsi="Arial" w:cs="Arial"/>
          <w:spacing w:val="-2"/>
          <w:szCs w:val="18"/>
        </w:rPr>
        <w:t>o</w:t>
      </w:r>
      <w:r w:rsidR="00392F07" w:rsidRPr="00C55D4F">
        <w:rPr>
          <w:rFonts w:ascii="Arial" w:eastAsia="Arial" w:hAnsi="Arial" w:cs="Arial"/>
          <w:spacing w:val="1"/>
          <w:szCs w:val="18"/>
        </w:rPr>
        <w:t>d</w:t>
      </w:r>
      <w:r w:rsidR="00392F07" w:rsidRPr="00C55D4F">
        <w:rPr>
          <w:rFonts w:ascii="Arial" w:eastAsia="Arial" w:hAnsi="Arial" w:cs="Arial"/>
          <w:spacing w:val="-1"/>
          <w:szCs w:val="18"/>
        </w:rPr>
        <w:t>y</w:t>
      </w:r>
      <w:r w:rsidR="00392F07" w:rsidRPr="00C55D4F">
        <w:rPr>
          <w:rFonts w:ascii="Arial" w:eastAsia="Arial" w:hAnsi="Arial" w:cs="Arial"/>
          <w:szCs w:val="18"/>
        </w:rPr>
        <w:t xml:space="preserve">. </w:t>
      </w:r>
      <w:r w:rsidR="00392F07" w:rsidRPr="00C55D4F">
        <w:rPr>
          <w:rFonts w:ascii="Arial" w:eastAsia="Arial" w:hAnsi="Arial" w:cs="Arial"/>
          <w:spacing w:val="1"/>
          <w:szCs w:val="18"/>
        </w:rPr>
        <w:t xml:space="preserve"> </w:t>
      </w:r>
      <w:r w:rsidR="00392F07" w:rsidRPr="00C55D4F">
        <w:rPr>
          <w:rFonts w:ascii="Arial" w:eastAsia="Arial" w:hAnsi="Arial" w:cs="Arial"/>
          <w:szCs w:val="18"/>
        </w:rPr>
        <w:t>It</w:t>
      </w:r>
      <w:r w:rsidR="00392F07" w:rsidRPr="00C55D4F">
        <w:rPr>
          <w:rFonts w:ascii="Arial" w:eastAsia="Arial" w:hAnsi="Arial" w:cs="Arial"/>
          <w:spacing w:val="1"/>
          <w:szCs w:val="18"/>
        </w:rPr>
        <w:t xml:space="preserve"> </w:t>
      </w:r>
      <w:r w:rsidR="00392F07" w:rsidRPr="00C55D4F">
        <w:rPr>
          <w:rFonts w:ascii="Arial" w:eastAsia="Arial" w:hAnsi="Arial" w:cs="Arial"/>
          <w:spacing w:val="-2"/>
          <w:szCs w:val="18"/>
        </w:rPr>
        <w:t>i</w:t>
      </w:r>
      <w:r w:rsidR="00392F07" w:rsidRPr="00C55D4F">
        <w:rPr>
          <w:rFonts w:ascii="Arial" w:eastAsia="Arial" w:hAnsi="Arial" w:cs="Arial"/>
          <w:szCs w:val="18"/>
        </w:rPr>
        <w:t>s</w:t>
      </w:r>
      <w:r w:rsidR="00392F07" w:rsidRPr="00C55D4F">
        <w:rPr>
          <w:rFonts w:ascii="Arial" w:eastAsia="Arial" w:hAnsi="Arial" w:cs="Arial"/>
          <w:spacing w:val="2"/>
          <w:szCs w:val="18"/>
        </w:rPr>
        <w:t xml:space="preserve"> </w:t>
      </w:r>
      <w:r w:rsidR="00392F07" w:rsidRPr="00C55D4F">
        <w:rPr>
          <w:rFonts w:ascii="Arial" w:eastAsia="Arial" w:hAnsi="Arial" w:cs="Arial"/>
          <w:spacing w:val="-2"/>
          <w:szCs w:val="18"/>
        </w:rPr>
        <w:t>i</w:t>
      </w:r>
      <w:r w:rsidR="00392F07" w:rsidRPr="00C55D4F">
        <w:rPr>
          <w:rFonts w:ascii="Arial" w:eastAsia="Arial" w:hAnsi="Arial" w:cs="Arial"/>
          <w:spacing w:val="1"/>
          <w:szCs w:val="18"/>
        </w:rPr>
        <w:t>mpo</w:t>
      </w:r>
      <w:r w:rsidR="00392F07" w:rsidRPr="00C55D4F">
        <w:rPr>
          <w:rFonts w:ascii="Arial" w:eastAsia="Arial" w:hAnsi="Arial" w:cs="Arial"/>
          <w:spacing w:val="-2"/>
          <w:szCs w:val="18"/>
        </w:rPr>
        <w:t>r</w:t>
      </w:r>
      <w:r w:rsidR="00392F07" w:rsidRPr="00C55D4F">
        <w:rPr>
          <w:rFonts w:ascii="Arial" w:eastAsia="Arial" w:hAnsi="Arial" w:cs="Arial"/>
          <w:szCs w:val="18"/>
        </w:rPr>
        <w:t>t</w:t>
      </w:r>
      <w:r w:rsidR="00392F07" w:rsidRPr="00C55D4F">
        <w:rPr>
          <w:rFonts w:ascii="Arial" w:eastAsia="Arial" w:hAnsi="Arial" w:cs="Arial"/>
          <w:spacing w:val="1"/>
          <w:szCs w:val="18"/>
        </w:rPr>
        <w:t>a</w:t>
      </w:r>
      <w:r w:rsidR="00392F07" w:rsidRPr="00C55D4F">
        <w:rPr>
          <w:rFonts w:ascii="Arial" w:eastAsia="Arial" w:hAnsi="Arial" w:cs="Arial"/>
          <w:spacing w:val="-2"/>
          <w:szCs w:val="18"/>
        </w:rPr>
        <w:t>n</w:t>
      </w:r>
      <w:r w:rsidR="00392F07" w:rsidRPr="00C55D4F">
        <w:rPr>
          <w:rFonts w:ascii="Arial" w:eastAsia="Arial" w:hAnsi="Arial" w:cs="Arial"/>
          <w:szCs w:val="18"/>
        </w:rPr>
        <w:t>t</w:t>
      </w:r>
      <w:r w:rsidR="00392F07" w:rsidRPr="00C55D4F">
        <w:rPr>
          <w:rFonts w:ascii="Arial" w:eastAsia="Arial" w:hAnsi="Arial" w:cs="Arial"/>
          <w:spacing w:val="1"/>
          <w:szCs w:val="18"/>
        </w:rPr>
        <w:t xml:space="preserve"> </w:t>
      </w:r>
      <w:r w:rsidR="00392F07" w:rsidRPr="00C55D4F">
        <w:rPr>
          <w:rFonts w:ascii="Arial" w:eastAsia="Arial" w:hAnsi="Arial" w:cs="Arial"/>
          <w:szCs w:val="18"/>
        </w:rPr>
        <w:t>to</w:t>
      </w:r>
      <w:r w:rsidR="00392F07" w:rsidRPr="00C55D4F">
        <w:rPr>
          <w:rFonts w:ascii="Arial" w:eastAsia="Arial" w:hAnsi="Arial" w:cs="Arial"/>
          <w:spacing w:val="1"/>
          <w:szCs w:val="18"/>
        </w:rPr>
        <w:t xml:space="preserve"> </w:t>
      </w:r>
      <w:r w:rsidR="00392F07" w:rsidRPr="00C55D4F">
        <w:rPr>
          <w:rFonts w:ascii="Arial" w:eastAsia="Arial" w:hAnsi="Arial" w:cs="Arial"/>
          <w:spacing w:val="-2"/>
          <w:szCs w:val="18"/>
        </w:rPr>
        <w:t>u</w:t>
      </w:r>
      <w:r w:rsidR="00392F07" w:rsidRPr="00C55D4F">
        <w:rPr>
          <w:rFonts w:ascii="Arial" w:eastAsia="Arial" w:hAnsi="Arial" w:cs="Arial"/>
          <w:szCs w:val="18"/>
        </w:rPr>
        <w:t>s</w:t>
      </w:r>
      <w:r w:rsidR="00392F07" w:rsidRPr="00C55D4F">
        <w:rPr>
          <w:rFonts w:ascii="Arial" w:eastAsia="Arial" w:hAnsi="Arial" w:cs="Arial"/>
          <w:spacing w:val="2"/>
          <w:szCs w:val="18"/>
        </w:rPr>
        <w:t xml:space="preserve"> </w:t>
      </w:r>
      <w:r w:rsidR="00392F07" w:rsidRPr="00C55D4F">
        <w:rPr>
          <w:rFonts w:ascii="Arial" w:eastAsia="Arial" w:hAnsi="Arial" w:cs="Arial"/>
          <w:szCs w:val="18"/>
        </w:rPr>
        <w:t>t</w:t>
      </w:r>
      <w:r w:rsidR="00392F07" w:rsidRPr="00C55D4F">
        <w:rPr>
          <w:rFonts w:ascii="Arial" w:eastAsia="Arial" w:hAnsi="Arial" w:cs="Arial"/>
          <w:spacing w:val="-2"/>
          <w:szCs w:val="18"/>
        </w:rPr>
        <w:t>h</w:t>
      </w:r>
      <w:r w:rsidR="00392F07" w:rsidRPr="00C55D4F">
        <w:rPr>
          <w:rFonts w:ascii="Arial" w:eastAsia="Arial" w:hAnsi="Arial" w:cs="Arial"/>
          <w:spacing w:val="1"/>
          <w:szCs w:val="18"/>
        </w:rPr>
        <w:t>a</w:t>
      </w:r>
      <w:r w:rsidR="00392F07" w:rsidRPr="00C55D4F">
        <w:rPr>
          <w:rFonts w:ascii="Arial" w:eastAsia="Arial" w:hAnsi="Arial" w:cs="Arial"/>
          <w:szCs w:val="18"/>
        </w:rPr>
        <w:t>t</w:t>
      </w:r>
      <w:r w:rsidR="00392F07" w:rsidRPr="00C55D4F">
        <w:rPr>
          <w:rFonts w:ascii="Arial" w:eastAsia="Arial" w:hAnsi="Arial" w:cs="Arial"/>
          <w:spacing w:val="1"/>
          <w:szCs w:val="18"/>
        </w:rPr>
        <w:t xml:space="preserve"> o</w:t>
      </w:r>
      <w:r w:rsidR="00392F07" w:rsidRPr="00C55D4F">
        <w:rPr>
          <w:rFonts w:ascii="Arial" w:eastAsia="Arial" w:hAnsi="Arial" w:cs="Arial"/>
          <w:spacing w:val="-2"/>
          <w:szCs w:val="18"/>
        </w:rPr>
        <w:t>u</w:t>
      </w:r>
      <w:r w:rsidR="00392F07" w:rsidRPr="00C55D4F">
        <w:rPr>
          <w:rFonts w:ascii="Arial" w:eastAsia="Arial" w:hAnsi="Arial" w:cs="Arial"/>
          <w:szCs w:val="18"/>
        </w:rPr>
        <w:t>r</w:t>
      </w:r>
      <w:r w:rsidR="00392F07" w:rsidRPr="00C55D4F">
        <w:rPr>
          <w:rFonts w:ascii="Arial" w:eastAsia="Arial" w:hAnsi="Arial" w:cs="Arial"/>
          <w:spacing w:val="1"/>
          <w:szCs w:val="18"/>
        </w:rPr>
        <w:t xml:space="preserve"> p</w:t>
      </w:r>
      <w:r w:rsidR="00392F07" w:rsidRPr="00C55D4F">
        <w:rPr>
          <w:rFonts w:ascii="Arial" w:eastAsia="Arial" w:hAnsi="Arial" w:cs="Arial"/>
          <w:spacing w:val="-2"/>
          <w:szCs w:val="18"/>
        </w:rPr>
        <w:t>u</w:t>
      </w:r>
      <w:r w:rsidR="00392F07" w:rsidRPr="00C55D4F">
        <w:rPr>
          <w:rFonts w:ascii="Arial" w:eastAsia="Arial" w:hAnsi="Arial" w:cs="Arial"/>
          <w:spacing w:val="1"/>
          <w:szCs w:val="18"/>
        </w:rPr>
        <w:t>pi</w:t>
      </w:r>
      <w:r w:rsidR="00392F07" w:rsidRPr="00C55D4F">
        <w:rPr>
          <w:rFonts w:ascii="Arial" w:eastAsia="Arial" w:hAnsi="Arial" w:cs="Arial"/>
          <w:spacing w:val="-2"/>
          <w:szCs w:val="18"/>
        </w:rPr>
        <w:t>l</w:t>
      </w:r>
      <w:r w:rsidR="00392F07" w:rsidRPr="00C55D4F">
        <w:rPr>
          <w:rFonts w:ascii="Arial" w:eastAsia="Arial" w:hAnsi="Arial" w:cs="Arial"/>
          <w:szCs w:val="18"/>
        </w:rPr>
        <w:t>s</w:t>
      </w:r>
      <w:r w:rsidR="00392F07" w:rsidRPr="00C55D4F">
        <w:rPr>
          <w:rFonts w:ascii="Arial" w:eastAsia="Arial" w:hAnsi="Arial" w:cs="Arial"/>
          <w:spacing w:val="2"/>
          <w:szCs w:val="18"/>
        </w:rPr>
        <w:t xml:space="preserve"> </w:t>
      </w:r>
      <w:r w:rsidR="00392F07" w:rsidRPr="00C55D4F">
        <w:rPr>
          <w:rFonts w:ascii="Arial" w:eastAsia="Arial" w:hAnsi="Arial" w:cs="Arial"/>
          <w:spacing w:val="1"/>
          <w:szCs w:val="18"/>
        </w:rPr>
        <w:t>e</w:t>
      </w:r>
      <w:r w:rsidR="00392F07" w:rsidRPr="00C55D4F">
        <w:rPr>
          <w:rFonts w:ascii="Arial" w:eastAsia="Arial" w:hAnsi="Arial" w:cs="Arial"/>
          <w:spacing w:val="-2"/>
          <w:szCs w:val="18"/>
        </w:rPr>
        <w:t>n</w:t>
      </w:r>
      <w:r w:rsidR="00392F07" w:rsidRPr="00C55D4F">
        <w:rPr>
          <w:rFonts w:ascii="Arial" w:eastAsia="Arial" w:hAnsi="Arial" w:cs="Arial"/>
          <w:spacing w:val="1"/>
          <w:szCs w:val="18"/>
        </w:rPr>
        <w:t>jo</w:t>
      </w:r>
      <w:r w:rsidR="00392F07" w:rsidRPr="00C55D4F">
        <w:rPr>
          <w:rFonts w:ascii="Arial" w:eastAsia="Arial" w:hAnsi="Arial" w:cs="Arial"/>
          <w:szCs w:val="18"/>
        </w:rPr>
        <w:t>y</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l</w:t>
      </w:r>
      <w:r w:rsidR="00392F07" w:rsidRPr="00C55D4F">
        <w:rPr>
          <w:rFonts w:ascii="Arial" w:eastAsia="Arial" w:hAnsi="Arial" w:cs="Arial"/>
          <w:spacing w:val="-2"/>
          <w:szCs w:val="18"/>
        </w:rPr>
        <w:t>ea</w:t>
      </w:r>
      <w:r w:rsidR="00392F07" w:rsidRPr="00C55D4F">
        <w:rPr>
          <w:rFonts w:ascii="Arial" w:eastAsia="Arial" w:hAnsi="Arial" w:cs="Arial"/>
          <w:szCs w:val="18"/>
        </w:rPr>
        <w:t>r</w:t>
      </w:r>
      <w:r w:rsidR="00392F07" w:rsidRPr="00C55D4F">
        <w:rPr>
          <w:rFonts w:ascii="Arial" w:eastAsia="Arial" w:hAnsi="Arial" w:cs="Arial"/>
          <w:spacing w:val="1"/>
          <w:szCs w:val="18"/>
        </w:rPr>
        <w:t>nin</w:t>
      </w:r>
      <w:r w:rsidR="00392F07" w:rsidRPr="00C55D4F">
        <w:rPr>
          <w:rFonts w:ascii="Arial" w:eastAsia="Arial" w:hAnsi="Arial" w:cs="Arial"/>
          <w:szCs w:val="18"/>
        </w:rPr>
        <w:t>g</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 xml:space="preserve">and </w:t>
      </w:r>
      <w:r w:rsidR="00392F07" w:rsidRPr="00C55D4F">
        <w:rPr>
          <w:rFonts w:ascii="Arial" w:eastAsia="Arial" w:hAnsi="Arial" w:cs="Arial"/>
          <w:szCs w:val="18"/>
        </w:rPr>
        <w:t>f</w:t>
      </w:r>
      <w:r w:rsidR="00392F07" w:rsidRPr="00C55D4F">
        <w:rPr>
          <w:rFonts w:ascii="Arial" w:eastAsia="Arial" w:hAnsi="Arial" w:cs="Arial"/>
          <w:spacing w:val="1"/>
          <w:szCs w:val="18"/>
        </w:rPr>
        <w:t>ee</w:t>
      </w:r>
      <w:r w:rsidR="00392F07" w:rsidRPr="00C55D4F">
        <w:rPr>
          <w:rFonts w:ascii="Arial" w:eastAsia="Arial" w:hAnsi="Arial" w:cs="Arial"/>
          <w:szCs w:val="18"/>
        </w:rPr>
        <w:t>l</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w:t>
      </w:r>
      <w:r w:rsidR="00392F07" w:rsidRPr="00C55D4F">
        <w:rPr>
          <w:rFonts w:ascii="Arial" w:eastAsia="Arial" w:hAnsi="Arial" w:cs="Arial"/>
          <w:spacing w:val="-2"/>
          <w:szCs w:val="18"/>
        </w:rPr>
        <w:t>e</w:t>
      </w:r>
      <w:r w:rsidR="00392F07" w:rsidRPr="00C55D4F">
        <w:rPr>
          <w:rFonts w:ascii="Arial" w:eastAsia="Arial" w:hAnsi="Arial" w:cs="Arial"/>
          <w:spacing w:val="1"/>
          <w:szCs w:val="18"/>
        </w:rPr>
        <w:t>cu</w:t>
      </w:r>
      <w:r w:rsidR="00392F07" w:rsidRPr="00C55D4F">
        <w:rPr>
          <w:rFonts w:ascii="Arial" w:eastAsia="Arial" w:hAnsi="Arial" w:cs="Arial"/>
          <w:szCs w:val="18"/>
        </w:rPr>
        <w:t>re</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du</w:t>
      </w:r>
      <w:r w:rsidR="00392F07" w:rsidRPr="00C55D4F">
        <w:rPr>
          <w:rFonts w:ascii="Arial" w:eastAsia="Arial" w:hAnsi="Arial" w:cs="Arial"/>
          <w:szCs w:val="18"/>
        </w:rPr>
        <w:t>r</w:t>
      </w:r>
      <w:r w:rsidR="00392F07" w:rsidRPr="00C55D4F">
        <w:rPr>
          <w:rFonts w:ascii="Arial" w:eastAsia="Arial" w:hAnsi="Arial" w:cs="Arial"/>
          <w:spacing w:val="1"/>
          <w:szCs w:val="18"/>
        </w:rPr>
        <w:t>i</w:t>
      </w:r>
      <w:r w:rsidR="00392F07" w:rsidRPr="00C55D4F">
        <w:rPr>
          <w:rFonts w:ascii="Arial" w:eastAsia="Arial" w:hAnsi="Arial" w:cs="Arial"/>
          <w:spacing w:val="-2"/>
          <w:szCs w:val="18"/>
        </w:rPr>
        <w:t>n</w:t>
      </w:r>
      <w:r w:rsidR="00392F07" w:rsidRPr="00C55D4F">
        <w:rPr>
          <w:rFonts w:ascii="Arial" w:eastAsia="Arial" w:hAnsi="Arial" w:cs="Arial"/>
          <w:szCs w:val="18"/>
        </w:rPr>
        <w:t>g</w:t>
      </w:r>
      <w:r w:rsidR="00392F07" w:rsidRPr="00C55D4F">
        <w:rPr>
          <w:rFonts w:ascii="Arial" w:eastAsia="Arial" w:hAnsi="Arial" w:cs="Arial"/>
          <w:spacing w:val="1"/>
          <w:szCs w:val="18"/>
        </w:rPr>
        <w:t xml:space="preserve"> </w:t>
      </w:r>
      <w:r w:rsidR="00392F07" w:rsidRPr="00C55D4F">
        <w:rPr>
          <w:rFonts w:ascii="Arial" w:eastAsia="Arial" w:hAnsi="Arial" w:cs="Arial"/>
          <w:szCs w:val="18"/>
        </w:rPr>
        <w:t>t</w:t>
      </w:r>
      <w:r w:rsidR="00392F07" w:rsidRPr="00C55D4F">
        <w:rPr>
          <w:rFonts w:ascii="Arial" w:eastAsia="Arial" w:hAnsi="Arial" w:cs="Arial"/>
          <w:spacing w:val="-2"/>
          <w:szCs w:val="18"/>
        </w:rPr>
        <w:t>h</w:t>
      </w:r>
      <w:r w:rsidR="00392F07" w:rsidRPr="00C55D4F">
        <w:rPr>
          <w:rFonts w:ascii="Arial" w:eastAsia="Arial" w:hAnsi="Arial" w:cs="Arial"/>
          <w:spacing w:val="1"/>
          <w:szCs w:val="18"/>
        </w:rPr>
        <w:t>ei</w:t>
      </w:r>
      <w:r w:rsidR="00392F07" w:rsidRPr="00C55D4F">
        <w:rPr>
          <w:rFonts w:ascii="Arial" w:eastAsia="Arial" w:hAnsi="Arial" w:cs="Arial"/>
          <w:szCs w:val="18"/>
        </w:rPr>
        <w:t>r</w:t>
      </w:r>
      <w:r w:rsidR="00392F07" w:rsidRPr="00C55D4F">
        <w:rPr>
          <w:rFonts w:ascii="Arial" w:eastAsia="Arial" w:hAnsi="Arial" w:cs="Arial"/>
          <w:spacing w:val="1"/>
          <w:szCs w:val="18"/>
        </w:rPr>
        <w:t xml:space="preserve"> </w:t>
      </w:r>
      <w:r w:rsidR="00392F07" w:rsidRPr="00C55D4F">
        <w:rPr>
          <w:rFonts w:ascii="Arial" w:eastAsia="Arial" w:hAnsi="Arial" w:cs="Arial"/>
          <w:spacing w:val="-2"/>
          <w:szCs w:val="18"/>
        </w:rPr>
        <w:t>t</w:t>
      </w:r>
      <w:r w:rsidR="00392F07" w:rsidRPr="00C55D4F">
        <w:rPr>
          <w:rFonts w:ascii="Arial" w:eastAsia="Arial" w:hAnsi="Arial" w:cs="Arial"/>
          <w:spacing w:val="1"/>
          <w:szCs w:val="18"/>
        </w:rPr>
        <w:t>im</w:t>
      </w:r>
      <w:r w:rsidR="00392F07" w:rsidRPr="00C55D4F">
        <w:rPr>
          <w:rFonts w:ascii="Arial" w:eastAsia="Arial" w:hAnsi="Arial" w:cs="Arial"/>
          <w:szCs w:val="18"/>
        </w:rPr>
        <w:t>e</w:t>
      </w:r>
      <w:r w:rsidR="00392F07" w:rsidRPr="00C55D4F">
        <w:rPr>
          <w:rFonts w:ascii="Arial" w:eastAsia="Arial" w:hAnsi="Arial" w:cs="Arial"/>
          <w:spacing w:val="-1"/>
          <w:szCs w:val="18"/>
        </w:rPr>
        <w:t xml:space="preserve"> </w:t>
      </w:r>
      <w:r w:rsidR="00392F07" w:rsidRPr="00C55D4F">
        <w:rPr>
          <w:rFonts w:ascii="Arial" w:eastAsia="Arial" w:hAnsi="Arial" w:cs="Arial"/>
          <w:spacing w:val="-3"/>
          <w:szCs w:val="18"/>
        </w:rPr>
        <w:t>w</w:t>
      </w:r>
      <w:r w:rsidR="00392F07" w:rsidRPr="00C55D4F">
        <w:rPr>
          <w:rFonts w:ascii="Arial" w:eastAsia="Arial" w:hAnsi="Arial" w:cs="Arial"/>
          <w:spacing w:val="1"/>
          <w:szCs w:val="18"/>
        </w:rPr>
        <w:t>i</w:t>
      </w:r>
      <w:r w:rsidR="00392F07" w:rsidRPr="00C55D4F">
        <w:rPr>
          <w:rFonts w:ascii="Arial" w:eastAsia="Arial" w:hAnsi="Arial" w:cs="Arial"/>
          <w:szCs w:val="18"/>
        </w:rPr>
        <w:t>th</w:t>
      </w:r>
      <w:r w:rsidR="00392F07" w:rsidRPr="00C55D4F">
        <w:rPr>
          <w:rFonts w:ascii="Arial" w:eastAsia="Arial" w:hAnsi="Arial" w:cs="Arial"/>
          <w:spacing w:val="1"/>
          <w:szCs w:val="18"/>
        </w:rPr>
        <w:t xml:space="preserve"> u</w:t>
      </w:r>
      <w:r w:rsidR="00392F07" w:rsidRPr="00C55D4F">
        <w:rPr>
          <w:rFonts w:ascii="Arial" w:eastAsia="Arial" w:hAnsi="Arial" w:cs="Arial"/>
          <w:szCs w:val="18"/>
        </w:rPr>
        <w:t>s</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w:t>
      </w:r>
      <w:r w:rsidR="00392F07" w:rsidRPr="00C55D4F">
        <w:rPr>
          <w:rFonts w:ascii="Arial" w:eastAsia="Arial" w:hAnsi="Arial" w:cs="Arial"/>
          <w:szCs w:val="18"/>
        </w:rPr>
        <w:t>o</w:t>
      </w:r>
      <w:r w:rsidR="00392F07" w:rsidRPr="00C55D4F">
        <w:rPr>
          <w:rFonts w:ascii="Arial" w:eastAsia="Arial" w:hAnsi="Arial" w:cs="Arial"/>
          <w:spacing w:val="-1"/>
          <w:szCs w:val="18"/>
        </w:rPr>
        <w:t xml:space="preserve"> </w:t>
      </w:r>
      <w:r w:rsidR="00392F07" w:rsidRPr="00C55D4F">
        <w:rPr>
          <w:rFonts w:ascii="Arial" w:eastAsia="Arial" w:hAnsi="Arial" w:cs="Arial"/>
          <w:szCs w:val="18"/>
        </w:rPr>
        <w:t>t</w:t>
      </w:r>
      <w:r w:rsidR="00392F07" w:rsidRPr="00C55D4F">
        <w:rPr>
          <w:rFonts w:ascii="Arial" w:eastAsia="Arial" w:hAnsi="Arial" w:cs="Arial"/>
          <w:spacing w:val="1"/>
          <w:szCs w:val="18"/>
        </w:rPr>
        <w:t>ha</w:t>
      </w:r>
      <w:r w:rsidR="00392F07" w:rsidRPr="00C55D4F">
        <w:rPr>
          <w:rFonts w:ascii="Arial" w:eastAsia="Arial" w:hAnsi="Arial" w:cs="Arial"/>
          <w:szCs w:val="18"/>
        </w:rPr>
        <w:t>t</w:t>
      </w:r>
      <w:r w:rsidR="00392F07" w:rsidRPr="00C55D4F">
        <w:rPr>
          <w:rFonts w:ascii="Arial" w:eastAsia="Arial" w:hAnsi="Arial" w:cs="Arial"/>
          <w:spacing w:val="-2"/>
          <w:szCs w:val="18"/>
        </w:rPr>
        <w:t xml:space="preserve"> </w:t>
      </w:r>
      <w:r w:rsidR="00392F07" w:rsidRPr="00C55D4F">
        <w:rPr>
          <w:rFonts w:ascii="Arial" w:eastAsia="Arial" w:hAnsi="Arial" w:cs="Arial"/>
          <w:spacing w:val="-3"/>
          <w:szCs w:val="18"/>
        </w:rPr>
        <w:t>w</w:t>
      </w:r>
      <w:r w:rsidR="00392F07" w:rsidRPr="00C55D4F">
        <w:rPr>
          <w:rFonts w:ascii="Arial" w:eastAsia="Arial" w:hAnsi="Arial" w:cs="Arial"/>
          <w:spacing w:val="1"/>
          <w:szCs w:val="18"/>
        </w:rPr>
        <w:t>he</w:t>
      </w:r>
      <w:r w:rsidR="00392F07" w:rsidRPr="00C55D4F">
        <w:rPr>
          <w:rFonts w:ascii="Arial" w:eastAsia="Arial" w:hAnsi="Arial" w:cs="Arial"/>
          <w:szCs w:val="18"/>
        </w:rPr>
        <w:t>n</w:t>
      </w:r>
      <w:r w:rsidR="00392F07" w:rsidRPr="00C55D4F">
        <w:rPr>
          <w:rFonts w:ascii="Arial" w:eastAsia="Arial" w:hAnsi="Arial" w:cs="Arial"/>
          <w:spacing w:val="1"/>
          <w:szCs w:val="18"/>
        </w:rPr>
        <w:t xml:space="preserve"> </w:t>
      </w:r>
      <w:r w:rsidR="00392F07" w:rsidRPr="00C55D4F">
        <w:rPr>
          <w:rFonts w:ascii="Arial" w:eastAsia="Arial" w:hAnsi="Arial" w:cs="Arial"/>
          <w:szCs w:val="18"/>
        </w:rPr>
        <w:t>t</w:t>
      </w:r>
      <w:r w:rsidR="00392F07" w:rsidRPr="00C55D4F">
        <w:rPr>
          <w:rFonts w:ascii="Arial" w:eastAsia="Arial" w:hAnsi="Arial" w:cs="Arial"/>
          <w:spacing w:val="1"/>
          <w:szCs w:val="18"/>
        </w:rPr>
        <w:t>he</w:t>
      </w:r>
      <w:r w:rsidR="00392F07" w:rsidRPr="00C55D4F">
        <w:rPr>
          <w:rFonts w:ascii="Arial" w:eastAsia="Arial" w:hAnsi="Arial" w:cs="Arial"/>
          <w:szCs w:val="18"/>
        </w:rPr>
        <w:t>y</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l</w:t>
      </w:r>
      <w:r w:rsidR="00392F07" w:rsidRPr="00C55D4F">
        <w:rPr>
          <w:rFonts w:ascii="Arial" w:eastAsia="Arial" w:hAnsi="Arial" w:cs="Arial"/>
          <w:spacing w:val="-2"/>
          <w:szCs w:val="18"/>
        </w:rPr>
        <w:t>e</w:t>
      </w:r>
      <w:r w:rsidR="00392F07" w:rsidRPr="00C55D4F">
        <w:rPr>
          <w:rFonts w:ascii="Arial" w:eastAsia="Arial" w:hAnsi="Arial" w:cs="Arial"/>
          <w:spacing w:val="1"/>
          <w:szCs w:val="18"/>
        </w:rPr>
        <w:t>a</w:t>
      </w:r>
      <w:r w:rsidR="00392F07" w:rsidRPr="00C55D4F">
        <w:rPr>
          <w:rFonts w:ascii="Arial" w:eastAsia="Arial" w:hAnsi="Arial" w:cs="Arial"/>
          <w:spacing w:val="-1"/>
          <w:szCs w:val="18"/>
        </w:rPr>
        <w:t>v</w:t>
      </w:r>
      <w:r w:rsidR="00392F07" w:rsidRPr="00C55D4F">
        <w:rPr>
          <w:rFonts w:ascii="Arial" w:eastAsia="Arial" w:hAnsi="Arial" w:cs="Arial"/>
          <w:szCs w:val="18"/>
        </w:rPr>
        <w:t>e</w:t>
      </w:r>
      <w:r w:rsidR="00392F07" w:rsidRPr="00C55D4F">
        <w:rPr>
          <w:rFonts w:ascii="Arial" w:eastAsia="Arial" w:hAnsi="Arial" w:cs="Arial"/>
          <w:spacing w:val="1"/>
          <w:szCs w:val="18"/>
        </w:rPr>
        <w:t xml:space="preserve"> </w:t>
      </w:r>
      <w:r w:rsidR="00392F07" w:rsidRPr="00C55D4F">
        <w:rPr>
          <w:rFonts w:ascii="Arial" w:eastAsia="Arial" w:hAnsi="Arial" w:cs="Arial"/>
          <w:spacing w:val="-2"/>
          <w:szCs w:val="18"/>
        </w:rPr>
        <w:t>t</w:t>
      </w:r>
      <w:r w:rsidR="00392F07" w:rsidRPr="00C55D4F">
        <w:rPr>
          <w:rFonts w:ascii="Arial" w:eastAsia="Arial" w:hAnsi="Arial" w:cs="Arial"/>
          <w:spacing w:val="1"/>
          <w:szCs w:val="18"/>
        </w:rPr>
        <w:t>he</w:t>
      </w:r>
      <w:r w:rsidR="00392F07" w:rsidRPr="00C55D4F">
        <w:rPr>
          <w:rFonts w:ascii="Arial" w:eastAsia="Arial" w:hAnsi="Arial" w:cs="Arial"/>
          <w:szCs w:val="18"/>
        </w:rPr>
        <w:t>y</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ha</w:t>
      </w:r>
      <w:r w:rsidR="00392F07" w:rsidRPr="00C55D4F">
        <w:rPr>
          <w:rFonts w:ascii="Arial" w:eastAsia="Arial" w:hAnsi="Arial" w:cs="Arial"/>
          <w:spacing w:val="-1"/>
          <w:szCs w:val="18"/>
        </w:rPr>
        <w:t>v</w:t>
      </w:r>
      <w:r w:rsidR="00392F07" w:rsidRPr="00C55D4F">
        <w:rPr>
          <w:rFonts w:ascii="Arial" w:eastAsia="Arial" w:hAnsi="Arial" w:cs="Arial"/>
          <w:szCs w:val="18"/>
        </w:rPr>
        <w:t>e t</w:t>
      </w:r>
      <w:r w:rsidR="00392F07" w:rsidRPr="00C55D4F">
        <w:rPr>
          <w:rFonts w:ascii="Arial" w:eastAsia="Arial" w:hAnsi="Arial" w:cs="Arial"/>
          <w:spacing w:val="1"/>
          <w:szCs w:val="18"/>
        </w:rPr>
        <w:t>h</w:t>
      </w:r>
      <w:r w:rsidR="00392F07" w:rsidRPr="00C55D4F">
        <w:rPr>
          <w:rFonts w:ascii="Arial" w:eastAsia="Arial" w:hAnsi="Arial" w:cs="Arial"/>
          <w:szCs w:val="18"/>
        </w:rPr>
        <w:t>e</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w:t>
      </w:r>
      <w:r w:rsidR="00392F07" w:rsidRPr="00C55D4F">
        <w:rPr>
          <w:rFonts w:ascii="Arial" w:eastAsia="Arial" w:hAnsi="Arial" w:cs="Arial"/>
          <w:spacing w:val="1"/>
          <w:szCs w:val="18"/>
        </w:rPr>
        <w:t>k</w:t>
      </w:r>
      <w:r w:rsidR="00392F07" w:rsidRPr="00C55D4F">
        <w:rPr>
          <w:rFonts w:ascii="Arial" w:eastAsia="Arial" w:hAnsi="Arial" w:cs="Arial"/>
          <w:spacing w:val="-2"/>
          <w:szCs w:val="18"/>
        </w:rPr>
        <w:t>i</w:t>
      </w:r>
      <w:r w:rsidR="00392F07" w:rsidRPr="00C55D4F">
        <w:rPr>
          <w:rFonts w:ascii="Arial" w:eastAsia="Arial" w:hAnsi="Arial" w:cs="Arial"/>
          <w:spacing w:val="1"/>
          <w:szCs w:val="18"/>
        </w:rPr>
        <w:t>ll</w:t>
      </w:r>
      <w:r w:rsidR="00392F07" w:rsidRPr="00C55D4F">
        <w:rPr>
          <w:rFonts w:ascii="Arial" w:eastAsia="Arial" w:hAnsi="Arial" w:cs="Arial"/>
          <w:szCs w:val="18"/>
        </w:rPr>
        <w:t>s</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an</w:t>
      </w:r>
      <w:r w:rsidR="00392F07" w:rsidRPr="00C55D4F">
        <w:rPr>
          <w:rFonts w:ascii="Arial" w:eastAsia="Arial" w:hAnsi="Arial" w:cs="Arial"/>
          <w:szCs w:val="18"/>
        </w:rPr>
        <w:t>d</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c</w:t>
      </w:r>
      <w:r w:rsidR="00392F07" w:rsidRPr="00C55D4F">
        <w:rPr>
          <w:rFonts w:ascii="Arial" w:eastAsia="Arial" w:hAnsi="Arial" w:cs="Arial"/>
          <w:spacing w:val="-2"/>
          <w:szCs w:val="18"/>
        </w:rPr>
        <w:t>o</w:t>
      </w:r>
      <w:r w:rsidR="00392F07" w:rsidRPr="00C55D4F">
        <w:rPr>
          <w:rFonts w:ascii="Arial" w:eastAsia="Arial" w:hAnsi="Arial" w:cs="Arial"/>
          <w:spacing w:val="1"/>
          <w:szCs w:val="18"/>
        </w:rPr>
        <w:t>n</w:t>
      </w:r>
      <w:r w:rsidR="00392F07" w:rsidRPr="00C55D4F">
        <w:rPr>
          <w:rFonts w:ascii="Arial" w:eastAsia="Arial" w:hAnsi="Arial" w:cs="Arial"/>
          <w:szCs w:val="18"/>
        </w:rPr>
        <w:t>f</w:t>
      </w:r>
      <w:r w:rsidR="00392F07" w:rsidRPr="00C55D4F">
        <w:rPr>
          <w:rFonts w:ascii="Arial" w:eastAsia="Arial" w:hAnsi="Arial" w:cs="Arial"/>
          <w:spacing w:val="1"/>
          <w:szCs w:val="18"/>
        </w:rPr>
        <w:t>i</w:t>
      </w:r>
      <w:r w:rsidR="00392F07" w:rsidRPr="00C55D4F">
        <w:rPr>
          <w:rFonts w:ascii="Arial" w:eastAsia="Arial" w:hAnsi="Arial" w:cs="Arial"/>
          <w:spacing w:val="-2"/>
          <w:szCs w:val="18"/>
        </w:rPr>
        <w:t>d</w:t>
      </w:r>
      <w:r w:rsidR="00392F07" w:rsidRPr="00C55D4F">
        <w:rPr>
          <w:rFonts w:ascii="Arial" w:eastAsia="Arial" w:hAnsi="Arial" w:cs="Arial"/>
          <w:spacing w:val="1"/>
          <w:szCs w:val="18"/>
        </w:rPr>
        <w:t>en</w:t>
      </w:r>
      <w:r w:rsidR="00392F07" w:rsidRPr="00C55D4F">
        <w:rPr>
          <w:rFonts w:ascii="Arial" w:eastAsia="Arial" w:hAnsi="Arial" w:cs="Arial"/>
          <w:spacing w:val="-1"/>
          <w:szCs w:val="18"/>
        </w:rPr>
        <w:t>c</w:t>
      </w:r>
      <w:r w:rsidR="00392F07" w:rsidRPr="00C55D4F">
        <w:rPr>
          <w:rFonts w:ascii="Arial" w:eastAsia="Arial" w:hAnsi="Arial" w:cs="Arial"/>
          <w:szCs w:val="18"/>
        </w:rPr>
        <w:t>e</w:t>
      </w:r>
      <w:r w:rsidR="00392F07" w:rsidRPr="00C55D4F">
        <w:rPr>
          <w:rFonts w:ascii="Arial" w:eastAsia="Arial" w:hAnsi="Arial" w:cs="Arial"/>
          <w:spacing w:val="1"/>
          <w:szCs w:val="18"/>
        </w:rPr>
        <w:t xml:space="preserve"> </w:t>
      </w:r>
      <w:r w:rsidR="00392F07" w:rsidRPr="00C55D4F">
        <w:rPr>
          <w:rFonts w:ascii="Arial" w:eastAsia="Arial" w:hAnsi="Arial" w:cs="Arial"/>
          <w:szCs w:val="18"/>
        </w:rPr>
        <w:t>to</w:t>
      </w:r>
      <w:r w:rsidR="00392F07" w:rsidRPr="00C55D4F">
        <w:rPr>
          <w:rFonts w:ascii="Arial" w:eastAsia="Arial" w:hAnsi="Arial" w:cs="Arial"/>
          <w:spacing w:val="-1"/>
          <w:szCs w:val="18"/>
        </w:rPr>
        <w:t xml:space="preserve"> </w:t>
      </w:r>
      <w:r w:rsidR="00392F07" w:rsidRPr="00C55D4F">
        <w:rPr>
          <w:rFonts w:ascii="Arial" w:eastAsia="Arial" w:hAnsi="Arial" w:cs="Arial"/>
          <w:spacing w:val="1"/>
          <w:szCs w:val="18"/>
        </w:rPr>
        <w:t>s</w:t>
      </w:r>
      <w:r w:rsidR="00392F07" w:rsidRPr="00C55D4F">
        <w:rPr>
          <w:rFonts w:ascii="Arial" w:eastAsia="Arial" w:hAnsi="Arial" w:cs="Arial"/>
          <w:spacing w:val="-2"/>
          <w:szCs w:val="18"/>
        </w:rPr>
        <w:t>u</w:t>
      </w:r>
      <w:r w:rsidR="00392F07" w:rsidRPr="00C55D4F">
        <w:rPr>
          <w:rFonts w:ascii="Arial" w:eastAsia="Arial" w:hAnsi="Arial" w:cs="Arial"/>
          <w:spacing w:val="1"/>
          <w:szCs w:val="18"/>
        </w:rPr>
        <w:t>cc</w:t>
      </w:r>
      <w:r w:rsidR="00392F07" w:rsidRPr="00C55D4F">
        <w:rPr>
          <w:rFonts w:ascii="Arial" w:eastAsia="Arial" w:hAnsi="Arial" w:cs="Arial"/>
          <w:spacing w:val="-2"/>
          <w:szCs w:val="18"/>
        </w:rPr>
        <w:t>e</w:t>
      </w:r>
      <w:r w:rsidR="00392F07" w:rsidRPr="00C55D4F">
        <w:rPr>
          <w:rFonts w:ascii="Arial" w:eastAsia="Arial" w:hAnsi="Arial" w:cs="Arial"/>
          <w:spacing w:val="1"/>
          <w:szCs w:val="18"/>
        </w:rPr>
        <w:t>ed.</w:t>
      </w:r>
    </w:p>
    <w:p w14:paraId="2CFD04BF" w14:textId="77777777" w:rsidR="00517E68" w:rsidRDefault="00392F07">
      <w:pPr>
        <w:spacing w:before="25"/>
        <w:rPr>
          <w:rFonts w:ascii="Arial" w:eastAsia="Arial" w:hAnsi="Arial" w:cs="Arial"/>
          <w:sz w:val="28"/>
          <w:szCs w:val="28"/>
        </w:rPr>
      </w:pPr>
      <w:r>
        <w:br w:type="column"/>
      </w: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pacing w:val="-1"/>
          <w:sz w:val="24"/>
          <w:szCs w:val="28"/>
        </w:rPr>
        <w:t>Chi</w:t>
      </w:r>
      <w:r w:rsidRPr="00171A95">
        <w:rPr>
          <w:rFonts w:ascii="Arial" w:eastAsia="Arial" w:hAnsi="Arial" w:cs="Arial"/>
          <w:b/>
          <w:spacing w:val="1"/>
          <w:sz w:val="24"/>
          <w:szCs w:val="28"/>
        </w:rPr>
        <w:t>l</w:t>
      </w:r>
      <w:r w:rsidRPr="00171A95">
        <w:rPr>
          <w:rFonts w:ascii="Arial" w:eastAsia="Arial" w:hAnsi="Arial" w:cs="Arial"/>
          <w:b/>
          <w:spacing w:val="-1"/>
          <w:sz w:val="24"/>
          <w:szCs w:val="28"/>
        </w:rPr>
        <w:t>d</w:t>
      </w:r>
      <w:r w:rsidRPr="00171A95">
        <w:rPr>
          <w:rFonts w:ascii="Arial" w:eastAsia="Arial" w:hAnsi="Arial" w:cs="Arial"/>
          <w:b/>
          <w:spacing w:val="1"/>
          <w:sz w:val="24"/>
          <w:szCs w:val="28"/>
        </w:rPr>
        <w:t>r</w:t>
      </w:r>
      <w:r w:rsidRPr="00171A95">
        <w:rPr>
          <w:rFonts w:ascii="Arial" w:eastAsia="Arial" w:hAnsi="Arial" w:cs="Arial"/>
          <w:b/>
          <w:sz w:val="24"/>
          <w:szCs w:val="28"/>
        </w:rPr>
        <w:t>en</w:t>
      </w:r>
    </w:p>
    <w:p w14:paraId="01ABE7FC" w14:textId="77777777" w:rsidR="00517E68" w:rsidRPr="00C55D4F" w:rsidRDefault="00392F07">
      <w:pPr>
        <w:spacing w:before="2" w:line="258" w:lineRule="auto"/>
        <w:ind w:right="1273"/>
        <w:rPr>
          <w:rFonts w:ascii="Arial" w:eastAsia="Arial" w:hAnsi="Arial" w:cs="Arial"/>
          <w:szCs w:val="18"/>
        </w:rPr>
      </w:pPr>
      <w:r w:rsidRPr="00C55D4F">
        <w:rPr>
          <w:rFonts w:ascii="Arial" w:eastAsia="Arial" w:hAnsi="Arial" w:cs="Arial"/>
          <w:spacing w:val="-1"/>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ch</w:t>
      </w:r>
      <w:r w:rsidRPr="00C55D4F">
        <w:rPr>
          <w:rFonts w:ascii="Arial" w:eastAsia="Arial" w:hAnsi="Arial" w:cs="Arial"/>
          <w:spacing w:val="-2"/>
          <w:szCs w:val="18"/>
        </w:rPr>
        <w:t>i</w:t>
      </w:r>
      <w:r w:rsidRPr="00C55D4F">
        <w:rPr>
          <w:rFonts w:ascii="Arial" w:eastAsia="Arial" w:hAnsi="Arial" w:cs="Arial"/>
          <w:spacing w:val="1"/>
          <w:szCs w:val="18"/>
        </w:rPr>
        <w:t>ld</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1"/>
          <w:szCs w:val="18"/>
        </w:rPr>
        <w:t>ki</w:t>
      </w:r>
      <w:r w:rsidRPr="00C55D4F">
        <w:rPr>
          <w:rFonts w:ascii="Arial" w:eastAsia="Arial" w:hAnsi="Arial" w:cs="Arial"/>
          <w:spacing w:val="-2"/>
          <w:szCs w:val="18"/>
        </w:rPr>
        <w:t>n</w:t>
      </w:r>
      <w:r w:rsidRPr="00C55D4F">
        <w:rPr>
          <w:rFonts w:ascii="Arial" w:eastAsia="Arial" w:hAnsi="Arial" w:cs="Arial"/>
          <w:spacing w:val="1"/>
          <w:szCs w:val="18"/>
        </w:rPr>
        <w:t>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co</w:t>
      </w:r>
      <w:r w:rsidRPr="00C55D4F">
        <w:rPr>
          <w:rFonts w:ascii="Arial" w:eastAsia="Arial" w:hAnsi="Arial" w:cs="Arial"/>
          <w:spacing w:val="-2"/>
          <w:szCs w:val="18"/>
        </w:rPr>
        <w:t>n</w:t>
      </w:r>
      <w:r w:rsidRPr="00C55D4F">
        <w:rPr>
          <w:rFonts w:ascii="Arial" w:eastAsia="Arial" w:hAnsi="Arial" w:cs="Arial"/>
          <w:spacing w:val="1"/>
          <w:szCs w:val="18"/>
        </w:rPr>
        <w:t>si</w:t>
      </w:r>
      <w:r w:rsidRPr="00C55D4F">
        <w:rPr>
          <w:rFonts w:ascii="Arial" w:eastAsia="Arial" w:hAnsi="Arial" w:cs="Arial"/>
          <w:spacing w:val="-2"/>
          <w:szCs w:val="18"/>
        </w:rPr>
        <w:t>d</w:t>
      </w:r>
      <w:r w:rsidRPr="00C55D4F">
        <w:rPr>
          <w:rFonts w:ascii="Arial" w:eastAsia="Arial" w:hAnsi="Arial" w:cs="Arial"/>
          <w:spacing w:val="1"/>
          <w:szCs w:val="18"/>
        </w:rPr>
        <w:t>e</w:t>
      </w:r>
      <w:r w:rsidRPr="00C55D4F">
        <w:rPr>
          <w:rFonts w:ascii="Arial" w:eastAsia="Arial" w:hAnsi="Arial" w:cs="Arial"/>
          <w:spacing w:val="-2"/>
          <w:szCs w:val="18"/>
        </w:rPr>
        <w:t>r</w:t>
      </w:r>
      <w:r w:rsidRPr="00C55D4F">
        <w:rPr>
          <w:rFonts w:ascii="Arial" w:eastAsia="Arial" w:hAnsi="Arial" w:cs="Arial"/>
          <w:spacing w:val="1"/>
          <w:szCs w:val="18"/>
        </w:rPr>
        <w:t>a</w:t>
      </w:r>
      <w:r w:rsidRPr="00C55D4F">
        <w:rPr>
          <w:rFonts w:ascii="Arial" w:eastAsia="Arial" w:hAnsi="Arial" w:cs="Arial"/>
          <w:szCs w:val="18"/>
        </w:rPr>
        <w:t>te</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 r</w:t>
      </w:r>
      <w:r w:rsidRPr="00C55D4F">
        <w:rPr>
          <w:rFonts w:ascii="Arial" w:eastAsia="Arial" w:hAnsi="Arial" w:cs="Arial"/>
          <w:spacing w:val="1"/>
          <w:szCs w:val="18"/>
        </w:rPr>
        <w:t>esp</w:t>
      </w:r>
      <w:r w:rsidRPr="00C55D4F">
        <w:rPr>
          <w:rFonts w:ascii="Arial" w:eastAsia="Arial" w:hAnsi="Arial" w:cs="Arial"/>
          <w:spacing w:val="-2"/>
          <w:szCs w:val="18"/>
        </w:rPr>
        <w:t>e</w:t>
      </w:r>
      <w:r w:rsidRPr="00C55D4F">
        <w:rPr>
          <w:rFonts w:ascii="Arial" w:eastAsia="Arial" w:hAnsi="Arial" w:cs="Arial"/>
          <w:spacing w:val="1"/>
          <w:szCs w:val="18"/>
        </w:rPr>
        <w:t>c</w:t>
      </w:r>
      <w:r w:rsidRPr="00C55D4F">
        <w:rPr>
          <w:rFonts w:ascii="Arial" w:eastAsia="Arial" w:hAnsi="Arial" w:cs="Arial"/>
          <w:szCs w:val="18"/>
        </w:rPr>
        <w:t>tf</w:t>
      </w:r>
      <w:r w:rsidRPr="00C55D4F">
        <w:rPr>
          <w:rFonts w:ascii="Arial" w:eastAsia="Arial" w:hAnsi="Arial" w:cs="Arial"/>
          <w:spacing w:val="-2"/>
          <w:szCs w:val="18"/>
        </w:rPr>
        <w:t>u</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pacing w:val="1"/>
          <w:szCs w:val="18"/>
        </w:rPr>
        <w:t>c</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zCs w:val="18"/>
        </w:rPr>
        <w:t>t</w:t>
      </w:r>
      <w:r w:rsidRPr="00C55D4F">
        <w:rPr>
          <w:rFonts w:ascii="Arial" w:eastAsia="Arial" w:hAnsi="Arial" w:cs="Arial"/>
          <w:spacing w:val="1"/>
          <w:szCs w:val="18"/>
        </w:rPr>
        <w:t>he</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2"/>
          <w:szCs w:val="18"/>
        </w:rPr>
        <w:t>a</w:t>
      </w:r>
      <w:r w:rsidRPr="00C55D4F">
        <w:rPr>
          <w:rFonts w:ascii="Arial" w:eastAsia="Arial" w:hAnsi="Arial" w:cs="Arial"/>
          <w:szCs w:val="18"/>
        </w:rPr>
        <w:t>ff</w:t>
      </w:r>
      <w:r w:rsidRPr="00C55D4F">
        <w:rPr>
          <w:rFonts w:ascii="Arial" w:eastAsia="Arial" w:hAnsi="Arial" w:cs="Arial"/>
          <w:spacing w:val="-1"/>
          <w:szCs w:val="18"/>
        </w:rPr>
        <w:t xml:space="preserve"> </w:t>
      </w:r>
      <w:r w:rsidRPr="00C55D4F">
        <w:rPr>
          <w:rFonts w:ascii="Arial" w:eastAsia="Arial" w:hAnsi="Arial" w:cs="Arial"/>
          <w:spacing w:val="1"/>
          <w:szCs w:val="18"/>
        </w:rPr>
        <w:t xml:space="preserve">and </w:t>
      </w:r>
      <w:r w:rsidRPr="00C55D4F">
        <w:rPr>
          <w:rFonts w:ascii="Arial" w:eastAsia="Arial" w:hAnsi="Arial" w:cs="Arial"/>
          <w:spacing w:val="-1"/>
          <w:szCs w:val="18"/>
        </w:rPr>
        <w:t>v</w:t>
      </w:r>
      <w:r w:rsidRPr="00C55D4F">
        <w:rPr>
          <w:rFonts w:ascii="Arial" w:eastAsia="Arial" w:hAnsi="Arial" w:cs="Arial"/>
          <w:spacing w:val="1"/>
          <w:szCs w:val="18"/>
        </w:rPr>
        <w:t>isi</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2"/>
          <w:szCs w:val="18"/>
        </w:rPr>
        <w:t>r</w:t>
      </w:r>
      <w:r w:rsidRPr="00C55D4F">
        <w:rPr>
          <w:rFonts w:ascii="Arial" w:eastAsia="Arial" w:hAnsi="Arial" w:cs="Arial"/>
          <w:spacing w:val="1"/>
          <w:szCs w:val="18"/>
        </w:rPr>
        <w:t>s</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o</w:t>
      </w:r>
      <w:r w:rsidRPr="00C55D4F">
        <w:rPr>
          <w:rFonts w:ascii="Arial" w:eastAsia="Arial" w:hAnsi="Arial" w:cs="Arial"/>
          <w:spacing w:val="1"/>
          <w:szCs w:val="18"/>
        </w:rPr>
        <w:t>ns</w:t>
      </w:r>
      <w:r w:rsidRPr="00C55D4F">
        <w:rPr>
          <w:rFonts w:ascii="Arial" w:eastAsia="Arial" w:hAnsi="Arial" w:cs="Arial"/>
          <w:spacing w:val="-2"/>
          <w:szCs w:val="18"/>
        </w:rPr>
        <w:t>i</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2"/>
          <w:szCs w:val="18"/>
        </w:rPr>
        <w:t>e</w:t>
      </w:r>
      <w:r w:rsidRPr="00C55D4F">
        <w:rPr>
          <w:rFonts w:ascii="Arial" w:eastAsia="Arial" w:hAnsi="Arial" w:cs="Arial"/>
          <w:spacing w:val="1"/>
          <w:szCs w:val="18"/>
        </w:rPr>
        <w:t>n</w:t>
      </w:r>
      <w:r w:rsidRPr="00C55D4F">
        <w:rPr>
          <w:rFonts w:ascii="Arial" w:eastAsia="Arial" w:hAnsi="Arial" w:cs="Arial"/>
          <w:szCs w:val="18"/>
        </w:rPr>
        <w:t>t</w:t>
      </w:r>
      <w:r w:rsidRPr="00C55D4F">
        <w:rPr>
          <w:rFonts w:ascii="Arial" w:eastAsia="Arial" w:hAnsi="Arial" w:cs="Arial"/>
          <w:spacing w:val="1"/>
          <w:szCs w:val="18"/>
        </w:rPr>
        <w:t>l</w:t>
      </w:r>
      <w:r w:rsidRPr="00C55D4F">
        <w:rPr>
          <w:rFonts w:ascii="Arial" w:eastAsia="Arial" w:hAnsi="Arial" w:cs="Arial"/>
          <w:szCs w:val="18"/>
        </w:rPr>
        <w:t>y</w:t>
      </w:r>
      <w:r w:rsidRPr="00C55D4F">
        <w:rPr>
          <w:rFonts w:ascii="Arial" w:eastAsia="Arial" w:hAnsi="Arial" w:cs="Arial"/>
          <w:spacing w:val="-1"/>
          <w:szCs w:val="18"/>
        </w:rPr>
        <w:t xml:space="preserve"> m</w:t>
      </w:r>
      <w:r w:rsidRPr="00C55D4F">
        <w:rPr>
          <w:rFonts w:ascii="Arial" w:eastAsia="Arial" w:hAnsi="Arial" w:cs="Arial"/>
          <w:spacing w:val="-2"/>
          <w:szCs w:val="18"/>
        </w:rPr>
        <w:t>e</w:t>
      </w:r>
      <w:r w:rsidRPr="00C55D4F">
        <w:rPr>
          <w:rFonts w:ascii="Arial" w:eastAsia="Arial" w:hAnsi="Arial" w:cs="Arial"/>
          <w:spacing w:val="1"/>
          <w:szCs w:val="18"/>
        </w:rPr>
        <w:t>e</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he 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pacing w:val="-2"/>
          <w:szCs w:val="18"/>
        </w:rPr>
        <w:t>l</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h</w:t>
      </w:r>
      <w:r w:rsidRPr="00C55D4F">
        <w:rPr>
          <w:rFonts w:ascii="Arial" w:eastAsia="Arial" w:hAnsi="Arial" w:cs="Arial"/>
          <w:spacing w:val="1"/>
          <w:szCs w:val="18"/>
        </w:rPr>
        <w:t>ig</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1"/>
          <w:szCs w:val="18"/>
        </w:rPr>
        <w:t>e</w:t>
      </w:r>
      <w:r w:rsidRPr="00C55D4F">
        <w:rPr>
          <w:rFonts w:ascii="Arial" w:eastAsia="Arial" w:hAnsi="Arial" w:cs="Arial"/>
          <w:spacing w:val="-4"/>
          <w:szCs w:val="18"/>
        </w:rPr>
        <w:t>x</w:t>
      </w:r>
      <w:r w:rsidRPr="00C55D4F">
        <w:rPr>
          <w:rFonts w:ascii="Arial" w:eastAsia="Arial" w:hAnsi="Arial" w:cs="Arial"/>
          <w:spacing w:val="1"/>
          <w:szCs w:val="18"/>
        </w:rPr>
        <w:t>pec</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on</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and</w:t>
      </w:r>
    </w:p>
    <w:p w14:paraId="3AEF64CC" w14:textId="77777777" w:rsidR="00517E68" w:rsidRPr="00C55D4F" w:rsidRDefault="00392F07">
      <w:pPr>
        <w:rPr>
          <w:rFonts w:ascii="Arial" w:eastAsia="Arial" w:hAnsi="Arial" w:cs="Arial"/>
          <w:szCs w:val="18"/>
        </w:rPr>
      </w:pPr>
      <w:r w:rsidRPr="00C55D4F">
        <w:rPr>
          <w:rFonts w:ascii="Arial" w:eastAsia="Arial" w:hAnsi="Arial" w:cs="Arial"/>
          <w:spacing w:val="1"/>
          <w:szCs w:val="18"/>
        </w:rPr>
        <w:t>co</w:t>
      </w:r>
      <w:r w:rsidRPr="00C55D4F">
        <w:rPr>
          <w:rFonts w:ascii="Arial" w:eastAsia="Arial" w:hAnsi="Arial" w:cs="Arial"/>
          <w:spacing w:val="-1"/>
          <w:szCs w:val="18"/>
        </w:rPr>
        <w:t>m</w:t>
      </w:r>
      <w:r w:rsidRPr="00C55D4F">
        <w:rPr>
          <w:rFonts w:ascii="Arial" w:eastAsia="Arial" w:hAnsi="Arial" w:cs="Arial"/>
          <w:spacing w:val="1"/>
          <w:szCs w:val="18"/>
        </w:rPr>
        <w:t>me</w:t>
      </w:r>
      <w:r w:rsidRPr="00C55D4F">
        <w:rPr>
          <w:rFonts w:ascii="Arial" w:eastAsia="Arial" w:hAnsi="Arial" w:cs="Arial"/>
          <w:spacing w:val="-2"/>
          <w:szCs w:val="18"/>
        </w:rPr>
        <w:t>n</w:t>
      </w:r>
      <w:r w:rsidRPr="00C55D4F">
        <w:rPr>
          <w:rFonts w:ascii="Arial" w:eastAsia="Arial" w:hAnsi="Arial" w:cs="Arial"/>
          <w:szCs w:val="18"/>
        </w:rPr>
        <w:t>ts</w:t>
      </w:r>
      <w:r w:rsidRPr="00C55D4F">
        <w:rPr>
          <w:rFonts w:ascii="Arial" w:eastAsia="Arial" w:hAnsi="Arial" w:cs="Arial"/>
          <w:spacing w:val="2"/>
          <w:szCs w:val="18"/>
        </w:rPr>
        <w:t xml:space="preserve"> </w:t>
      </w:r>
      <w:r w:rsidRPr="00C55D4F">
        <w:rPr>
          <w:rFonts w:ascii="Arial" w:eastAsia="Arial" w:hAnsi="Arial" w:cs="Arial"/>
          <w:szCs w:val="18"/>
        </w:rPr>
        <w:t>f</w:t>
      </w:r>
      <w:r w:rsidRPr="00C55D4F">
        <w:rPr>
          <w:rFonts w:ascii="Arial" w:eastAsia="Arial" w:hAnsi="Arial" w:cs="Arial"/>
          <w:spacing w:val="-2"/>
          <w:szCs w:val="18"/>
        </w:rPr>
        <w:t>r</w:t>
      </w:r>
      <w:r w:rsidRPr="00C55D4F">
        <w:rPr>
          <w:rFonts w:ascii="Arial" w:eastAsia="Arial" w:hAnsi="Arial" w:cs="Arial"/>
          <w:spacing w:val="1"/>
          <w:szCs w:val="18"/>
        </w:rPr>
        <w:t>o</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pacing w:val="-1"/>
          <w:szCs w:val="18"/>
        </w:rPr>
        <w:t>v</w:t>
      </w:r>
      <w:r w:rsidRPr="00C55D4F">
        <w:rPr>
          <w:rFonts w:ascii="Arial" w:eastAsia="Arial" w:hAnsi="Arial" w:cs="Arial"/>
          <w:spacing w:val="-2"/>
          <w:szCs w:val="18"/>
        </w:rPr>
        <w:t>i</w:t>
      </w:r>
      <w:r w:rsidRPr="00C55D4F">
        <w:rPr>
          <w:rFonts w:ascii="Arial" w:eastAsia="Arial" w:hAnsi="Arial" w:cs="Arial"/>
          <w:spacing w:val="1"/>
          <w:szCs w:val="18"/>
        </w:rPr>
        <w:t>si</w:t>
      </w:r>
      <w:r w:rsidRPr="00C55D4F">
        <w:rPr>
          <w:rFonts w:ascii="Arial" w:eastAsia="Arial" w:hAnsi="Arial" w:cs="Arial"/>
          <w:szCs w:val="18"/>
        </w:rPr>
        <w:t>t</w:t>
      </w:r>
      <w:r w:rsidRPr="00C55D4F">
        <w:rPr>
          <w:rFonts w:ascii="Arial" w:eastAsia="Arial" w:hAnsi="Arial" w:cs="Arial"/>
          <w:spacing w:val="1"/>
          <w:szCs w:val="18"/>
        </w:rPr>
        <w:t>o</w:t>
      </w:r>
      <w:r w:rsidRPr="00C55D4F">
        <w:rPr>
          <w:rFonts w:ascii="Arial" w:eastAsia="Arial" w:hAnsi="Arial" w:cs="Arial"/>
          <w:spacing w:val="-2"/>
          <w:szCs w:val="18"/>
        </w:rPr>
        <w:t>r</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con</w:t>
      </w:r>
      <w:r w:rsidRPr="00C55D4F">
        <w:rPr>
          <w:rFonts w:ascii="Arial" w:eastAsia="Arial" w:hAnsi="Arial" w:cs="Arial"/>
          <w:spacing w:val="-2"/>
          <w:szCs w:val="18"/>
        </w:rPr>
        <w:t>f</w:t>
      </w:r>
      <w:r w:rsidRPr="00C55D4F">
        <w:rPr>
          <w:rFonts w:ascii="Arial" w:eastAsia="Arial" w:hAnsi="Arial" w:cs="Arial"/>
          <w:spacing w:val="1"/>
          <w:szCs w:val="18"/>
        </w:rPr>
        <w:t>i</w:t>
      </w:r>
      <w:r w:rsidRPr="00C55D4F">
        <w:rPr>
          <w:rFonts w:ascii="Arial" w:eastAsia="Arial" w:hAnsi="Arial" w:cs="Arial"/>
          <w:spacing w:val="-2"/>
          <w:szCs w:val="18"/>
        </w:rPr>
        <w:t>r</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2"/>
          <w:szCs w:val="18"/>
        </w:rPr>
        <w:t>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v</w:t>
      </w:r>
      <w:r w:rsidRPr="00C55D4F">
        <w:rPr>
          <w:rFonts w:ascii="Arial" w:eastAsia="Arial" w:hAnsi="Arial" w:cs="Arial"/>
          <w:spacing w:val="1"/>
          <w:szCs w:val="18"/>
        </w:rPr>
        <w:t>ie</w:t>
      </w:r>
      <w:r w:rsidRPr="00C55D4F">
        <w:rPr>
          <w:rFonts w:ascii="Arial" w:eastAsia="Arial" w:hAnsi="Arial" w:cs="Arial"/>
          <w:spacing w:val="-3"/>
          <w:szCs w:val="18"/>
        </w:rPr>
        <w:t>w</w:t>
      </w:r>
      <w:r w:rsidRPr="00C55D4F">
        <w:rPr>
          <w:rFonts w:ascii="Arial" w:eastAsia="Arial" w:hAnsi="Arial" w:cs="Arial"/>
          <w:szCs w:val="18"/>
        </w:rPr>
        <w:t>.</w:t>
      </w:r>
    </w:p>
    <w:p w14:paraId="0CFAAD12" w14:textId="77777777" w:rsidR="00517E68" w:rsidRPr="00C55D4F" w:rsidRDefault="00517E68">
      <w:pPr>
        <w:spacing w:before="2" w:line="240" w:lineRule="exact"/>
        <w:rPr>
          <w:sz w:val="28"/>
          <w:szCs w:val="24"/>
        </w:rPr>
      </w:pPr>
    </w:p>
    <w:p w14:paraId="07CE568C" w14:textId="50E3D6F9" w:rsidR="00517E68" w:rsidRPr="00C55D4F" w:rsidRDefault="00392F07">
      <w:pPr>
        <w:spacing w:line="258" w:lineRule="auto"/>
        <w:ind w:right="1033"/>
        <w:rPr>
          <w:rFonts w:ascii="Arial" w:eastAsia="Arial" w:hAnsi="Arial" w:cs="Arial"/>
          <w:szCs w:val="18"/>
        </w:rPr>
      </w:pPr>
      <w:r w:rsidRPr="00C55D4F">
        <w:rPr>
          <w:rFonts w:ascii="Arial" w:eastAsia="Arial" w:hAnsi="Arial" w:cs="Arial"/>
          <w:spacing w:val="-2"/>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chi</w:t>
      </w:r>
      <w:r w:rsidRPr="00C55D4F">
        <w:rPr>
          <w:rFonts w:ascii="Arial" w:eastAsia="Arial" w:hAnsi="Arial" w:cs="Arial"/>
          <w:spacing w:val="-2"/>
          <w:szCs w:val="18"/>
        </w:rPr>
        <w:t>l</w:t>
      </w:r>
      <w:r w:rsidRPr="00C55D4F">
        <w:rPr>
          <w:rFonts w:ascii="Arial" w:eastAsia="Arial" w:hAnsi="Arial" w:cs="Arial"/>
          <w:spacing w:val="1"/>
          <w:szCs w:val="18"/>
        </w:rPr>
        <w:t>d</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m</w:t>
      </w:r>
      <w:r w:rsidRPr="00C55D4F">
        <w:rPr>
          <w:rFonts w:ascii="Arial" w:eastAsia="Arial" w:hAnsi="Arial" w:cs="Arial"/>
          <w:spacing w:val="1"/>
          <w:szCs w:val="18"/>
        </w:rPr>
        <w:t>an</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l</w:t>
      </w:r>
      <w:r w:rsidRPr="00C55D4F">
        <w:rPr>
          <w:rFonts w:ascii="Arial" w:eastAsia="Arial" w:hAnsi="Arial" w:cs="Arial"/>
          <w:spacing w:val="1"/>
          <w:szCs w:val="18"/>
        </w:rPr>
        <w:t>en</w:t>
      </w:r>
      <w:r w:rsidRPr="00C55D4F">
        <w:rPr>
          <w:rFonts w:ascii="Arial" w:eastAsia="Arial" w:hAnsi="Arial" w:cs="Arial"/>
          <w:spacing w:val="-2"/>
          <w:szCs w:val="18"/>
        </w:rPr>
        <w:t>t</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hic</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 xml:space="preserve">e </w:t>
      </w:r>
      <w:r w:rsidRPr="00C55D4F">
        <w:rPr>
          <w:rFonts w:ascii="Arial" w:eastAsia="Arial" w:hAnsi="Arial" w:cs="Arial"/>
          <w:spacing w:val="1"/>
          <w:szCs w:val="18"/>
        </w:rPr>
        <w:t>a</w:t>
      </w:r>
      <w:r w:rsidRPr="00C55D4F">
        <w:rPr>
          <w:rFonts w:ascii="Arial" w:eastAsia="Arial" w:hAnsi="Arial" w:cs="Arial"/>
          <w:szCs w:val="18"/>
        </w:rPr>
        <w:t>re</w:t>
      </w:r>
      <w:r w:rsidRPr="00C55D4F">
        <w:rPr>
          <w:rFonts w:ascii="Arial" w:eastAsia="Arial" w:hAnsi="Arial" w:cs="Arial"/>
          <w:spacing w:val="1"/>
          <w:szCs w:val="18"/>
        </w:rPr>
        <w:t xml:space="preserve"> p</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zCs w:val="18"/>
        </w:rPr>
        <w:t>o</w:t>
      </w:r>
      <w:r w:rsidRPr="00C55D4F">
        <w:rPr>
          <w:rFonts w:ascii="Arial" w:eastAsia="Arial" w:hAnsi="Arial" w:cs="Arial"/>
          <w:spacing w:val="1"/>
          <w:szCs w:val="18"/>
        </w:rPr>
        <w:t xml:space="preserve"> s</w:t>
      </w:r>
      <w:r w:rsidRPr="00C55D4F">
        <w:rPr>
          <w:rFonts w:ascii="Arial" w:eastAsia="Arial" w:hAnsi="Arial" w:cs="Arial"/>
          <w:spacing w:val="-2"/>
          <w:szCs w:val="18"/>
        </w:rPr>
        <w:t>h</w:t>
      </w:r>
      <w:r w:rsidRPr="00C55D4F">
        <w:rPr>
          <w:rFonts w:ascii="Arial" w:eastAsia="Arial" w:hAnsi="Arial" w:cs="Arial"/>
          <w:spacing w:val="1"/>
          <w:szCs w:val="18"/>
        </w:rPr>
        <w:t>o</w:t>
      </w:r>
      <w:r w:rsidRPr="00C55D4F">
        <w:rPr>
          <w:rFonts w:ascii="Arial" w:eastAsia="Arial" w:hAnsi="Arial" w:cs="Arial"/>
          <w:spacing w:val="-3"/>
          <w:szCs w:val="18"/>
        </w:rPr>
        <w:t>w</w:t>
      </w:r>
      <w:r w:rsidRPr="00C55D4F">
        <w:rPr>
          <w:rFonts w:ascii="Arial" w:eastAsia="Arial" w:hAnsi="Arial" w:cs="Arial"/>
          <w:spacing w:val="1"/>
          <w:szCs w:val="18"/>
        </w:rPr>
        <w:t>cas</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2"/>
          <w:szCs w:val="18"/>
        </w:rPr>
        <w:t>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1"/>
          <w:szCs w:val="18"/>
        </w:rPr>
        <w:t xml:space="preserve"> l</w:t>
      </w:r>
      <w:r w:rsidRPr="00C55D4F">
        <w:rPr>
          <w:rFonts w:ascii="Arial" w:eastAsia="Arial" w:hAnsi="Arial" w:cs="Arial"/>
          <w:spacing w:val="-2"/>
          <w:szCs w:val="18"/>
        </w:rPr>
        <w:t>o</w:t>
      </w:r>
      <w:r w:rsidRPr="00C55D4F">
        <w:rPr>
          <w:rFonts w:ascii="Arial" w:eastAsia="Arial" w:hAnsi="Arial" w:cs="Arial"/>
          <w:spacing w:val="1"/>
          <w:szCs w:val="18"/>
        </w:rPr>
        <w:t>ca</w:t>
      </w:r>
      <w:r w:rsidRPr="00C55D4F">
        <w:rPr>
          <w:rFonts w:ascii="Arial" w:eastAsia="Arial" w:hAnsi="Arial" w:cs="Arial"/>
          <w:szCs w:val="18"/>
        </w:rPr>
        <w:t xml:space="preserve">l </w:t>
      </w:r>
      <w:r w:rsidRPr="00C55D4F">
        <w:rPr>
          <w:rFonts w:ascii="Arial" w:eastAsia="Arial" w:hAnsi="Arial" w:cs="Arial"/>
          <w:spacing w:val="1"/>
          <w:szCs w:val="18"/>
        </w:rPr>
        <w:t>co</w:t>
      </w:r>
      <w:r w:rsidRPr="00C55D4F">
        <w:rPr>
          <w:rFonts w:ascii="Arial" w:eastAsia="Arial" w:hAnsi="Arial" w:cs="Arial"/>
          <w:spacing w:val="-1"/>
          <w:szCs w:val="18"/>
        </w:rPr>
        <w:t>m</w:t>
      </w:r>
      <w:r w:rsidRPr="00C55D4F">
        <w:rPr>
          <w:rFonts w:ascii="Arial" w:eastAsia="Arial" w:hAnsi="Arial" w:cs="Arial"/>
          <w:spacing w:val="1"/>
          <w:szCs w:val="18"/>
        </w:rPr>
        <w:t>mu</w:t>
      </w:r>
      <w:r w:rsidRPr="00C55D4F">
        <w:rPr>
          <w:rFonts w:ascii="Arial" w:eastAsia="Arial" w:hAnsi="Arial" w:cs="Arial"/>
          <w:spacing w:val="-2"/>
          <w:szCs w:val="18"/>
        </w:rPr>
        <w:t>n</w:t>
      </w:r>
      <w:r w:rsidRPr="00C55D4F">
        <w:rPr>
          <w:rFonts w:ascii="Arial" w:eastAsia="Arial" w:hAnsi="Arial" w:cs="Arial"/>
          <w:spacing w:val="1"/>
          <w:szCs w:val="18"/>
        </w:rPr>
        <w:t>i</w:t>
      </w:r>
      <w:r w:rsidRPr="00C55D4F">
        <w:rPr>
          <w:rFonts w:ascii="Arial" w:eastAsia="Arial" w:hAnsi="Arial" w:cs="Arial"/>
          <w:szCs w:val="18"/>
        </w:rPr>
        <w:t>t</w:t>
      </w:r>
      <w:r w:rsidRPr="00C55D4F">
        <w:rPr>
          <w:rFonts w:ascii="Arial" w:eastAsia="Arial" w:hAnsi="Arial" w:cs="Arial"/>
          <w:spacing w:val="-1"/>
          <w:szCs w:val="18"/>
        </w:rPr>
        <w:t>y</w:t>
      </w:r>
      <w:r w:rsidR="00C55D4F">
        <w:rPr>
          <w:rFonts w:ascii="Arial" w:eastAsia="Arial" w:hAnsi="Arial" w:cs="Arial"/>
          <w:szCs w:val="18"/>
        </w:rPr>
        <w:t xml:space="preserve"> and beyond.</w:t>
      </w:r>
    </w:p>
    <w:p w14:paraId="11DAE585" w14:textId="77777777" w:rsidR="00517E68" w:rsidRDefault="00517E68">
      <w:pPr>
        <w:spacing w:before="2" w:line="260" w:lineRule="exact"/>
        <w:rPr>
          <w:sz w:val="26"/>
          <w:szCs w:val="26"/>
        </w:rPr>
      </w:pPr>
    </w:p>
    <w:p w14:paraId="15A3DCB0" w14:textId="77777777" w:rsidR="00517E68" w:rsidRPr="00171A95" w:rsidRDefault="00392F07">
      <w:pPr>
        <w:rPr>
          <w:rFonts w:ascii="Arial" w:eastAsia="Arial" w:hAnsi="Arial" w:cs="Arial"/>
          <w:sz w:val="24"/>
          <w:szCs w:val="28"/>
        </w:rPr>
      </w:pP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z w:val="24"/>
          <w:szCs w:val="28"/>
        </w:rPr>
        <w:t>S</w:t>
      </w:r>
      <w:r w:rsidRPr="00171A95">
        <w:rPr>
          <w:rFonts w:ascii="Arial" w:eastAsia="Arial" w:hAnsi="Arial" w:cs="Arial"/>
          <w:b/>
          <w:spacing w:val="-2"/>
          <w:sz w:val="24"/>
          <w:szCs w:val="28"/>
        </w:rPr>
        <w:t>t</w:t>
      </w:r>
      <w:r w:rsidRPr="00171A95">
        <w:rPr>
          <w:rFonts w:ascii="Arial" w:eastAsia="Arial" w:hAnsi="Arial" w:cs="Arial"/>
          <w:b/>
          <w:sz w:val="24"/>
          <w:szCs w:val="28"/>
        </w:rPr>
        <w:t>aff</w:t>
      </w:r>
    </w:p>
    <w:p w14:paraId="4A55F659" w14:textId="77777777" w:rsidR="00517E68" w:rsidRPr="00C55D4F" w:rsidRDefault="00392F07">
      <w:pPr>
        <w:spacing w:before="2" w:line="259" w:lineRule="auto"/>
        <w:ind w:right="672"/>
        <w:rPr>
          <w:rFonts w:ascii="Arial" w:eastAsia="Arial" w:hAnsi="Arial" w:cs="Arial"/>
          <w:szCs w:val="18"/>
        </w:rPr>
      </w:pPr>
      <w:r w:rsidRPr="00C55D4F">
        <w:rPr>
          <w:rFonts w:ascii="Arial" w:eastAsia="Arial" w:hAnsi="Arial" w:cs="Arial"/>
          <w:spacing w:val="-2"/>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mos</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1"/>
          <w:szCs w:val="18"/>
        </w:rPr>
        <w:t>i</w:t>
      </w:r>
      <w:r w:rsidRPr="00C55D4F">
        <w:rPr>
          <w:rFonts w:ascii="Arial" w:eastAsia="Arial" w:hAnsi="Arial" w:cs="Arial"/>
          <w:spacing w:val="-1"/>
          <w:szCs w:val="18"/>
        </w:rPr>
        <w:t>m</w:t>
      </w:r>
      <w:r w:rsidRPr="00C55D4F">
        <w:rPr>
          <w:rFonts w:ascii="Arial" w:eastAsia="Arial" w:hAnsi="Arial" w:cs="Arial"/>
          <w:spacing w:val="1"/>
          <w:szCs w:val="18"/>
        </w:rPr>
        <w:t>po</w:t>
      </w:r>
      <w:r w:rsidRPr="00C55D4F">
        <w:rPr>
          <w:rFonts w:ascii="Arial" w:eastAsia="Arial" w:hAnsi="Arial" w:cs="Arial"/>
          <w:szCs w:val="18"/>
        </w:rPr>
        <w:t>rt</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2"/>
          <w:szCs w:val="18"/>
        </w:rPr>
        <w:t>e</w:t>
      </w:r>
      <w:r w:rsidRPr="00C55D4F">
        <w:rPr>
          <w:rFonts w:ascii="Arial" w:eastAsia="Arial" w:hAnsi="Arial" w:cs="Arial"/>
          <w:spacing w:val="1"/>
          <w:szCs w:val="18"/>
        </w:rPr>
        <w:t>sou</w:t>
      </w:r>
      <w:r w:rsidRPr="00C55D4F">
        <w:rPr>
          <w:rFonts w:ascii="Arial" w:eastAsia="Arial" w:hAnsi="Arial" w:cs="Arial"/>
          <w:spacing w:val="-2"/>
          <w:szCs w:val="18"/>
        </w:rPr>
        <w:t>r</w:t>
      </w:r>
      <w:r w:rsidRPr="00C55D4F">
        <w:rPr>
          <w:rFonts w:ascii="Arial" w:eastAsia="Arial" w:hAnsi="Arial" w:cs="Arial"/>
          <w:spacing w:val="1"/>
          <w:szCs w:val="18"/>
        </w:rPr>
        <w:t>c</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our 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zCs w:val="18"/>
        </w:rPr>
        <w:t>ff.</w:t>
      </w:r>
      <w:r w:rsidRPr="00C55D4F">
        <w:rPr>
          <w:rFonts w:ascii="Arial" w:eastAsia="Arial" w:hAnsi="Arial" w:cs="Arial"/>
          <w:spacing w:val="49"/>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o</w:t>
      </w:r>
      <w:r w:rsidRPr="00C55D4F">
        <w:rPr>
          <w:rFonts w:ascii="Arial" w:eastAsia="Arial" w:hAnsi="Arial" w:cs="Arial"/>
          <w:szCs w:val="18"/>
        </w:rPr>
        <w:t>t</w:t>
      </w:r>
      <w:r w:rsidRPr="00C55D4F">
        <w:rPr>
          <w:rFonts w:ascii="Arial" w:eastAsia="Arial" w:hAnsi="Arial" w:cs="Arial"/>
          <w:spacing w:val="1"/>
          <w:szCs w:val="18"/>
        </w:rPr>
        <w:t>all</w:t>
      </w:r>
      <w:r w:rsidRPr="00C55D4F">
        <w:rPr>
          <w:rFonts w:ascii="Arial" w:eastAsia="Arial" w:hAnsi="Arial" w:cs="Arial"/>
          <w:szCs w:val="18"/>
        </w:rPr>
        <w:t>y</w:t>
      </w:r>
      <w:r w:rsidRPr="00C55D4F">
        <w:rPr>
          <w:rFonts w:ascii="Arial" w:eastAsia="Arial" w:hAnsi="Arial" w:cs="Arial"/>
          <w:spacing w:val="-3"/>
          <w:szCs w:val="18"/>
        </w:rPr>
        <w:t xml:space="preserve"> </w:t>
      </w:r>
      <w:r w:rsidRPr="00C55D4F">
        <w:rPr>
          <w:rFonts w:ascii="Arial" w:eastAsia="Arial" w:hAnsi="Arial" w:cs="Arial"/>
          <w:spacing w:val="1"/>
          <w:szCs w:val="18"/>
        </w:rPr>
        <w:t>co</w:t>
      </w:r>
      <w:r w:rsidRPr="00C55D4F">
        <w:rPr>
          <w:rFonts w:ascii="Arial" w:eastAsia="Arial" w:hAnsi="Arial" w:cs="Arial"/>
          <w:spacing w:val="-1"/>
          <w:szCs w:val="18"/>
        </w:rPr>
        <w:t>m</w:t>
      </w:r>
      <w:r w:rsidRPr="00C55D4F">
        <w:rPr>
          <w:rFonts w:ascii="Arial" w:eastAsia="Arial" w:hAnsi="Arial" w:cs="Arial"/>
          <w:spacing w:val="1"/>
          <w:szCs w:val="18"/>
        </w:rPr>
        <w:t>mi</w:t>
      </w:r>
      <w:r w:rsidRPr="00C55D4F">
        <w:rPr>
          <w:rFonts w:ascii="Arial" w:eastAsia="Arial" w:hAnsi="Arial" w:cs="Arial"/>
          <w:spacing w:val="-2"/>
          <w:szCs w:val="18"/>
        </w:rPr>
        <w:t>tt</w:t>
      </w:r>
      <w:r w:rsidRPr="00C55D4F">
        <w:rPr>
          <w:rFonts w:ascii="Arial" w:eastAsia="Arial" w:hAnsi="Arial" w:cs="Arial"/>
          <w:spacing w:val="1"/>
          <w:szCs w:val="18"/>
        </w:rPr>
        <w:t>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m</w:t>
      </w:r>
      <w:r w:rsidRPr="00C55D4F">
        <w:rPr>
          <w:rFonts w:ascii="Arial" w:eastAsia="Arial" w:hAnsi="Arial" w:cs="Arial"/>
          <w:spacing w:val="1"/>
          <w:szCs w:val="18"/>
        </w:rPr>
        <w:t>o</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ng li</w:t>
      </w:r>
      <w:r w:rsidRPr="00C55D4F">
        <w:rPr>
          <w:rFonts w:ascii="Arial" w:eastAsia="Arial" w:hAnsi="Arial" w:cs="Arial"/>
          <w:szCs w:val="18"/>
        </w:rPr>
        <w:t>f</w:t>
      </w:r>
      <w:r w:rsidRPr="00C55D4F">
        <w:rPr>
          <w:rFonts w:ascii="Arial" w:eastAsia="Arial" w:hAnsi="Arial" w:cs="Arial"/>
          <w:spacing w:val="1"/>
          <w:szCs w:val="18"/>
        </w:rPr>
        <w:t>e</w:t>
      </w:r>
      <w:r w:rsidRPr="00C55D4F">
        <w:rPr>
          <w:rFonts w:ascii="Arial" w:eastAsia="Arial" w:hAnsi="Arial" w:cs="Arial"/>
          <w:szCs w:val="18"/>
        </w:rPr>
        <w:t>-</w:t>
      </w:r>
      <w:r w:rsidRPr="00C55D4F">
        <w:rPr>
          <w:rFonts w:ascii="Arial" w:eastAsia="Arial" w:hAnsi="Arial" w:cs="Arial"/>
          <w:spacing w:val="-2"/>
          <w:szCs w:val="18"/>
        </w:rPr>
        <w:t>l</w:t>
      </w:r>
      <w:r w:rsidRPr="00C55D4F">
        <w:rPr>
          <w:rFonts w:ascii="Arial" w:eastAsia="Arial" w:hAnsi="Arial" w:cs="Arial"/>
          <w:spacing w:val="1"/>
          <w:szCs w:val="18"/>
        </w:rPr>
        <w:t>on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lea</w:t>
      </w:r>
      <w:r w:rsidRPr="00C55D4F">
        <w:rPr>
          <w:rFonts w:ascii="Arial" w:eastAsia="Arial" w:hAnsi="Arial" w:cs="Arial"/>
          <w:spacing w:val="-2"/>
          <w:szCs w:val="18"/>
        </w:rPr>
        <w:t>r</w:t>
      </w:r>
      <w:r w:rsidRPr="00C55D4F">
        <w:rPr>
          <w:rFonts w:ascii="Arial" w:eastAsia="Arial" w:hAnsi="Arial" w:cs="Arial"/>
          <w:spacing w:val="1"/>
          <w:szCs w:val="18"/>
        </w:rPr>
        <w:t>ni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2"/>
          <w:szCs w:val="18"/>
        </w:rPr>
        <w:t>r</w:t>
      </w:r>
      <w:r w:rsidRPr="00C55D4F">
        <w:rPr>
          <w:rFonts w:ascii="Arial" w:eastAsia="Arial" w:hAnsi="Arial" w:cs="Arial"/>
          <w:spacing w:val="1"/>
          <w:szCs w:val="18"/>
        </w:rPr>
        <w:t>oug</w:t>
      </w:r>
      <w:r w:rsidRPr="00C55D4F">
        <w:rPr>
          <w:rFonts w:ascii="Arial" w:eastAsia="Arial" w:hAnsi="Arial" w:cs="Arial"/>
          <w:szCs w:val="18"/>
        </w:rPr>
        <w:t>h</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h</w:t>
      </w:r>
      <w:r w:rsidRPr="00C55D4F">
        <w:rPr>
          <w:rFonts w:ascii="Arial" w:eastAsia="Arial" w:hAnsi="Arial" w:cs="Arial"/>
          <w:spacing w:val="1"/>
          <w:szCs w:val="18"/>
        </w:rPr>
        <w:t>all</w:t>
      </w:r>
      <w:r w:rsidRPr="00C55D4F">
        <w:rPr>
          <w:rFonts w:ascii="Arial" w:eastAsia="Arial" w:hAnsi="Arial" w:cs="Arial"/>
          <w:spacing w:val="-2"/>
          <w:szCs w:val="18"/>
        </w:rPr>
        <w:t>e</w:t>
      </w:r>
      <w:r w:rsidRPr="00C55D4F">
        <w:rPr>
          <w:rFonts w:ascii="Arial" w:eastAsia="Arial" w:hAnsi="Arial" w:cs="Arial"/>
          <w:spacing w:val="1"/>
          <w:szCs w:val="18"/>
        </w:rPr>
        <w:t>ngi</w:t>
      </w:r>
      <w:r w:rsidRPr="00C55D4F">
        <w:rPr>
          <w:rFonts w:ascii="Arial" w:eastAsia="Arial" w:hAnsi="Arial" w:cs="Arial"/>
          <w:spacing w:val="-2"/>
          <w:szCs w:val="18"/>
        </w:rPr>
        <w:t>n</w:t>
      </w:r>
      <w:r w:rsidRPr="00C55D4F">
        <w:rPr>
          <w:rFonts w:ascii="Arial" w:eastAsia="Arial" w:hAnsi="Arial" w:cs="Arial"/>
          <w:szCs w:val="18"/>
        </w:rPr>
        <w:t xml:space="preserve">g </w:t>
      </w:r>
      <w:r w:rsidRPr="00C55D4F">
        <w:rPr>
          <w:rFonts w:ascii="Arial" w:eastAsia="Arial" w:hAnsi="Arial" w:cs="Arial"/>
          <w:spacing w:val="1"/>
          <w:szCs w:val="18"/>
        </w:rPr>
        <w:t>cu</w:t>
      </w:r>
      <w:r w:rsidRPr="00C55D4F">
        <w:rPr>
          <w:rFonts w:ascii="Arial" w:eastAsia="Arial" w:hAnsi="Arial" w:cs="Arial"/>
          <w:szCs w:val="18"/>
        </w:rPr>
        <w:t>rr</w:t>
      </w:r>
      <w:r w:rsidRPr="00C55D4F">
        <w:rPr>
          <w:rFonts w:ascii="Arial" w:eastAsia="Arial" w:hAnsi="Arial" w:cs="Arial"/>
          <w:spacing w:val="-2"/>
          <w:szCs w:val="18"/>
        </w:rPr>
        <w:t>i</w:t>
      </w:r>
      <w:r w:rsidRPr="00C55D4F">
        <w:rPr>
          <w:rFonts w:ascii="Arial" w:eastAsia="Arial" w:hAnsi="Arial" w:cs="Arial"/>
          <w:spacing w:val="1"/>
          <w:szCs w:val="18"/>
        </w:rPr>
        <w:t>cu</w:t>
      </w:r>
      <w:r w:rsidRPr="00C55D4F">
        <w:rPr>
          <w:rFonts w:ascii="Arial" w:eastAsia="Arial" w:hAnsi="Arial" w:cs="Arial"/>
          <w:spacing w:val="-2"/>
          <w:szCs w:val="18"/>
        </w:rPr>
        <w:t>l</w:t>
      </w:r>
      <w:r w:rsidRPr="00C55D4F">
        <w:rPr>
          <w:rFonts w:ascii="Arial" w:eastAsia="Arial" w:hAnsi="Arial" w:cs="Arial"/>
          <w:spacing w:val="1"/>
          <w:szCs w:val="18"/>
        </w:rPr>
        <w:t>u</w:t>
      </w:r>
      <w:r w:rsidRPr="00C55D4F">
        <w:rPr>
          <w:rFonts w:ascii="Arial" w:eastAsia="Arial" w:hAnsi="Arial" w:cs="Arial"/>
          <w:szCs w:val="18"/>
        </w:rPr>
        <w:t>m</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o</w:t>
      </w:r>
      <w:r w:rsidRPr="00C55D4F">
        <w:rPr>
          <w:rFonts w:ascii="Arial" w:eastAsia="Arial" w:hAnsi="Arial" w:cs="Arial"/>
          <w:szCs w:val="18"/>
        </w:rPr>
        <w:t>rk</w:t>
      </w:r>
      <w:r w:rsidRPr="00C55D4F">
        <w:rPr>
          <w:rFonts w:ascii="Arial" w:eastAsia="Arial" w:hAnsi="Arial" w:cs="Arial"/>
          <w:spacing w:val="2"/>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pa</w:t>
      </w:r>
      <w:r w:rsidRPr="00C55D4F">
        <w:rPr>
          <w:rFonts w:ascii="Arial" w:eastAsia="Arial" w:hAnsi="Arial" w:cs="Arial"/>
          <w:spacing w:val="-2"/>
          <w:szCs w:val="18"/>
        </w:rPr>
        <w:t>re</w:t>
      </w:r>
      <w:r w:rsidRPr="00C55D4F">
        <w:rPr>
          <w:rFonts w:ascii="Arial" w:eastAsia="Arial" w:hAnsi="Arial" w:cs="Arial"/>
          <w:spacing w:val="1"/>
          <w:szCs w:val="18"/>
        </w:rPr>
        <w:t>n</w:t>
      </w:r>
      <w:r w:rsidRPr="00C55D4F">
        <w:rPr>
          <w:rFonts w:ascii="Arial" w:eastAsia="Arial" w:hAnsi="Arial" w:cs="Arial"/>
          <w:szCs w:val="18"/>
        </w:rPr>
        <w:t>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a</w:t>
      </w:r>
      <w:r w:rsidRPr="00C55D4F">
        <w:rPr>
          <w:rFonts w:ascii="Arial" w:eastAsia="Arial" w:hAnsi="Arial" w:cs="Arial"/>
          <w:szCs w:val="18"/>
        </w:rPr>
        <w:t>rt</w:t>
      </w:r>
      <w:r w:rsidRPr="00C55D4F">
        <w:rPr>
          <w:rFonts w:ascii="Arial" w:eastAsia="Arial" w:hAnsi="Arial" w:cs="Arial"/>
          <w:spacing w:val="1"/>
          <w:szCs w:val="18"/>
        </w:rPr>
        <w:t>ne</w:t>
      </w:r>
      <w:r w:rsidRPr="00C55D4F">
        <w:rPr>
          <w:rFonts w:ascii="Arial" w:eastAsia="Arial" w:hAnsi="Arial" w:cs="Arial"/>
          <w:spacing w:val="-2"/>
          <w:szCs w:val="18"/>
        </w:rPr>
        <w:t>r</w:t>
      </w:r>
      <w:r w:rsidRPr="00C55D4F">
        <w:rPr>
          <w:rFonts w:ascii="Arial" w:eastAsia="Arial" w:hAnsi="Arial" w:cs="Arial"/>
          <w:szCs w:val="18"/>
        </w:rPr>
        <w:t>s</w:t>
      </w:r>
    </w:p>
    <w:p w14:paraId="5ED886D4" w14:textId="77777777" w:rsidR="00517E68" w:rsidRPr="00C55D4F" w:rsidRDefault="00392F07">
      <w:pPr>
        <w:spacing w:line="200" w:lineRule="exact"/>
        <w:rPr>
          <w:rFonts w:ascii="Arial" w:eastAsia="Arial" w:hAnsi="Arial" w:cs="Arial"/>
          <w:szCs w:val="18"/>
        </w:rPr>
      </w:pPr>
      <w:r w:rsidRPr="00C55D4F">
        <w:rPr>
          <w:rFonts w:ascii="Arial" w:eastAsia="Arial" w:hAnsi="Arial" w:cs="Arial"/>
          <w:szCs w:val="18"/>
        </w:rPr>
        <w:t>to</w:t>
      </w:r>
      <w:r w:rsidRPr="00C55D4F">
        <w:rPr>
          <w:rFonts w:ascii="Arial" w:eastAsia="Arial" w:hAnsi="Arial" w:cs="Arial"/>
          <w:spacing w:val="1"/>
          <w:szCs w:val="18"/>
        </w:rPr>
        <w:t xml:space="preserve"> e</w:t>
      </w:r>
      <w:r w:rsidRPr="00C55D4F">
        <w:rPr>
          <w:rFonts w:ascii="Arial" w:eastAsia="Arial" w:hAnsi="Arial" w:cs="Arial"/>
          <w:spacing w:val="-2"/>
          <w:szCs w:val="18"/>
        </w:rPr>
        <w:t>n</w:t>
      </w:r>
      <w:r w:rsidRPr="00C55D4F">
        <w:rPr>
          <w:rFonts w:ascii="Arial" w:eastAsia="Arial" w:hAnsi="Arial" w:cs="Arial"/>
          <w:spacing w:val="1"/>
          <w:szCs w:val="18"/>
        </w:rPr>
        <w:t>cou</w:t>
      </w:r>
      <w:r w:rsidRPr="00C55D4F">
        <w:rPr>
          <w:rFonts w:ascii="Arial" w:eastAsia="Arial" w:hAnsi="Arial" w:cs="Arial"/>
          <w:spacing w:val="-2"/>
          <w:szCs w:val="18"/>
        </w:rPr>
        <w:t>r</w:t>
      </w:r>
      <w:r w:rsidRPr="00C55D4F">
        <w:rPr>
          <w:rFonts w:ascii="Arial" w:eastAsia="Arial" w:hAnsi="Arial" w:cs="Arial"/>
          <w:spacing w:val="1"/>
          <w:szCs w:val="18"/>
        </w:rPr>
        <w:t>ag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up</w:t>
      </w:r>
      <w:r w:rsidRPr="00C55D4F">
        <w:rPr>
          <w:rFonts w:ascii="Arial" w:eastAsia="Arial" w:hAnsi="Arial" w:cs="Arial"/>
          <w:spacing w:val="-2"/>
          <w:szCs w:val="18"/>
        </w:rPr>
        <w:t>i</w:t>
      </w:r>
      <w:r w:rsidRPr="00C55D4F">
        <w:rPr>
          <w:rFonts w:ascii="Arial" w:eastAsia="Arial" w:hAnsi="Arial" w:cs="Arial"/>
          <w:spacing w:val="1"/>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t</w:t>
      </w:r>
      <w:r w:rsidRPr="00C55D4F">
        <w:rPr>
          <w:rFonts w:ascii="Arial" w:eastAsia="Arial" w:hAnsi="Arial" w:cs="Arial"/>
          <w:szCs w:val="18"/>
        </w:rPr>
        <w:t>o</w:t>
      </w:r>
      <w:r w:rsidRPr="00C55D4F">
        <w:rPr>
          <w:rFonts w:ascii="Arial" w:eastAsia="Arial" w:hAnsi="Arial" w:cs="Arial"/>
          <w:spacing w:val="1"/>
          <w:szCs w:val="18"/>
        </w:rPr>
        <w:t xml:space="preserve"> e</w:t>
      </w:r>
      <w:r w:rsidRPr="00C55D4F">
        <w:rPr>
          <w:rFonts w:ascii="Arial" w:eastAsia="Arial" w:hAnsi="Arial" w:cs="Arial"/>
          <w:spacing w:val="-4"/>
          <w:szCs w:val="18"/>
        </w:rPr>
        <w:t>x</w:t>
      </w:r>
      <w:r w:rsidRPr="00C55D4F">
        <w:rPr>
          <w:rFonts w:ascii="Arial" w:eastAsia="Arial" w:hAnsi="Arial" w:cs="Arial"/>
          <w:spacing w:val="1"/>
          <w:szCs w:val="18"/>
        </w:rPr>
        <w:t>cee</w:t>
      </w:r>
      <w:r w:rsidRPr="00C55D4F">
        <w:rPr>
          <w:rFonts w:ascii="Arial" w:eastAsia="Arial" w:hAnsi="Arial" w:cs="Arial"/>
          <w:szCs w:val="18"/>
        </w:rPr>
        <w:t>d</w:t>
      </w:r>
      <w:r w:rsidRPr="00C55D4F">
        <w:rPr>
          <w:rFonts w:ascii="Arial" w:eastAsia="Arial" w:hAnsi="Arial" w:cs="Arial"/>
          <w:spacing w:val="1"/>
          <w:szCs w:val="18"/>
        </w:rPr>
        <w:t xml:space="preserve"> e</w:t>
      </w:r>
      <w:r w:rsidRPr="00C55D4F">
        <w:rPr>
          <w:rFonts w:ascii="Arial" w:eastAsia="Arial" w:hAnsi="Arial" w:cs="Arial"/>
          <w:spacing w:val="-4"/>
          <w:szCs w:val="18"/>
        </w:rPr>
        <w:t>x</w:t>
      </w:r>
      <w:r w:rsidRPr="00C55D4F">
        <w:rPr>
          <w:rFonts w:ascii="Arial" w:eastAsia="Arial" w:hAnsi="Arial" w:cs="Arial"/>
          <w:spacing w:val="1"/>
          <w:szCs w:val="18"/>
        </w:rPr>
        <w:t>pec</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t</w:t>
      </w:r>
      <w:r w:rsidRPr="00C55D4F">
        <w:rPr>
          <w:rFonts w:ascii="Arial" w:eastAsia="Arial" w:hAnsi="Arial" w:cs="Arial"/>
          <w:spacing w:val="1"/>
          <w:szCs w:val="18"/>
        </w:rPr>
        <w:t>io</w:t>
      </w:r>
      <w:r w:rsidRPr="00C55D4F">
        <w:rPr>
          <w:rFonts w:ascii="Arial" w:eastAsia="Arial" w:hAnsi="Arial" w:cs="Arial"/>
          <w:spacing w:val="-2"/>
          <w:szCs w:val="18"/>
        </w:rPr>
        <w:t>n</w:t>
      </w:r>
      <w:r w:rsidRPr="00C55D4F">
        <w:rPr>
          <w:rFonts w:ascii="Arial" w:eastAsia="Arial" w:hAnsi="Arial" w:cs="Arial"/>
          <w:szCs w:val="18"/>
        </w:rPr>
        <w:t>.</w:t>
      </w:r>
    </w:p>
    <w:p w14:paraId="33B94C55" w14:textId="77777777" w:rsidR="00517E68" w:rsidRPr="00C55D4F" w:rsidRDefault="00517E68">
      <w:pPr>
        <w:spacing w:before="19" w:line="220" w:lineRule="exact"/>
        <w:rPr>
          <w:sz w:val="24"/>
          <w:szCs w:val="22"/>
        </w:rPr>
      </w:pPr>
    </w:p>
    <w:p w14:paraId="66B22022" w14:textId="77777777" w:rsidR="00517E68" w:rsidRPr="00C55D4F" w:rsidRDefault="00392F07">
      <w:pPr>
        <w:spacing w:line="258" w:lineRule="auto"/>
        <w:ind w:right="629"/>
        <w:rPr>
          <w:rFonts w:ascii="Arial" w:eastAsia="Arial" w:hAnsi="Arial" w:cs="Arial"/>
          <w:szCs w:val="18"/>
        </w:rPr>
      </w:pPr>
      <w:r w:rsidRPr="00C55D4F">
        <w:rPr>
          <w:rFonts w:ascii="Arial" w:eastAsia="Arial" w:hAnsi="Arial" w:cs="Arial"/>
          <w:spacing w:val="5"/>
          <w:szCs w:val="18"/>
        </w:rPr>
        <w:t>W</w:t>
      </w:r>
      <w:r w:rsidRPr="00C55D4F">
        <w:rPr>
          <w:rFonts w:ascii="Arial" w:eastAsia="Arial" w:hAnsi="Arial" w:cs="Arial"/>
          <w:szCs w:val="18"/>
        </w:rPr>
        <w:t>e</w:t>
      </w:r>
      <w:r w:rsidRPr="00C55D4F">
        <w:rPr>
          <w:rFonts w:ascii="Arial" w:eastAsia="Arial" w:hAnsi="Arial" w:cs="Arial"/>
          <w:spacing w:val="-3"/>
          <w:szCs w:val="18"/>
        </w:rPr>
        <w:t xml:space="preserve"> </w:t>
      </w:r>
      <w:r w:rsidRPr="00C55D4F">
        <w:rPr>
          <w:rFonts w:ascii="Arial" w:eastAsia="Arial" w:hAnsi="Arial" w:cs="Arial"/>
          <w:szCs w:val="18"/>
        </w:rPr>
        <w:t>t</w:t>
      </w:r>
      <w:r w:rsidRPr="00C55D4F">
        <w:rPr>
          <w:rFonts w:ascii="Arial" w:eastAsia="Arial" w:hAnsi="Arial" w:cs="Arial"/>
          <w:spacing w:val="-2"/>
          <w:szCs w:val="18"/>
        </w:rPr>
        <w:t>a</w:t>
      </w:r>
      <w:r w:rsidRPr="00C55D4F">
        <w:rPr>
          <w:rFonts w:ascii="Arial" w:eastAsia="Arial" w:hAnsi="Arial" w:cs="Arial"/>
          <w:spacing w:val="1"/>
          <w:szCs w:val="18"/>
        </w:rPr>
        <w:t>k</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ellb</w:t>
      </w:r>
      <w:r w:rsidRPr="00C55D4F">
        <w:rPr>
          <w:rFonts w:ascii="Arial" w:eastAsia="Arial" w:hAnsi="Arial" w:cs="Arial"/>
          <w:spacing w:val="-2"/>
          <w:szCs w:val="18"/>
        </w:rPr>
        <w:t>e</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zCs w:val="18"/>
        </w:rPr>
        <w:t>ff</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i</w:t>
      </w:r>
      <w:r w:rsidRPr="00C55D4F">
        <w:rPr>
          <w:rFonts w:ascii="Arial" w:eastAsia="Arial" w:hAnsi="Arial" w:cs="Arial"/>
          <w:spacing w:val="-2"/>
          <w:szCs w:val="18"/>
        </w:rPr>
        <w:t>o</w:t>
      </w:r>
      <w:r w:rsidRPr="00C55D4F">
        <w:rPr>
          <w:rFonts w:ascii="Arial" w:eastAsia="Arial" w:hAnsi="Arial" w:cs="Arial"/>
          <w:spacing w:val="1"/>
          <w:szCs w:val="18"/>
        </w:rPr>
        <w:t>usl</w:t>
      </w:r>
      <w:r w:rsidRPr="00C55D4F">
        <w:rPr>
          <w:rFonts w:ascii="Arial" w:eastAsia="Arial" w:hAnsi="Arial" w:cs="Arial"/>
          <w:spacing w:val="-1"/>
          <w:szCs w:val="18"/>
        </w:rPr>
        <w:t>y</w:t>
      </w:r>
      <w:r w:rsidRPr="00C55D4F">
        <w:rPr>
          <w:rFonts w:ascii="Arial" w:eastAsia="Arial" w:hAnsi="Arial" w:cs="Arial"/>
          <w:szCs w:val="18"/>
        </w:rPr>
        <w:t xml:space="preserve">, </w:t>
      </w:r>
      <w:r w:rsidRPr="00C55D4F">
        <w:rPr>
          <w:rFonts w:ascii="Arial" w:eastAsia="Arial" w:hAnsi="Arial" w:cs="Arial"/>
          <w:spacing w:val="1"/>
          <w:szCs w:val="18"/>
        </w:rPr>
        <w:t>s</w:t>
      </w:r>
      <w:r w:rsidRPr="00C55D4F">
        <w:rPr>
          <w:rFonts w:ascii="Arial" w:eastAsia="Arial" w:hAnsi="Arial" w:cs="Arial"/>
          <w:szCs w:val="18"/>
        </w:rPr>
        <w:t>tr</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2"/>
          <w:szCs w:val="18"/>
        </w:rPr>
        <w:t>b</w:t>
      </w:r>
      <w:r w:rsidRPr="00C55D4F">
        <w:rPr>
          <w:rFonts w:ascii="Arial" w:eastAsia="Arial" w:hAnsi="Arial" w:cs="Arial"/>
          <w:spacing w:val="1"/>
          <w:szCs w:val="18"/>
        </w:rPr>
        <w:t>o</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en</w:t>
      </w:r>
      <w:r w:rsidRPr="00C55D4F">
        <w:rPr>
          <w:rFonts w:ascii="Arial" w:eastAsia="Arial" w:hAnsi="Arial" w:cs="Arial"/>
          <w:spacing w:val="-1"/>
          <w:szCs w:val="18"/>
        </w:rPr>
        <w:t>c</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2"/>
          <w:szCs w:val="18"/>
        </w:rPr>
        <w:t>a</w:t>
      </w:r>
      <w:r w:rsidRPr="00C55D4F">
        <w:rPr>
          <w:rFonts w:ascii="Arial" w:eastAsia="Arial" w:hAnsi="Arial" w:cs="Arial"/>
          <w:spacing w:val="1"/>
          <w:szCs w:val="18"/>
        </w:rPr>
        <w:t>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ac</w:t>
      </w:r>
      <w:r w:rsidRPr="00C55D4F">
        <w:rPr>
          <w:rFonts w:ascii="Arial" w:eastAsia="Arial" w:hAnsi="Arial" w:cs="Arial"/>
          <w:spacing w:val="-2"/>
          <w:szCs w:val="18"/>
        </w:rPr>
        <w:t>h</w:t>
      </w:r>
      <w:r w:rsidRPr="00C55D4F">
        <w:rPr>
          <w:rFonts w:ascii="Arial" w:eastAsia="Arial" w:hAnsi="Arial" w:cs="Arial"/>
          <w:spacing w:val="1"/>
          <w:szCs w:val="18"/>
        </w:rPr>
        <w:t>ie</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pacing w:val="1"/>
          <w:szCs w:val="18"/>
        </w:rPr>
        <w:t xml:space="preserve">good </w:t>
      </w:r>
      <w:r w:rsidRPr="00C55D4F">
        <w:rPr>
          <w:rFonts w:ascii="Arial" w:eastAsia="Arial" w:hAnsi="Arial" w:cs="Arial"/>
          <w:spacing w:val="-3"/>
          <w:szCs w:val="18"/>
        </w:rPr>
        <w:t>w</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k</w:t>
      </w:r>
      <w:r w:rsidRPr="00C55D4F">
        <w:rPr>
          <w:rFonts w:ascii="Arial" w:eastAsia="Arial" w:hAnsi="Arial" w:cs="Arial"/>
          <w:szCs w:val="18"/>
        </w:rPr>
        <w:t>-</w:t>
      </w:r>
      <w:r w:rsidRPr="00C55D4F">
        <w:rPr>
          <w:rFonts w:ascii="Arial" w:eastAsia="Arial" w:hAnsi="Arial" w:cs="Arial"/>
          <w:spacing w:val="1"/>
          <w:szCs w:val="18"/>
        </w:rPr>
        <w:t>li</w:t>
      </w:r>
      <w:r w:rsidRPr="00C55D4F">
        <w:rPr>
          <w:rFonts w:ascii="Arial" w:eastAsia="Arial" w:hAnsi="Arial" w:cs="Arial"/>
          <w:szCs w:val="18"/>
        </w:rPr>
        <w:t>fe</w:t>
      </w:r>
      <w:r w:rsidRPr="00C55D4F">
        <w:rPr>
          <w:rFonts w:ascii="Arial" w:eastAsia="Arial" w:hAnsi="Arial" w:cs="Arial"/>
          <w:spacing w:val="1"/>
          <w:szCs w:val="18"/>
        </w:rPr>
        <w:t xml:space="preserve"> </w:t>
      </w:r>
      <w:r w:rsidRPr="00C55D4F">
        <w:rPr>
          <w:rFonts w:ascii="Arial" w:eastAsia="Arial" w:hAnsi="Arial" w:cs="Arial"/>
          <w:spacing w:val="-2"/>
          <w:szCs w:val="18"/>
        </w:rPr>
        <w:t>b</w:t>
      </w:r>
      <w:r w:rsidRPr="00C55D4F">
        <w:rPr>
          <w:rFonts w:ascii="Arial" w:eastAsia="Arial" w:hAnsi="Arial" w:cs="Arial"/>
          <w:spacing w:val="1"/>
          <w:szCs w:val="18"/>
        </w:rPr>
        <w:t>ala</w:t>
      </w:r>
      <w:r w:rsidRPr="00C55D4F">
        <w:rPr>
          <w:rFonts w:ascii="Arial" w:eastAsia="Arial" w:hAnsi="Arial" w:cs="Arial"/>
          <w:spacing w:val="-2"/>
          <w:szCs w:val="18"/>
        </w:rPr>
        <w:t>n</w:t>
      </w:r>
      <w:r w:rsidRPr="00C55D4F">
        <w:rPr>
          <w:rFonts w:ascii="Arial" w:eastAsia="Arial" w:hAnsi="Arial" w:cs="Arial"/>
          <w:spacing w:val="1"/>
          <w:szCs w:val="18"/>
        </w:rPr>
        <w:t>ce</w:t>
      </w:r>
      <w:r w:rsidRPr="00C55D4F">
        <w:rPr>
          <w:rFonts w:ascii="Arial" w:eastAsia="Arial" w:hAnsi="Arial" w:cs="Arial"/>
          <w:szCs w:val="18"/>
        </w:rPr>
        <w:t>.</w:t>
      </w:r>
      <w:r w:rsidRPr="00C55D4F">
        <w:rPr>
          <w:rFonts w:ascii="Arial" w:eastAsia="Arial" w:hAnsi="Arial" w:cs="Arial"/>
          <w:spacing w:val="44"/>
          <w:szCs w:val="18"/>
        </w:rPr>
        <w:t xml:space="preserve"> </w:t>
      </w:r>
      <w:r w:rsidRPr="00C55D4F">
        <w:rPr>
          <w:rFonts w:ascii="Arial" w:eastAsia="Arial" w:hAnsi="Arial" w:cs="Arial"/>
          <w:spacing w:val="8"/>
          <w:szCs w:val="18"/>
        </w:rPr>
        <w:t>W</w:t>
      </w:r>
      <w:r w:rsidRPr="00C55D4F">
        <w:rPr>
          <w:rFonts w:ascii="Arial" w:eastAsia="Arial" w:hAnsi="Arial" w:cs="Arial"/>
          <w:szCs w:val="18"/>
        </w:rPr>
        <w:t>e</w:t>
      </w:r>
      <w:r w:rsidRPr="00C55D4F">
        <w:rPr>
          <w:rFonts w:ascii="Arial" w:eastAsia="Arial" w:hAnsi="Arial" w:cs="Arial"/>
          <w:spacing w:val="-4"/>
          <w:szCs w:val="18"/>
        </w:rPr>
        <w:t xml:space="preserve"> </w:t>
      </w:r>
      <w:r w:rsidRPr="00C55D4F">
        <w:rPr>
          <w:rFonts w:ascii="Arial" w:eastAsia="Arial" w:hAnsi="Arial" w:cs="Arial"/>
          <w:spacing w:val="1"/>
          <w:szCs w:val="18"/>
        </w:rPr>
        <w:t>l</w:t>
      </w:r>
      <w:r w:rsidRPr="00C55D4F">
        <w:rPr>
          <w:rFonts w:ascii="Arial" w:eastAsia="Arial" w:hAnsi="Arial" w:cs="Arial"/>
          <w:spacing w:val="-2"/>
          <w:szCs w:val="18"/>
        </w:rPr>
        <w:t>i</w:t>
      </w:r>
      <w:r w:rsidRPr="00C55D4F">
        <w:rPr>
          <w:rFonts w:ascii="Arial" w:eastAsia="Arial" w:hAnsi="Arial" w:cs="Arial"/>
          <w:spacing w:val="1"/>
          <w:szCs w:val="18"/>
        </w:rPr>
        <w:t>k</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s</w:t>
      </w:r>
      <w:r w:rsidRPr="00C55D4F">
        <w:rPr>
          <w:rFonts w:ascii="Arial" w:eastAsia="Arial" w:hAnsi="Arial" w:cs="Arial"/>
          <w:spacing w:val="1"/>
          <w:szCs w:val="18"/>
        </w:rPr>
        <w:t>uppo</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f</w:t>
      </w:r>
      <w:r w:rsidRPr="00C55D4F">
        <w:rPr>
          <w:rFonts w:ascii="Arial" w:eastAsia="Arial" w:hAnsi="Arial" w:cs="Arial"/>
          <w:szCs w:val="18"/>
        </w:rPr>
        <w:t>f to</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pacing w:val="1"/>
          <w:szCs w:val="18"/>
        </w:rPr>
        <w:t>ei</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pacing w:val="-1"/>
          <w:szCs w:val="18"/>
        </w:rPr>
        <w:t>s</w:t>
      </w:r>
      <w:r w:rsidRPr="00C55D4F">
        <w:rPr>
          <w:rFonts w:ascii="Arial" w:eastAsia="Arial" w:hAnsi="Arial" w:cs="Arial"/>
          <w:spacing w:val="1"/>
          <w:szCs w:val="18"/>
        </w:rPr>
        <w:t>ion</w:t>
      </w:r>
      <w:r w:rsidRPr="00C55D4F">
        <w:rPr>
          <w:rFonts w:ascii="Arial" w:eastAsia="Arial" w:hAnsi="Arial" w:cs="Arial"/>
          <w:spacing w:val="-2"/>
          <w:szCs w:val="18"/>
        </w:rPr>
        <w:t>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de</w:t>
      </w:r>
      <w:r w:rsidRPr="00C55D4F">
        <w:rPr>
          <w:rFonts w:ascii="Arial" w:eastAsia="Arial" w:hAnsi="Arial" w:cs="Arial"/>
          <w:spacing w:val="-1"/>
          <w:szCs w:val="18"/>
        </w:rPr>
        <w:t>v</w:t>
      </w:r>
      <w:r w:rsidRPr="00C55D4F">
        <w:rPr>
          <w:rFonts w:ascii="Arial" w:eastAsia="Arial" w:hAnsi="Arial" w:cs="Arial"/>
          <w:spacing w:val="1"/>
          <w:szCs w:val="18"/>
        </w:rPr>
        <w:t>elopm</w:t>
      </w:r>
      <w:r w:rsidRPr="00C55D4F">
        <w:rPr>
          <w:rFonts w:ascii="Arial" w:eastAsia="Arial" w:hAnsi="Arial" w:cs="Arial"/>
          <w:spacing w:val="-2"/>
          <w:szCs w:val="18"/>
        </w:rPr>
        <w:t>e</w:t>
      </w:r>
      <w:r w:rsidRPr="00C55D4F">
        <w:rPr>
          <w:rFonts w:ascii="Arial" w:eastAsia="Arial" w:hAnsi="Arial" w:cs="Arial"/>
          <w:spacing w:val="1"/>
          <w:szCs w:val="18"/>
        </w:rPr>
        <w:t>nt</w:t>
      </w:r>
    </w:p>
    <w:p w14:paraId="5A87AE96" w14:textId="77777777" w:rsidR="00517E68" w:rsidRPr="00C55D4F" w:rsidRDefault="00392F07">
      <w:pPr>
        <w:spacing w:line="258" w:lineRule="auto"/>
        <w:ind w:right="1071"/>
        <w:rPr>
          <w:rFonts w:ascii="Arial" w:eastAsia="Arial" w:hAnsi="Arial" w:cs="Arial"/>
          <w:szCs w:val="18"/>
        </w:rPr>
      </w:pPr>
      <w:r w:rsidRPr="00C55D4F">
        <w:rPr>
          <w:rFonts w:ascii="Arial" w:eastAsia="Arial" w:hAnsi="Arial" w:cs="Arial"/>
          <w:spacing w:val="1"/>
          <w:szCs w:val="18"/>
        </w:rPr>
        <w:t>bas</w:t>
      </w:r>
      <w:r w:rsidRPr="00C55D4F">
        <w:rPr>
          <w:rFonts w:ascii="Arial" w:eastAsia="Arial" w:hAnsi="Arial" w:cs="Arial"/>
          <w:spacing w:val="-2"/>
          <w:szCs w:val="18"/>
        </w:rPr>
        <w:t>e</w:t>
      </w:r>
      <w:r w:rsidRPr="00C55D4F">
        <w:rPr>
          <w:rFonts w:ascii="Arial" w:eastAsia="Arial" w:hAnsi="Arial" w:cs="Arial"/>
          <w:szCs w:val="18"/>
        </w:rPr>
        <w:t>d</w:t>
      </w:r>
      <w:r w:rsidRPr="00C55D4F">
        <w:rPr>
          <w:rFonts w:ascii="Arial" w:eastAsia="Arial" w:hAnsi="Arial" w:cs="Arial"/>
          <w:spacing w:val="1"/>
          <w:szCs w:val="18"/>
        </w:rPr>
        <w:t xml:space="preserve"> 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in</w:t>
      </w:r>
      <w:r w:rsidRPr="00C55D4F">
        <w:rPr>
          <w:rFonts w:ascii="Arial" w:eastAsia="Arial" w:hAnsi="Arial" w:cs="Arial"/>
          <w:spacing w:val="-2"/>
          <w:szCs w:val="18"/>
        </w:rPr>
        <w:t>d</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idu</w:t>
      </w:r>
      <w:r w:rsidRPr="00C55D4F">
        <w:rPr>
          <w:rFonts w:ascii="Arial" w:eastAsia="Arial" w:hAnsi="Arial" w:cs="Arial"/>
          <w:spacing w:val="-2"/>
          <w:szCs w:val="18"/>
        </w:rPr>
        <w:t>a</w:t>
      </w:r>
      <w:r w:rsidRPr="00C55D4F">
        <w:rPr>
          <w:rFonts w:ascii="Arial" w:eastAsia="Arial" w:hAnsi="Arial" w:cs="Arial"/>
          <w:spacing w:val="1"/>
          <w:szCs w:val="18"/>
        </w:rPr>
        <w:t>l</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s</w:t>
      </w:r>
      <w:r w:rsidRPr="00C55D4F">
        <w:rPr>
          <w:rFonts w:ascii="Arial" w:eastAsia="Arial" w:hAnsi="Arial" w:cs="Arial"/>
          <w:spacing w:val="-2"/>
          <w:szCs w:val="18"/>
        </w:rPr>
        <w:t>o</w:t>
      </w:r>
      <w:r w:rsidRPr="00C55D4F">
        <w:rPr>
          <w:rFonts w:ascii="Arial" w:eastAsia="Arial" w:hAnsi="Arial" w:cs="Arial"/>
          <w:spacing w:val="1"/>
          <w:szCs w:val="18"/>
        </w:rPr>
        <w:t>na</w:t>
      </w:r>
      <w:r w:rsidRPr="00C55D4F">
        <w:rPr>
          <w:rFonts w:ascii="Arial" w:eastAsia="Arial" w:hAnsi="Arial" w:cs="Arial"/>
          <w:szCs w:val="18"/>
        </w:rPr>
        <w:t>l</w:t>
      </w:r>
      <w:r w:rsidRPr="00C55D4F">
        <w:rPr>
          <w:rFonts w:ascii="Arial" w:eastAsia="Arial" w:hAnsi="Arial" w:cs="Arial"/>
          <w:spacing w:val="-3"/>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ool nee</w:t>
      </w:r>
      <w:r w:rsidRPr="00C55D4F">
        <w:rPr>
          <w:rFonts w:ascii="Arial" w:eastAsia="Arial" w:hAnsi="Arial" w:cs="Arial"/>
          <w:spacing w:val="-2"/>
          <w:szCs w:val="18"/>
        </w:rPr>
        <w:t>d</w:t>
      </w:r>
      <w:r w:rsidRPr="00C55D4F">
        <w:rPr>
          <w:rFonts w:ascii="Arial" w:eastAsia="Arial" w:hAnsi="Arial" w:cs="Arial"/>
          <w:spacing w:val="1"/>
          <w:szCs w:val="18"/>
        </w:rPr>
        <w:t>s</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2"/>
          <w:szCs w:val="18"/>
        </w:rPr>
        <w:t>i</w:t>
      </w:r>
      <w:r w:rsidRPr="00C55D4F">
        <w:rPr>
          <w:rFonts w:ascii="Arial" w:eastAsia="Arial" w:hAnsi="Arial" w:cs="Arial"/>
          <w:szCs w:val="18"/>
        </w:rPr>
        <w:t>n</w:t>
      </w:r>
      <w:r w:rsidRPr="00C55D4F">
        <w:rPr>
          <w:rFonts w:ascii="Arial" w:eastAsia="Arial" w:hAnsi="Arial" w:cs="Arial"/>
          <w:spacing w:val="1"/>
          <w:szCs w:val="18"/>
        </w:rPr>
        <w:t xml:space="preserve"> l</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i</w:t>
      </w:r>
      <w:r w:rsidRPr="00C55D4F">
        <w:rPr>
          <w:rFonts w:ascii="Arial" w:eastAsia="Arial" w:hAnsi="Arial" w:cs="Arial"/>
          <w:szCs w:val="18"/>
        </w:rPr>
        <w:t>th</w:t>
      </w:r>
      <w:r w:rsidRPr="00C55D4F">
        <w:rPr>
          <w:rFonts w:ascii="Arial" w:eastAsia="Arial" w:hAnsi="Arial" w:cs="Arial"/>
          <w:spacing w:val="1"/>
          <w:szCs w:val="18"/>
        </w:rPr>
        <w:t xml:space="preserve"> o</w:t>
      </w:r>
      <w:r w:rsidRPr="00C55D4F">
        <w:rPr>
          <w:rFonts w:ascii="Arial" w:eastAsia="Arial" w:hAnsi="Arial" w:cs="Arial"/>
          <w:spacing w:val="-2"/>
          <w:szCs w:val="18"/>
        </w:rPr>
        <w:t>u</w:t>
      </w:r>
      <w:r w:rsidRPr="00C55D4F">
        <w:rPr>
          <w:rFonts w:ascii="Arial" w:eastAsia="Arial" w:hAnsi="Arial" w:cs="Arial"/>
          <w:szCs w:val="18"/>
        </w:rPr>
        <w:t>r</w:t>
      </w:r>
      <w:r w:rsidRPr="00C55D4F">
        <w:rPr>
          <w:rFonts w:ascii="Arial" w:eastAsia="Arial" w:hAnsi="Arial" w:cs="Arial"/>
          <w:spacing w:val="1"/>
          <w:szCs w:val="18"/>
        </w:rPr>
        <w:t xml:space="preserve"> pe</w:t>
      </w:r>
      <w:r w:rsidRPr="00C55D4F">
        <w:rPr>
          <w:rFonts w:ascii="Arial" w:eastAsia="Arial" w:hAnsi="Arial" w:cs="Arial"/>
          <w:szCs w:val="18"/>
        </w:rPr>
        <w:t>r</w:t>
      </w:r>
      <w:r w:rsidRPr="00C55D4F">
        <w:rPr>
          <w:rFonts w:ascii="Arial" w:eastAsia="Arial" w:hAnsi="Arial" w:cs="Arial"/>
          <w:spacing w:val="-2"/>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m</w:t>
      </w:r>
      <w:r w:rsidRPr="00C55D4F">
        <w:rPr>
          <w:rFonts w:ascii="Arial" w:eastAsia="Arial" w:hAnsi="Arial" w:cs="Arial"/>
          <w:spacing w:val="1"/>
          <w:szCs w:val="18"/>
        </w:rPr>
        <w:t>anc</w:t>
      </w:r>
      <w:r w:rsidRPr="00C55D4F">
        <w:rPr>
          <w:rFonts w:ascii="Arial" w:eastAsia="Arial" w:hAnsi="Arial" w:cs="Arial"/>
          <w:szCs w:val="18"/>
        </w:rPr>
        <w:t xml:space="preserve">e </w:t>
      </w:r>
      <w:r w:rsidRPr="00C55D4F">
        <w:rPr>
          <w:rFonts w:ascii="Arial" w:eastAsia="Arial" w:hAnsi="Arial" w:cs="Arial"/>
          <w:spacing w:val="1"/>
          <w:szCs w:val="18"/>
        </w:rPr>
        <w:t>man</w:t>
      </w:r>
      <w:r w:rsidRPr="00C55D4F">
        <w:rPr>
          <w:rFonts w:ascii="Arial" w:eastAsia="Arial" w:hAnsi="Arial" w:cs="Arial"/>
          <w:spacing w:val="-2"/>
          <w:szCs w:val="18"/>
        </w:rPr>
        <w:t>a</w:t>
      </w:r>
      <w:r w:rsidRPr="00C55D4F">
        <w:rPr>
          <w:rFonts w:ascii="Arial" w:eastAsia="Arial" w:hAnsi="Arial" w:cs="Arial"/>
          <w:spacing w:val="1"/>
          <w:szCs w:val="18"/>
        </w:rPr>
        <w:t>ge</w:t>
      </w:r>
      <w:r w:rsidRPr="00C55D4F">
        <w:rPr>
          <w:rFonts w:ascii="Arial" w:eastAsia="Arial" w:hAnsi="Arial" w:cs="Arial"/>
          <w:spacing w:val="-1"/>
          <w:szCs w:val="18"/>
        </w:rPr>
        <w:t>m</w:t>
      </w:r>
      <w:r w:rsidRPr="00C55D4F">
        <w:rPr>
          <w:rFonts w:ascii="Arial" w:eastAsia="Arial" w:hAnsi="Arial" w:cs="Arial"/>
          <w:spacing w:val="1"/>
          <w:szCs w:val="18"/>
        </w:rPr>
        <w:t>en</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c</w:t>
      </w:r>
      <w:r w:rsidRPr="00C55D4F">
        <w:rPr>
          <w:rFonts w:ascii="Arial" w:eastAsia="Arial" w:hAnsi="Arial" w:cs="Arial"/>
          <w:spacing w:val="1"/>
          <w:szCs w:val="18"/>
        </w:rPr>
        <w:t>e</w:t>
      </w:r>
      <w:r w:rsidRPr="00C55D4F">
        <w:rPr>
          <w:rFonts w:ascii="Arial" w:eastAsia="Arial" w:hAnsi="Arial" w:cs="Arial"/>
          <w:spacing w:val="-1"/>
          <w:szCs w:val="18"/>
        </w:rPr>
        <w:t>s</w:t>
      </w:r>
      <w:r w:rsidRPr="00C55D4F">
        <w:rPr>
          <w:rFonts w:ascii="Arial" w:eastAsia="Arial" w:hAnsi="Arial" w:cs="Arial"/>
          <w:spacing w:val="1"/>
          <w:szCs w:val="18"/>
        </w:rPr>
        <w:t>s</w:t>
      </w:r>
      <w:r w:rsidRPr="00C55D4F">
        <w:rPr>
          <w:rFonts w:ascii="Arial" w:eastAsia="Arial" w:hAnsi="Arial" w:cs="Arial"/>
          <w:szCs w:val="18"/>
        </w:rPr>
        <w:t>.</w:t>
      </w:r>
    </w:p>
    <w:p w14:paraId="2241A276" w14:textId="77777777" w:rsidR="00517E68" w:rsidRDefault="00517E68">
      <w:pPr>
        <w:spacing w:before="4" w:line="220" w:lineRule="exact"/>
        <w:rPr>
          <w:sz w:val="22"/>
          <w:szCs w:val="22"/>
        </w:rPr>
      </w:pPr>
    </w:p>
    <w:p w14:paraId="4B0246E8" w14:textId="174A2C4F" w:rsidR="00517E68" w:rsidRPr="00C55D4F" w:rsidRDefault="00392F07">
      <w:pPr>
        <w:spacing w:line="259" w:lineRule="auto"/>
        <w:ind w:right="784"/>
        <w:rPr>
          <w:rFonts w:ascii="Arial" w:eastAsia="Arial" w:hAnsi="Arial" w:cs="Arial"/>
          <w:szCs w:val="18"/>
        </w:rPr>
      </w:pPr>
      <w:r w:rsidRPr="00C55D4F">
        <w:rPr>
          <w:rFonts w:ascii="Arial" w:eastAsia="Arial" w:hAnsi="Arial" w:cs="Arial"/>
          <w:spacing w:val="5"/>
          <w:szCs w:val="18"/>
        </w:rPr>
        <w:t>W</w:t>
      </w:r>
      <w:r w:rsidRPr="00C55D4F">
        <w:rPr>
          <w:rFonts w:ascii="Arial" w:eastAsia="Arial" w:hAnsi="Arial" w:cs="Arial"/>
          <w:szCs w:val="18"/>
        </w:rPr>
        <w:t>e</w:t>
      </w:r>
      <w:r w:rsidRPr="00C55D4F">
        <w:rPr>
          <w:rFonts w:ascii="Arial" w:eastAsia="Arial" w:hAnsi="Arial" w:cs="Arial"/>
          <w:spacing w:val="-3"/>
          <w:szCs w:val="18"/>
        </w:rPr>
        <w:t xml:space="preserve"> </w:t>
      </w:r>
      <w:r w:rsidRPr="00C55D4F">
        <w:rPr>
          <w:rFonts w:ascii="Arial" w:eastAsia="Arial" w:hAnsi="Arial" w:cs="Arial"/>
          <w:spacing w:val="1"/>
          <w:szCs w:val="18"/>
        </w:rPr>
        <w:t>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00643E84" w:rsidRPr="00C55D4F">
        <w:rPr>
          <w:rFonts w:ascii="Arial" w:eastAsia="Arial" w:hAnsi="Arial" w:cs="Arial"/>
          <w:spacing w:val="-2"/>
          <w:szCs w:val="18"/>
        </w:rPr>
        <w:t>28</w:t>
      </w:r>
      <w:r w:rsidRPr="00C55D4F">
        <w:rPr>
          <w:rFonts w:ascii="Arial" w:eastAsia="Arial" w:hAnsi="Arial" w:cs="Arial"/>
          <w:spacing w:val="1"/>
          <w:szCs w:val="18"/>
        </w:rPr>
        <w:t xml:space="preserve"> q</w:t>
      </w:r>
      <w:r w:rsidRPr="00C55D4F">
        <w:rPr>
          <w:rFonts w:ascii="Arial" w:eastAsia="Arial" w:hAnsi="Arial" w:cs="Arial"/>
          <w:spacing w:val="-2"/>
          <w:szCs w:val="18"/>
        </w:rPr>
        <w:t>u</w:t>
      </w:r>
      <w:r w:rsidRPr="00C55D4F">
        <w:rPr>
          <w:rFonts w:ascii="Arial" w:eastAsia="Arial" w:hAnsi="Arial" w:cs="Arial"/>
          <w:spacing w:val="1"/>
          <w:szCs w:val="18"/>
        </w:rPr>
        <w:t>al</w:t>
      </w:r>
      <w:r w:rsidRPr="00C55D4F">
        <w:rPr>
          <w:rFonts w:ascii="Arial" w:eastAsia="Arial" w:hAnsi="Arial" w:cs="Arial"/>
          <w:spacing w:val="-2"/>
          <w:szCs w:val="18"/>
        </w:rPr>
        <w:t>i</w:t>
      </w:r>
      <w:r w:rsidRPr="00C55D4F">
        <w:rPr>
          <w:rFonts w:ascii="Arial" w:eastAsia="Arial" w:hAnsi="Arial" w:cs="Arial"/>
          <w:szCs w:val="18"/>
        </w:rPr>
        <w:t>f</w:t>
      </w:r>
      <w:r w:rsidRPr="00C55D4F">
        <w:rPr>
          <w:rFonts w:ascii="Arial" w:eastAsia="Arial" w:hAnsi="Arial" w:cs="Arial"/>
          <w:spacing w:val="1"/>
          <w:szCs w:val="18"/>
        </w:rPr>
        <w:t>ie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pacing w:val="1"/>
          <w:szCs w:val="18"/>
        </w:rPr>
        <w:t>che</w:t>
      </w:r>
      <w:r w:rsidRPr="00C55D4F">
        <w:rPr>
          <w:rFonts w:ascii="Arial" w:eastAsia="Arial" w:hAnsi="Arial" w:cs="Arial"/>
          <w:spacing w:val="-2"/>
          <w:szCs w:val="18"/>
        </w:rPr>
        <w:t>r</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ac</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bo</w:t>
      </w:r>
      <w:r w:rsidRPr="00C55D4F">
        <w:rPr>
          <w:rFonts w:ascii="Arial" w:eastAsia="Arial" w:hAnsi="Arial" w:cs="Arial"/>
          <w:szCs w:val="18"/>
        </w:rPr>
        <w:t xml:space="preserve">th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u</w:t>
      </w:r>
      <w:r w:rsidRPr="00C55D4F">
        <w:rPr>
          <w:rFonts w:ascii="Arial" w:eastAsia="Arial" w:hAnsi="Arial" w:cs="Arial"/>
          <w:spacing w:val="-2"/>
          <w:szCs w:val="18"/>
        </w:rPr>
        <w:t>l</w:t>
      </w:r>
      <w:r w:rsidRPr="00C55D4F">
        <w:rPr>
          <w:rFonts w:ascii="Arial" w:eastAsia="Arial" w:hAnsi="Arial" w:cs="Arial"/>
          <w:szCs w:val="18"/>
        </w:rPr>
        <w:t>l</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1"/>
          <w:szCs w:val="18"/>
        </w:rPr>
        <w:t xml:space="preserve"> p</w:t>
      </w:r>
      <w:r w:rsidRPr="00C55D4F">
        <w:rPr>
          <w:rFonts w:ascii="Arial" w:eastAsia="Arial" w:hAnsi="Arial" w:cs="Arial"/>
          <w:spacing w:val="-2"/>
          <w:szCs w:val="18"/>
        </w:rPr>
        <w:t>a</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m</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r</w:t>
      </w:r>
      <w:r w:rsidRPr="00C55D4F">
        <w:rPr>
          <w:rFonts w:ascii="Arial" w:eastAsia="Arial" w:hAnsi="Arial" w:cs="Arial"/>
          <w:spacing w:val="1"/>
          <w:szCs w:val="18"/>
        </w:rPr>
        <w:t>o</w:t>
      </w:r>
      <w:r w:rsidRPr="00C55D4F">
        <w:rPr>
          <w:rFonts w:ascii="Arial" w:eastAsia="Arial" w:hAnsi="Arial" w:cs="Arial"/>
          <w:spacing w:val="-2"/>
          <w:szCs w:val="18"/>
        </w:rPr>
        <w:t>l</w:t>
      </w:r>
      <w:r w:rsidRPr="00C55D4F">
        <w:rPr>
          <w:rFonts w:ascii="Arial" w:eastAsia="Arial" w:hAnsi="Arial" w:cs="Arial"/>
          <w:spacing w:val="1"/>
          <w:szCs w:val="18"/>
        </w:rPr>
        <w:t>ls</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he</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pacing w:val="1"/>
          <w:szCs w:val="18"/>
        </w:rPr>
        <w:t>o</w:t>
      </w:r>
      <w:r w:rsidRPr="00C55D4F">
        <w:rPr>
          <w:rFonts w:ascii="Arial" w:eastAsia="Arial" w:hAnsi="Arial" w:cs="Arial"/>
          <w:szCs w:val="18"/>
        </w:rPr>
        <w:t xml:space="preserve">rk </w:t>
      </w:r>
      <w:r w:rsidRPr="00C55D4F">
        <w:rPr>
          <w:rFonts w:ascii="Arial" w:eastAsia="Arial" w:hAnsi="Arial" w:cs="Arial"/>
          <w:spacing w:val="1"/>
          <w:szCs w:val="18"/>
        </w:rPr>
        <w:t>ha</w:t>
      </w:r>
      <w:r w:rsidRPr="00C55D4F">
        <w:rPr>
          <w:rFonts w:ascii="Arial" w:eastAsia="Arial" w:hAnsi="Arial" w:cs="Arial"/>
          <w:szCs w:val="18"/>
        </w:rPr>
        <w:t>rd</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m</w:t>
      </w:r>
      <w:r w:rsidRPr="00C55D4F">
        <w:rPr>
          <w:rFonts w:ascii="Arial" w:eastAsia="Arial" w:hAnsi="Arial" w:cs="Arial"/>
          <w:spacing w:val="-2"/>
          <w:szCs w:val="18"/>
        </w:rPr>
        <w:t>a</w:t>
      </w:r>
      <w:r w:rsidRPr="00C55D4F">
        <w:rPr>
          <w:rFonts w:ascii="Arial" w:eastAsia="Arial" w:hAnsi="Arial" w:cs="Arial"/>
          <w:spacing w:val="1"/>
          <w:szCs w:val="18"/>
        </w:rPr>
        <w:t>k</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su</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pacing w:val="-2"/>
          <w:szCs w:val="18"/>
        </w:rPr>
        <w:t>a</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2"/>
          <w:szCs w:val="18"/>
        </w:rPr>
        <w:t>h</w:t>
      </w:r>
      <w:r w:rsidRPr="00C55D4F">
        <w:rPr>
          <w:rFonts w:ascii="Arial" w:eastAsia="Arial" w:hAnsi="Arial" w:cs="Arial"/>
          <w:spacing w:val="1"/>
          <w:szCs w:val="18"/>
        </w:rPr>
        <w:t>i</w:t>
      </w:r>
      <w:r w:rsidRPr="00C55D4F">
        <w:rPr>
          <w:rFonts w:ascii="Arial" w:eastAsia="Arial" w:hAnsi="Arial" w:cs="Arial"/>
          <w:spacing w:val="-2"/>
          <w:szCs w:val="18"/>
        </w:rPr>
        <w:t>l</w:t>
      </w:r>
      <w:r w:rsidRPr="00C55D4F">
        <w:rPr>
          <w:rFonts w:ascii="Arial" w:eastAsia="Arial" w:hAnsi="Arial" w:cs="Arial"/>
          <w:spacing w:val="1"/>
          <w:szCs w:val="18"/>
        </w:rPr>
        <w:t>d</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zCs w:val="18"/>
        </w:rPr>
        <w:t>n</w:t>
      </w:r>
      <w:r w:rsidRPr="00C55D4F">
        <w:rPr>
          <w:rFonts w:ascii="Arial" w:eastAsia="Arial" w:hAnsi="Arial" w:cs="Arial"/>
          <w:spacing w:val="1"/>
          <w:szCs w:val="18"/>
        </w:rPr>
        <w:t xml:space="preserve"> a</w:t>
      </w:r>
      <w:r w:rsidRPr="00C55D4F">
        <w:rPr>
          <w:rFonts w:ascii="Arial" w:eastAsia="Arial" w:hAnsi="Arial" w:cs="Arial"/>
          <w:spacing w:val="-2"/>
          <w:szCs w:val="18"/>
        </w:rPr>
        <w:t>r</w:t>
      </w:r>
      <w:r w:rsidRPr="00C55D4F">
        <w:rPr>
          <w:rFonts w:ascii="Arial" w:eastAsia="Arial" w:hAnsi="Arial" w:cs="Arial"/>
          <w:szCs w:val="18"/>
        </w:rPr>
        <w:t xml:space="preserve">e </w:t>
      </w:r>
      <w:r w:rsidRPr="00C55D4F">
        <w:rPr>
          <w:rFonts w:ascii="Arial" w:eastAsia="Arial" w:hAnsi="Arial" w:cs="Arial"/>
          <w:spacing w:val="1"/>
          <w:szCs w:val="18"/>
        </w:rPr>
        <w:t>nu</w:t>
      </w:r>
      <w:r w:rsidRPr="00C55D4F">
        <w:rPr>
          <w:rFonts w:ascii="Arial" w:eastAsia="Arial" w:hAnsi="Arial" w:cs="Arial"/>
          <w:szCs w:val="18"/>
        </w:rPr>
        <w:t>rt</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2"/>
          <w:szCs w:val="18"/>
        </w:rPr>
        <w:t>e</w:t>
      </w:r>
      <w:r w:rsidRPr="00C55D4F">
        <w:rPr>
          <w:rFonts w:ascii="Arial" w:eastAsia="Arial" w:hAnsi="Arial" w:cs="Arial"/>
          <w:spacing w:val="1"/>
          <w:szCs w:val="18"/>
        </w:rPr>
        <w:t>d</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1"/>
          <w:szCs w:val="18"/>
        </w:rPr>
        <w:t>c</w:t>
      </w:r>
      <w:r w:rsidRPr="00C55D4F">
        <w:rPr>
          <w:rFonts w:ascii="Arial" w:eastAsia="Arial" w:hAnsi="Arial" w:cs="Arial"/>
          <w:spacing w:val="1"/>
          <w:szCs w:val="18"/>
        </w:rPr>
        <w:t>ha</w:t>
      </w:r>
      <w:r w:rsidRPr="00C55D4F">
        <w:rPr>
          <w:rFonts w:ascii="Arial" w:eastAsia="Arial" w:hAnsi="Arial" w:cs="Arial"/>
          <w:spacing w:val="-2"/>
          <w:szCs w:val="18"/>
        </w:rPr>
        <w:t>l</w:t>
      </w:r>
      <w:r w:rsidRPr="00C55D4F">
        <w:rPr>
          <w:rFonts w:ascii="Arial" w:eastAsia="Arial" w:hAnsi="Arial" w:cs="Arial"/>
          <w:spacing w:val="1"/>
          <w:szCs w:val="18"/>
        </w:rPr>
        <w:t>le</w:t>
      </w:r>
      <w:r w:rsidRPr="00C55D4F">
        <w:rPr>
          <w:rFonts w:ascii="Arial" w:eastAsia="Arial" w:hAnsi="Arial" w:cs="Arial"/>
          <w:spacing w:val="-2"/>
          <w:szCs w:val="18"/>
        </w:rPr>
        <w:t>n</w:t>
      </w:r>
      <w:r w:rsidRPr="00C55D4F">
        <w:rPr>
          <w:rFonts w:ascii="Arial" w:eastAsia="Arial" w:hAnsi="Arial" w:cs="Arial"/>
          <w:spacing w:val="1"/>
          <w:szCs w:val="18"/>
        </w:rPr>
        <w:t>ge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in</w:t>
      </w:r>
      <w:r w:rsidRPr="00C55D4F">
        <w:rPr>
          <w:rFonts w:ascii="Arial" w:eastAsia="Arial" w:hAnsi="Arial" w:cs="Arial"/>
          <w:spacing w:val="-1"/>
          <w:szCs w:val="18"/>
        </w:rPr>
        <w:t>s</w:t>
      </w:r>
      <w:r w:rsidRPr="00C55D4F">
        <w:rPr>
          <w:rFonts w:ascii="Arial" w:eastAsia="Arial" w:hAnsi="Arial" w:cs="Arial"/>
          <w:spacing w:val="1"/>
          <w:szCs w:val="18"/>
        </w:rPr>
        <w:t>p</w:t>
      </w:r>
      <w:r w:rsidRPr="00C55D4F">
        <w:rPr>
          <w:rFonts w:ascii="Arial" w:eastAsia="Arial" w:hAnsi="Arial" w:cs="Arial"/>
          <w:spacing w:val="-2"/>
          <w:szCs w:val="18"/>
        </w:rPr>
        <w:t>i</w:t>
      </w:r>
      <w:r w:rsidRPr="00C55D4F">
        <w:rPr>
          <w:rFonts w:ascii="Arial" w:eastAsia="Arial" w:hAnsi="Arial" w:cs="Arial"/>
          <w:szCs w:val="18"/>
        </w:rPr>
        <w:t>r</w:t>
      </w:r>
      <w:r w:rsidRPr="00C55D4F">
        <w:rPr>
          <w:rFonts w:ascii="Arial" w:eastAsia="Arial" w:hAnsi="Arial" w:cs="Arial"/>
          <w:spacing w:val="1"/>
          <w:szCs w:val="18"/>
        </w:rPr>
        <w:t>ed.</w:t>
      </w:r>
    </w:p>
    <w:p w14:paraId="31671B68" w14:textId="77777777" w:rsidR="00517E68" w:rsidRPr="00C55D4F" w:rsidRDefault="00517E68">
      <w:pPr>
        <w:spacing w:before="3" w:line="220" w:lineRule="exact"/>
        <w:rPr>
          <w:sz w:val="24"/>
          <w:szCs w:val="22"/>
        </w:rPr>
      </w:pPr>
    </w:p>
    <w:p w14:paraId="5B93388D" w14:textId="14365C14" w:rsidR="00517E68" w:rsidRPr="00C55D4F" w:rsidRDefault="00392F07">
      <w:pPr>
        <w:spacing w:line="258" w:lineRule="auto"/>
        <w:ind w:right="851"/>
        <w:rPr>
          <w:rFonts w:ascii="Arial" w:eastAsia="Arial" w:hAnsi="Arial" w:cs="Arial"/>
          <w:szCs w:val="18"/>
        </w:rPr>
      </w:pPr>
      <w:r w:rsidRPr="00C55D4F">
        <w:rPr>
          <w:rFonts w:ascii="Arial" w:eastAsia="Arial" w:hAnsi="Arial" w:cs="Arial"/>
          <w:szCs w:val="18"/>
        </w:rPr>
        <w:t>In</w:t>
      </w:r>
      <w:r w:rsidRPr="00C55D4F">
        <w:rPr>
          <w:rFonts w:ascii="Arial" w:eastAsia="Arial" w:hAnsi="Arial" w:cs="Arial"/>
          <w:spacing w:val="1"/>
          <w:szCs w:val="18"/>
        </w:rPr>
        <w:t xml:space="preserve"> ad</w:t>
      </w:r>
      <w:r w:rsidRPr="00C55D4F">
        <w:rPr>
          <w:rFonts w:ascii="Arial" w:eastAsia="Arial" w:hAnsi="Arial" w:cs="Arial"/>
          <w:spacing w:val="-2"/>
          <w:szCs w:val="18"/>
        </w:rPr>
        <w:t>d</w:t>
      </w:r>
      <w:r w:rsidRPr="00C55D4F">
        <w:rPr>
          <w:rFonts w:ascii="Arial" w:eastAsia="Arial" w:hAnsi="Arial" w:cs="Arial"/>
          <w:spacing w:val="1"/>
          <w:szCs w:val="18"/>
        </w:rPr>
        <w:t>i</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on</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ha</w:t>
      </w:r>
      <w:r w:rsidRPr="00C55D4F">
        <w:rPr>
          <w:rFonts w:ascii="Arial" w:eastAsia="Arial" w:hAnsi="Arial" w:cs="Arial"/>
          <w:spacing w:val="-1"/>
          <w:szCs w:val="18"/>
        </w:rPr>
        <w:t>v</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4</w:t>
      </w:r>
      <w:r w:rsidR="00072C29" w:rsidRPr="00C55D4F">
        <w:rPr>
          <w:rFonts w:ascii="Arial" w:eastAsia="Arial" w:hAnsi="Arial" w:cs="Arial"/>
          <w:szCs w:val="18"/>
        </w:rPr>
        <w:t>4</w:t>
      </w:r>
      <w:r w:rsidRPr="00C55D4F">
        <w:rPr>
          <w:rFonts w:ascii="Arial" w:eastAsia="Arial" w:hAnsi="Arial" w:cs="Arial"/>
          <w:spacing w:val="1"/>
          <w:szCs w:val="18"/>
        </w:rPr>
        <w:t xml:space="preserve"> s</w:t>
      </w:r>
      <w:r w:rsidRPr="00C55D4F">
        <w:rPr>
          <w:rFonts w:ascii="Arial" w:eastAsia="Arial" w:hAnsi="Arial" w:cs="Arial"/>
          <w:spacing w:val="-2"/>
          <w:szCs w:val="18"/>
        </w:rPr>
        <w:t>u</w:t>
      </w:r>
      <w:r w:rsidRPr="00C55D4F">
        <w:rPr>
          <w:rFonts w:ascii="Arial" w:eastAsia="Arial" w:hAnsi="Arial" w:cs="Arial"/>
          <w:spacing w:val="1"/>
          <w:szCs w:val="18"/>
        </w:rPr>
        <w:t>ppo</w:t>
      </w:r>
      <w:r w:rsidRPr="00C55D4F">
        <w:rPr>
          <w:rFonts w:ascii="Arial" w:eastAsia="Arial" w:hAnsi="Arial" w:cs="Arial"/>
          <w:spacing w:val="-2"/>
          <w:szCs w:val="18"/>
        </w:rPr>
        <w:t>r</w:t>
      </w:r>
      <w:r w:rsidRPr="00C55D4F">
        <w:rPr>
          <w:rFonts w:ascii="Arial" w:eastAsia="Arial" w:hAnsi="Arial" w:cs="Arial"/>
          <w:szCs w:val="18"/>
        </w:rPr>
        <w:t>t</w:t>
      </w:r>
      <w:r w:rsidRPr="00C55D4F">
        <w:rPr>
          <w:rFonts w:ascii="Arial" w:eastAsia="Arial" w:hAnsi="Arial" w:cs="Arial"/>
          <w:spacing w:val="1"/>
          <w:szCs w:val="18"/>
        </w:rPr>
        <w:t xml:space="preserve"> 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f</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c</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s</w:t>
      </w:r>
      <w:r w:rsidRPr="00C55D4F">
        <w:rPr>
          <w:rFonts w:ascii="Arial" w:eastAsia="Arial" w:hAnsi="Arial" w:cs="Arial"/>
          <w:szCs w:val="18"/>
        </w:rPr>
        <w:t xml:space="preserve">s </w:t>
      </w:r>
      <w:r w:rsidRPr="00C55D4F">
        <w:rPr>
          <w:rFonts w:ascii="Arial" w:eastAsia="Arial" w:hAnsi="Arial" w:cs="Arial"/>
          <w:spacing w:val="1"/>
          <w:szCs w:val="18"/>
        </w:rPr>
        <w:t>bo</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i</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u</w:t>
      </w:r>
      <w:r w:rsidRPr="00C55D4F">
        <w:rPr>
          <w:rFonts w:ascii="Arial" w:eastAsia="Arial" w:hAnsi="Arial" w:cs="Arial"/>
          <w:spacing w:val="1"/>
          <w:szCs w:val="18"/>
        </w:rPr>
        <w:t>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a</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2"/>
          <w:szCs w:val="18"/>
        </w:rPr>
        <w:t>ti</w:t>
      </w:r>
      <w:r w:rsidRPr="00C55D4F">
        <w:rPr>
          <w:rFonts w:ascii="Arial" w:eastAsia="Arial" w:hAnsi="Arial" w:cs="Arial"/>
          <w:spacing w:val="1"/>
          <w:szCs w:val="18"/>
        </w:rPr>
        <w:t>m</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le</w:t>
      </w:r>
      <w:r w:rsidRPr="00C55D4F">
        <w:rPr>
          <w:rFonts w:ascii="Arial" w:eastAsia="Arial" w:hAnsi="Arial" w:cs="Arial"/>
          <w:spacing w:val="-1"/>
          <w:szCs w:val="18"/>
        </w:rPr>
        <w:t>s</w:t>
      </w:r>
      <w:r w:rsidRPr="00C55D4F">
        <w:rPr>
          <w:rFonts w:ascii="Arial" w:eastAsia="Arial" w:hAnsi="Arial" w:cs="Arial"/>
          <w:szCs w:val="18"/>
        </w:rPr>
        <w:t xml:space="preserve">, </w:t>
      </w:r>
      <w:r w:rsidRPr="00C55D4F">
        <w:rPr>
          <w:rFonts w:ascii="Arial" w:eastAsia="Arial" w:hAnsi="Arial" w:cs="Arial"/>
          <w:spacing w:val="1"/>
          <w:szCs w:val="18"/>
        </w:rPr>
        <w:t>co</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2"/>
          <w:szCs w:val="18"/>
        </w:rPr>
        <w:t>a</w:t>
      </w:r>
      <w:r w:rsidRPr="00C55D4F">
        <w:rPr>
          <w:rFonts w:ascii="Arial" w:eastAsia="Arial" w:hAnsi="Arial" w:cs="Arial"/>
          <w:spacing w:val="1"/>
          <w:szCs w:val="18"/>
        </w:rPr>
        <w:t>ng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le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i</w:t>
      </w:r>
      <w:r w:rsidRPr="00C55D4F">
        <w:rPr>
          <w:rFonts w:ascii="Arial" w:eastAsia="Arial" w:hAnsi="Arial" w:cs="Arial"/>
          <w:spacing w:val="-2"/>
          <w:szCs w:val="18"/>
        </w:rPr>
        <w:t>n</w:t>
      </w:r>
      <w:r w:rsidRPr="00C55D4F">
        <w:rPr>
          <w:rFonts w:ascii="Arial" w:eastAsia="Arial" w:hAnsi="Arial" w:cs="Arial"/>
          <w:spacing w:val="1"/>
          <w:szCs w:val="18"/>
        </w:rPr>
        <w:t>cl</w:t>
      </w:r>
      <w:r w:rsidRPr="00C55D4F">
        <w:rPr>
          <w:rFonts w:ascii="Arial" w:eastAsia="Arial" w:hAnsi="Arial" w:cs="Arial"/>
          <w:spacing w:val="-2"/>
          <w:szCs w:val="18"/>
        </w:rPr>
        <w:t>u</w:t>
      </w:r>
      <w:r w:rsidRPr="00C55D4F">
        <w:rPr>
          <w:rFonts w:ascii="Arial" w:eastAsia="Arial" w:hAnsi="Arial" w:cs="Arial"/>
          <w:spacing w:val="1"/>
          <w:szCs w:val="18"/>
        </w:rPr>
        <w:t>din</w:t>
      </w:r>
      <w:r w:rsidRPr="00C55D4F">
        <w:rPr>
          <w:rFonts w:ascii="Arial" w:eastAsia="Arial" w:hAnsi="Arial" w:cs="Arial"/>
          <w:szCs w:val="18"/>
        </w:rPr>
        <w:t>g</w:t>
      </w:r>
      <w:r w:rsidRPr="00C55D4F">
        <w:rPr>
          <w:rFonts w:ascii="Arial" w:eastAsia="Arial" w:hAnsi="Arial" w:cs="Arial"/>
          <w:spacing w:val="-1"/>
          <w:szCs w:val="18"/>
        </w:rPr>
        <w:t xml:space="preserve"> </w:t>
      </w:r>
      <w:r w:rsidR="00072C29" w:rsidRPr="00C55D4F">
        <w:rPr>
          <w:rFonts w:ascii="Arial" w:eastAsia="Arial" w:hAnsi="Arial" w:cs="Arial"/>
          <w:spacing w:val="1"/>
          <w:szCs w:val="18"/>
        </w:rPr>
        <w:t xml:space="preserve">apprentices, </w:t>
      </w:r>
      <w:r w:rsidRPr="00C55D4F">
        <w:rPr>
          <w:rFonts w:ascii="Arial" w:eastAsia="Arial" w:hAnsi="Arial" w:cs="Arial"/>
          <w:szCs w:val="18"/>
        </w:rPr>
        <w:t>t</w:t>
      </w:r>
      <w:r w:rsidRPr="00C55D4F">
        <w:rPr>
          <w:rFonts w:ascii="Arial" w:eastAsia="Arial" w:hAnsi="Arial" w:cs="Arial"/>
          <w:spacing w:val="1"/>
          <w:szCs w:val="18"/>
        </w:rPr>
        <w:t>ea</w:t>
      </w:r>
      <w:r w:rsidRPr="00C55D4F">
        <w:rPr>
          <w:rFonts w:ascii="Arial" w:eastAsia="Arial" w:hAnsi="Arial" w:cs="Arial"/>
          <w:spacing w:val="-1"/>
          <w:szCs w:val="18"/>
        </w:rPr>
        <w:t>c</w:t>
      </w:r>
      <w:r w:rsidRPr="00C55D4F">
        <w:rPr>
          <w:rFonts w:ascii="Arial" w:eastAsia="Arial" w:hAnsi="Arial" w:cs="Arial"/>
          <w:spacing w:val="1"/>
          <w:szCs w:val="18"/>
        </w:rPr>
        <w:t>hin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a</w:t>
      </w:r>
      <w:r w:rsidRPr="00C55D4F">
        <w:rPr>
          <w:rFonts w:ascii="Arial" w:eastAsia="Arial" w:hAnsi="Arial" w:cs="Arial"/>
          <w:spacing w:val="-1"/>
          <w:szCs w:val="18"/>
        </w:rPr>
        <w:t>s</w:t>
      </w:r>
      <w:r w:rsidRPr="00C55D4F">
        <w:rPr>
          <w:rFonts w:ascii="Arial" w:eastAsia="Arial" w:hAnsi="Arial" w:cs="Arial"/>
          <w:spacing w:val="1"/>
          <w:szCs w:val="18"/>
        </w:rPr>
        <w:t>s</w:t>
      </w:r>
      <w:r w:rsidRPr="00C55D4F">
        <w:rPr>
          <w:rFonts w:ascii="Arial" w:eastAsia="Arial" w:hAnsi="Arial" w:cs="Arial"/>
          <w:spacing w:val="-2"/>
          <w:szCs w:val="18"/>
        </w:rPr>
        <w:t>i</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n</w:t>
      </w:r>
      <w:r w:rsidRPr="00C55D4F">
        <w:rPr>
          <w:rFonts w:ascii="Arial" w:eastAsia="Arial" w:hAnsi="Arial" w:cs="Arial"/>
          <w:szCs w:val="18"/>
        </w:rPr>
        <w:t>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00072C29" w:rsidRPr="00C55D4F">
        <w:rPr>
          <w:rFonts w:ascii="Arial" w:eastAsia="Arial" w:hAnsi="Arial" w:cs="Arial"/>
          <w:spacing w:val="1"/>
          <w:szCs w:val="18"/>
        </w:rPr>
        <w:t xml:space="preserve"> Thrive practitioners</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zCs w:val="18"/>
        </w:rPr>
        <w:t>PPA</w:t>
      </w:r>
      <w:r w:rsidRPr="00C55D4F">
        <w:rPr>
          <w:rFonts w:ascii="Arial" w:eastAsia="Arial" w:hAnsi="Arial" w:cs="Arial"/>
          <w:spacing w:val="-2"/>
          <w:szCs w:val="18"/>
        </w:rPr>
        <w:t xml:space="preserve"> </w:t>
      </w:r>
      <w:r w:rsidRPr="00C55D4F">
        <w:rPr>
          <w:rFonts w:ascii="Arial" w:eastAsia="Arial" w:hAnsi="Arial" w:cs="Arial"/>
          <w:spacing w:val="1"/>
          <w:szCs w:val="18"/>
        </w:rPr>
        <w:t>co</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i</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ls</w:t>
      </w:r>
      <w:r w:rsidRPr="00C55D4F">
        <w:rPr>
          <w:rFonts w:ascii="Arial" w:eastAsia="Arial" w:hAnsi="Arial" w:cs="Arial"/>
          <w:szCs w:val="18"/>
        </w:rPr>
        <w:t>o</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ide</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 xml:space="preserve">by </w:t>
      </w:r>
      <w:r w:rsidRPr="00C55D4F">
        <w:rPr>
          <w:rFonts w:ascii="Arial" w:eastAsia="Arial" w:hAnsi="Arial" w:cs="Arial"/>
          <w:szCs w:val="18"/>
        </w:rPr>
        <w:t>H</w:t>
      </w:r>
      <w:r w:rsidRPr="00C55D4F">
        <w:rPr>
          <w:rFonts w:ascii="Arial" w:eastAsia="Arial" w:hAnsi="Arial" w:cs="Arial"/>
          <w:spacing w:val="1"/>
          <w:szCs w:val="18"/>
        </w:rPr>
        <w:t>L</w:t>
      </w:r>
      <w:r w:rsidRPr="00C55D4F">
        <w:rPr>
          <w:rFonts w:ascii="Arial" w:eastAsia="Arial" w:hAnsi="Arial" w:cs="Arial"/>
          <w:spacing w:val="-2"/>
          <w:szCs w:val="18"/>
        </w:rPr>
        <w:t>T</w:t>
      </w:r>
      <w:r w:rsidRPr="00C55D4F">
        <w:rPr>
          <w:rFonts w:ascii="Arial" w:eastAsia="Arial" w:hAnsi="Arial" w:cs="Arial"/>
          <w:szCs w:val="18"/>
        </w:rPr>
        <w:t>As</w:t>
      </w:r>
      <w:r w:rsidRPr="00C55D4F">
        <w:rPr>
          <w:rFonts w:ascii="Arial" w:eastAsia="Arial" w:hAnsi="Arial" w:cs="Arial"/>
          <w:spacing w:val="2"/>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00CD6279" w:rsidRPr="00C55D4F">
        <w:rPr>
          <w:rFonts w:ascii="Arial" w:eastAsia="Arial" w:hAnsi="Arial" w:cs="Arial"/>
          <w:spacing w:val="1"/>
          <w:szCs w:val="18"/>
        </w:rPr>
        <w:t>instructors.</w:t>
      </w:r>
    </w:p>
    <w:p w14:paraId="39ED55E9" w14:textId="77777777" w:rsidR="00517E68" w:rsidRPr="00C55D4F" w:rsidRDefault="00517E68">
      <w:pPr>
        <w:spacing w:before="4" w:line="220" w:lineRule="exact"/>
        <w:rPr>
          <w:sz w:val="24"/>
          <w:szCs w:val="22"/>
        </w:rPr>
      </w:pPr>
    </w:p>
    <w:p w14:paraId="61059991" w14:textId="01232929" w:rsidR="00517E68" w:rsidRPr="00C55D4F" w:rsidRDefault="00392F07">
      <w:pPr>
        <w:spacing w:line="259" w:lineRule="auto"/>
        <w:ind w:right="819"/>
        <w:rPr>
          <w:rFonts w:ascii="Arial" w:eastAsia="Arial" w:hAnsi="Arial" w:cs="Arial"/>
          <w:szCs w:val="18"/>
        </w:rPr>
        <w:sectPr w:rsidR="00517E68" w:rsidRPr="00C55D4F">
          <w:type w:val="continuous"/>
          <w:pgSz w:w="11920" w:h="16840"/>
          <w:pgMar w:top="960" w:right="240" w:bottom="280" w:left="580" w:header="720" w:footer="720" w:gutter="0"/>
          <w:cols w:num="2" w:space="720" w:equalWidth="0">
            <w:col w:w="5860" w:space="870"/>
            <w:col w:w="4370"/>
          </w:cols>
        </w:sectPr>
      </w:pPr>
      <w:r w:rsidRPr="00C55D4F">
        <w:rPr>
          <w:rFonts w:ascii="Arial" w:eastAsia="Arial" w:hAnsi="Arial" w:cs="Arial"/>
          <w:szCs w:val="18"/>
        </w:rPr>
        <w:t>F</w:t>
      </w:r>
      <w:r w:rsidRPr="00C55D4F">
        <w:rPr>
          <w:rFonts w:ascii="Arial" w:eastAsia="Arial" w:hAnsi="Arial" w:cs="Arial"/>
          <w:spacing w:val="1"/>
          <w:szCs w:val="18"/>
        </w:rPr>
        <w:t>ul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2"/>
          <w:szCs w:val="18"/>
        </w:rPr>
        <w:t>t</w:t>
      </w:r>
      <w:r w:rsidRPr="00C55D4F">
        <w:rPr>
          <w:rFonts w:ascii="Arial" w:eastAsia="Arial" w:hAnsi="Arial" w:cs="Arial"/>
          <w:spacing w:val="1"/>
          <w:szCs w:val="18"/>
        </w:rPr>
        <w:t>i</w:t>
      </w:r>
      <w:r w:rsidRPr="00C55D4F">
        <w:rPr>
          <w:rFonts w:ascii="Arial" w:eastAsia="Arial" w:hAnsi="Arial" w:cs="Arial"/>
          <w:spacing w:val="-1"/>
          <w:szCs w:val="18"/>
        </w:rPr>
        <w:t>m</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a</w:t>
      </w:r>
      <w:r w:rsidRPr="00C55D4F">
        <w:rPr>
          <w:rFonts w:ascii="Arial" w:eastAsia="Arial" w:hAnsi="Arial" w:cs="Arial"/>
          <w:spacing w:val="1"/>
          <w:szCs w:val="18"/>
        </w:rPr>
        <w:t>mil</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2"/>
          <w:szCs w:val="18"/>
        </w:rPr>
        <w:t>p</w:t>
      </w:r>
      <w:r w:rsidRPr="00C55D4F">
        <w:rPr>
          <w:rFonts w:ascii="Arial" w:eastAsia="Arial" w:hAnsi="Arial" w:cs="Arial"/>
          <w:spacing w:val="1"/>
          <w:szCs w:val="18"/>
        </w:rPr>
        <w:t>as</w:t>
      </w:r>
      <w:r w:rsidRPr="00C55D4F">
        <w:rPr>
          <w:rFonts w:ascii="Arial" w:eastAsia="Arial" w:hAnsi="Arial" w:cs="Arial"/>
          <w:spacing w:val="-2"/>
          <w:szCs w:val="18"/>
        </w:rPr>
        <w:t>t</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a</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pacing w:val="1"/>
          <w:szCs w:val="18"/>
        </w:rPr>
        <w:t>su</w:t>
      </w:r>
      <w:r w:rsidRPr="00C55D4F">
        <w:rPr>
          <w:rFonts w:ascii="Arial" w:eastAsia="Arial" w:hAnsi="Arial" w:cs="Arial"/>
          <w:spacing w:val="-2"/>
          <w:szCs w:val="18"/>
        </w:rPr>
        <w:t>p</w:t>
      </w:r>
      <w:r w:rsidRPr="00C55D4F">
        <w:rPr>
          <w:rFonts w:ascii="Arial" w:eastAsia="Arial" w:hAnsi="Arial" w:cs="Arial"/>
          <w:spacing w:val="1"/>
          <w:szCs w:val="18"/>
        </w:rPr>
        <w:t>p</w:t>
      </w:r>
      <w:r w:rsidRPr="00C55D4F">
        <w:rPr>
          <w:rFonts w:ascii="Arial" w:eastAsia="Arial" w:hAnsi="Arial" w:cs="Arial"/>
          <w:spacing w:val="-2"/>
          <w:szCs w:val="18"/>
        </w:rPr>
        <w:t>o</w:t>
      </w:r>
      <w:r w:rsidRPr="00C55D4F">
        <w:rPr>
          <w:rFonts w:ascii="Arial" w:eastAsia="Arial" w:hAnsi="Arial" w:cs="Arial"/>
          <w:szCs w:val="18"/>
        </w:rPr>
        <w:t>rt</w:t>
      </w:r>
      <w:r w:rsidRPr="00C55D4F">
        <w:rPr>
          <w:rFonts w:ascii="Arial" w:eastAsia="Arial" w:hAnsi="Arial" w:cs="Arial"/>
          <w:spacing w:val="1"/>
          <w:szCs w:val="18"/>
        </w:rPr>
        <w:t xml:space="preserve"> i</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w:t>
      </w:r>
      <w:r w:rsidRPr="00C55D4F">
        <w:rPr>
          <w:rFonts w:ascii="Arial" w:eastAsia="Arial" w:hAnsi="Arial" w:cs="Arial"/>
          <w:spacing w:val="-2"/>
          <w:szCs w:val="18"/>
        </w:rPr>
        <w:t>e</w:t>
      </w:r>
      <w:r w:rsidRPr="00C55D4F">
        <w:rPr>
          <w:rFonts w:ascii="Arial" w:eastAsia="Arial" w:hAnsi="Arial" w:cs="Arial"/>
          <w:szCs w:val="18"/>
        </w:rPr>
        <w:t xml:space="preserve">d </w:t>
      </w:r>
      <w:r w:rsidRPr="00C55D4F">
        <w:rPr>
          <w:rFonts w:ascii="Arial" w:eastAsia="Arial" w:hAnsi="Arial" w:cs="Arial"/>
          <w:spacing w:val="1"/>
          <w:szCs w:val="18"/>
        </w:rPr>
        <w:t>ac</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s</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bo</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c</w:t>
      </w:r>
      <w:r w:rsidRPr="00C55D4F">
        <w:rPr>
          <w:rFonts w:ascii="Arial" w:eastAsia="Arial" w:hAnsi="Arial" w:cs="Arial"/>
          <w:spacing w:val="1"/>
          <w:szCs w:val="18"/>
        </w:rPr>
        <w:t>ho</w:t>
      </w:r>
      <w:r w:rsidRPr="00C55D4F">
        <w:rPr>
          <w:rFonts w:ascii="Arial" w:eastAsia="Arial" w:hAnsi="Arial" w:cs="Arial"/>
          <w:spacing w:val="-2"/>
          <w:szCs w:val="18"/>
        </w:rPr>
        <w:t>o</w:t>
      </w:r>
      <w:r w:rsidRPr="00C55D4F">
        <w:rPr>
          <w:rFonts w:ascii="Arial" w:eastAsia="Arial" w:hAnsi="Arial" w:cs="Arial"/>
          <w:spacing w:val="1"/>
          <w:szCs w:val="18"/>
        </w:rPr>
        <w:t>l</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a</w:t>
      </w:r>
      <w:r w:rsidRPr="00C55D4F">
        <w:rPr>
          <w:rFonts w:ascii="Arial" w:eastAsia="Arial" w:hAnsi="Arial" w:cs="Arial"/>
          <w:spacing w:val="-2"/>
          <w:szCs w:val="18"/>
        </w:rPr>
        <w:t>l</w:t>
      </w:r>
      <w:r w:rsidRPr="00C55D4F">
        <w:rPr>
          <w:rFonts w:ascii="Arial" w:eastAsia="Arial" w:hAnsi="Arial" w:cs="Arial"/>
          <w:spacing w:val="1"/>
          <w:szCs w:val="18"/>
        </w:rPr>
        <w:t>s</w:t>
      </w:r>
      <w:r w:rsidRPr="00C55D4F">
        <w:rPr>
          <w:rFonts w:ascii="Arial" w:eastAsia="Arial" w:hAnsi="Arial" w:cs="Arial"/>
          <w:szCs w:val="18"/>
        </w:rPr>
        <w:t>o</w:t>
      </w:r>
      <w:r w:rsidRPr="00C55D4F">
        <w:rPr>
          <w:rFonts w:ascii="Arial" w:eastAsia="Arial" w:hAnsi="Arial" w:cs="Arial"/>
          <w:spacing w:val="1"/>
          <w:szCs w:val="18"/>
        </w:rPr>
        <w:t xml:space="preserve"> </w:t>
      </w:r>
      <w:r w:rsidRPr="00C55D4F">
        <w:rPr>
          <w:rFonts w:ascii="Arial" w:eastAsia="Arial" w:hAnsi="Arial" w:cs="Arial"/>
          <w:spacing w:val="-2"/>
          <w:szCs w:val="18"/>
        </w:rPr>
        <w:t>e</w:t>
      </w:r>
      <w:r w:rsidRPr="00C55D4F">
        <w:rPr>
          <w:rFonts w:ascii="Arial" w:eastAsia="Arial" w:hAnsi="Arial" w:cs="Arial"/>
          <w:spacing w:val="1"/>
          <w:szCs w:val="18"/>
        </w:rPr>
        <w:t>mp</w:t>
      </w:r>
      <w:r w:rsidRPr="00C55D4F">
        <w:rPr>
          <w:rFonts w:ascii="Arial" w:eastAsia="Arial" w:hAnsi="Arial" w:cs="Arial"/>
          <w:spacing w:val="-2"/>
          <w:szCs w:val="18"/>
        </w:rPr>
        <w:t>l</w:t>
      </w:r>
      <w:r w:rsidRPr="00C55D4F">
        <w:rPr>
          <w:rFonts w:ascii="Arial" w:eastAsia="Arial" w:hAnsi="Arial" w:cs="Arial"/>
          <w:spacing w:val="1"/>
          <w:szCs w:val="18"/>
        </w:rPr>
        <w:t>o</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six sup</w:t>
      </w:r>
      <w:r w:rsidRPr="00C55D4F">
        <w:rPr>
          <w:rFonts w:ascii="Arial" w:eastAsia="Arial" w:hAnsi="Arial" w:cs="Arial"/>
          <w:spacing w:val="-2"/>
          <w:szCs w:val="18"/>
        </w:rPr>
        <w:t>p</w:t>
      </w:r>
      <w:r w:rsidRPr="00C55D4F">
        <w:rPr>
          <w:rFonts w:ascii="Arial" w:eastAsia="Arial" w:hAnsi="Arial" w:cs="Arial"/>
          <w:spacing w:val="1"/>
          <w:szCs w:val="18"/>
        </w:rPr>
        <w:t>o</w:t>
      </w:r>
      <w:r w:rsidRPr="00C55D4F">
        <w:rPr>
          <w:rFonts w:ascii="Arial" w:eastAsia="Arial" w:hAnsi="Arial" w:cs="Arial"/>
          <w:szCs w:val="18"/>
        </w:rPr>
        <w:t>rt</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zCs w:val="18"/>
        </w:rPr>
        <w:t>ff</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man</w:t>
      </w:r>
      <w:r w:rsidRPr="00C55D4F">
        <w:rPr>
          <w:rFonts w:ascii="Arial" w:eastAsia="Arial" w:hAnsi="Arial" w:cs="Arial"/>
          <w:spacing w:val="-2"/>
          <w:szCs w:val="18"/>
        </w:rPr>
        <w:t>a</w:t>
      </w:r>
      <w:r w:rsidRPr="00C55D4F">
        <w:rPr>
          <w:rFonts w:ascii="Arial" w:eastAsia="Arial" w:hAnsi="Arial" w:cs="Arial"/>
          <w:spacing w:val="1"/>
          <w:szCs w:val="18"/>
        </w:rPr>
        <w:t>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2"/>
          <w:szCs w:val="18"/>
        </w:rPr>
        <w:t>in</w:t>
      </w:r>
      <w:r w:rsidRPr="00C55D4F">
        <w:rPr>
          <w:rFonts w:ascii="Arial" w:eastAsia="Arial" w:hAnsi="Arial" w:cs="Arial"/>
          <w:spacing w:val="1"/>
          <w:szCs w:val="18"/>
        </w:rPr>
        <w:t>anc</w:t>
      </w:r>
      <w:r w:rsidRPr="00C55D4F">
        <w:rPr>
          <w:rFonts w:ascii="Arial" w:eastAsia="Arial" w:hAnsi="Arial" w:cs="Arial"/>
          <w:spacing w:val="-2"/>
          <w:szCs w:val="18"/>
        </w:rPr>
        <w:t>e</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zCs w:val="18"/>
        </w:rPr>
        <w:t xml:space="preserve">HR, </w:t>
      </w:r>
      <w:r w:rsidRPr="00C55D4F">
        <w:rPr>
          <w:rFonts w:ascii="Arial" w:eastAsia="Arial" w:hAnsi="Arial" w:cs="Arial"/>
          <w:spacing w:val="1"/>
          <w:szCs w:val="18"/>
        </w:rPr>
        <w:t>adm</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pacing w:val="-2"/>
          <w:szCs w:val="18"/>
        </w:rPr>
        <w:t>i</w:t>
      </w:r>
      <w:r w:rsidRPr="00C55D4F">
        <w:rPr>
          <w:rFonts w:ascii="Arial" w:eastAsia="Arial" w:hAnsi="Arial" w:cs="Arial"/>
          <w:spacing w:val="1"/>
          <w:szCs w:val="18"/>
        </w:rPr>
        <w:t>s</w:t>
      </w:r>
      <w:r w:rsidRPr="00C55D4F">
        <w:rPr>
          <w:rFonts w:ascii="Arial" w:eastAsia="Arial" w:hAnsi="Arial" w:cs="Arial"/>
          <w:szCs w:val="18"/>
        </w:rPr>
        <w:t>tr</w:t>
      </w:r>
      <w:r w:rsidRPr="00C55D4F">
        <w:rPr>
          <w:rFonts w:ascii="Arial" w:eastAsia="Arial" w:hAnsi="Arial" w:cs="Arial"/>
          <w:spacing w:val="1"/>
          <w:szCs w:val="18"/>
        </w:rPr>
        <w:t>a</w:t>
      </w:r>
      <w:r w:rsidRPr="00C55D4F">
        <w:rPr>
          <w:rFonts w:ascii="Arial" w:eastAsia="Arial" w:hAnsi="Arial" w:cs="Arial"/>
          <w:spacing w:val="-2"/>
          <w:szCs w:val="18"/>
        </w:rPr>
        <w:t>t</w:t>
      </w:r>
      <w:r w:rsidRPr="00C55D4F">
        <w:rPr>
          <w:rFonts w:ascii="Arial" w:eastAsia="Arial" w:hAnsi="Arial" w:cs="Arial"/>
          <w:spacing w:val="1"/>
          <w:szCs w:val="18"/>
        </w:rPr>
        <w:t>io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si</w:t>
      </w:r>
      <w:r w:rsidRPr="00C55D4F">
        <w:rPr>
          <w:rFonts w:ascii="Arial" w:eastAsia="Arial" w:hAnsi="Arial" w:cs="Arial"/>
          <w:spacing w:val="-2"/>
          <w:szCs w:val="18"/>
        </w:rPr>
        <w:t>t</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u</w:t>
      </w:r>
      <w:r w:rsidRPr="00C55D4F">
        <w:rPr>
          <w:rFonts w:ascii="Arial" w:eastAsia="Arial" w:hAnsi="Arial" w:cs="Arial"/>
          <w:spacing w:val="-2"/>
          <w:szCs w:val="18"/>
        </w:rPr>
        <w:t>n</w:t>
      </w:r>
      <w:r w:rsidRPr="00C55D4F">
        <w:rPr>
          <w:rFonts w:ascii="Arial" w:eastAsia="Arial" w:hAnsi="Arial" w:cs="Arial"/>
          <w:spacing w:val="1"/>
          <w:szCs w:val="18"/>
        </w:rPr>
        <w:t>c</w:t>
      </w:r>
      <w:r w:rsidRPr="00C55D4F">
        <w:rPr>
          <w:rFonts w:ascii="Arial" w:eastAsia="Arial" w:hAnsi="Arial" w:cs="Arial"/>
          <w:szCs w:val="18"/>
        </w:rPr>
        <w:t>t</w:t>
      </w:r>
      <w:r w:rsidRPr="00C55D4F">
        <w:rPr>
          <w:rFonts w:ascii="Arial" w:eastAsia="Arial" w:hAnsi="Arial" w:cs="Arial"/>
          <w:spacing w:val="-2"/>
          <w:szCs w:val="18"/>
        </w:rPr>
        <w:t>io</w:t>
      </w:r>
      <w:r w:rsidRPr="00C55D4F">
        <w:rPr>
          <w:rFonts w:ascii="Arial" w:eastAsia="Arial" w:hAnsi="Arial" w:cs="Arial"/>
          <w:spacing w:val="1"/>
          <w:szCs w:val="18"/>
        </w:rPr>
        <w:t>ns</w:t>
      </w:r>
      <w:r w:rsidRPr="00C55D4F">
        <w:rPr>
          <w:rFonts w:ascii="Arial" w:eastAsia="Arial" w:hAnsi="Arial" w:cs="Arial"/>
          <w:szCs w:val="18"/>
        </w:rPr>
        <w:t xml:space="preserve">. </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2"/>
          <w:szCs w:val="18"/>
        </w:rPr>
        <w:t xml:space="preserve"> </w:t>
      </w:r>
      <w:r w:rsidRPr="00C55D4F">
        <w:rPr>
          <w:rFonts w:ascii="Arial" w:eastAsia="Arial" w:hAnsi="Arial" w:cs="Arial"/>
          <w:szCs w:val="18"/>
        </w:rPr>
        <w:t>t</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zCs w:val="18"/>
        </w:rPr>
        <w:t>m</w:t>
      </w:r>
      <w:r w:rsidRPr="00C55D4F">
        <w:rPr>
          <w:rFonts w:ascii="Arial" w:eastAsia="Arial" w:hAnsi="Arial" w:cs="Arial"/>
          <w:spacing w:val="2"/>
          <w:szCs w:val="18"/>
        </w:rPr>
        <w:t xml:space="preserve"> </w:t>
      </w:r>
      <w:r w:rsidRPr="00C55D4F">
        <w:rPr>
          <w:rFonts w:ascii="Arial" w:eastAsia="Arial" w:hAnsi="Arial" w:cs="Arial"/>
          <w:spacing w:val="1"/>
          <w:szCs w:val="18"/>
        </w:rPr>
        <w:t>o</w:t>
      </w:r>
      <w:r w:rsidRPr="00C55D4F">
        <w:rPr>
          <w:rFonts w:ascii="Arial" w:eastAsia="Arial" w:hAnsi="Arial" w:cs="Arial"/>
          <w:szCs w:val="18"/>
        </w:rPr>
        <w:t xml:space="preserve">f </w:t>
      </w:r>
      <w:r w:rsidRPr="00C55D4F">
        <w:rPr>
          <w:rFonts w:ascii="Arial" w:eastAsia="Arial" w:hAnsi="Arial" w:cs="Arial"/>
          <w:spacing w:val="1"/>
          <w:szCs w:val="18"/>
        </w:rPr>
        <w:t>mid</w:t>
      </w:r>
      <w:r w:rsidRPr="00C55D4F">
        <w:rPr>
          <w:rFonts w:ascii="Arial" w:eastAsia="Arial" w:hAnsi="Arial" w:cs="Arial"/>
          <w:spacing w:val="-2"/>
          <w:szCs w:val="18"/>
        </w:rPr>
        <w:t>d</w:t>
      </w:r>
      <w:r w:rsidRPr="00C55D4F">
        <w:rPr>
          <w:rFonts w:ascii="Arial" w:eastAsia="Arial" w:hAnsi="Arial" w:cs="Arial"/>
          <w:spacing w:val="1"/>
          <w:szCs w:val="18"/>
        </w:rPr>
        <w:t>a</w:t>
      </w:r>
      <w:r w:rsidRPr="00C55D4F">
        <w:rPr>
          <w:rFonts w:ascii="Arial" w:eastAsia="Arial" w:hAnsi="Arial" w:cs="Arial"/>
          <w:szCs w:val="18"/>
        </w:rPr>
        <w:t>y</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a</w:t>
      </w:r>
      <w:r w:rsidRPr="00C55D4F">
        <w:rPr>
          <w:rFonts w:ascii="Arial" w:eastAsia="Arial" w:hAnsi="Arial" w:cs="Arial"/>
          <w:spacing w:val="-2"/>
          <w:szCs w:val="18"/>
        </w:rPr>
        <w:t>f</w:t>
      </w:r>
      <w:r w:rsidRPr="00C55D4F">
        <w:rPr>
          <w:rFonts w:ascii="Arial" w:eastAsia="Arial" w:hAnsi="Arial" w:cs="Arial"/>
          <w:szCs w:val="18"/>
        </w:rPr>
        <w:t>f</w:t>
      </w:r>
      <w:r w:rsidRPr="00C55D4F">
        <w:rPr>
          <w:rFonts w:ascii="Arial" w:eastAsia="Arial" w:hAnsi="Arial" w:cs="Arial"/>
          <w:spacing w:val="1"/>
          <w:szCs w:val="18"/>
        </w:rPr>
        <w:t xml:space="preserve"> l</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su</w:t>
      </w:r>
      <w:r w:rsidRPr="00C55D4F">
        <w:rPr>
          <w:rFonts w:ascii="Arial" w:eastAsia="Arial" w:hAnsi="Arial" w:cs="Arial"/>
          <w:spacing w:val="-2"/>
          <w:szCs w:val="18"/>
        </w:rPr>
        <w:t>p</w:t>
      </w:r>
      <w:r w:rsidRPr="00C55D4F">
        <w:rPr>
          <w:rFonts w:ascii="Arial" w:eastAsia="Arial" w:hAnsi="Arial" w:cs="Arial"/>
          <w:spacing w:val="1"/>
          <w:szCs w:val="18"/>
        </w:rPr>
        <w:t>e</w:t>
      </w:r>
      <w:r w:rsidRPr="00C55D4F">
        <w:rPr>
          <w:rFonts w:ascii="Arial" w:eastAsia="Arial" w:hAnsi="Arial" w:cs="Arial"/>
          <w:szCs w:val="18"/>
        </w:rPr>
        <w:t>r</w:t>
      </w:r>
      <w:r w:rsidRPr="00C55D4F">
        <w:rPr>
          <w:rFonts w:ascii="Arial" w:eastAsia="Arial" w:hAnsi="Arial" w:cs="Arial"/>
          <w:spacing w:val="-1"/>
          <w:szCs w:val="18"/>
        </w:rPr>
        <w:t>v</w:t>
      </w:r>
      <w:r w:rsidRPr="00C55D4F">
        <w:rPr>
          <w:rFonts w:ascii="Arial" w:eastAsia="Arial" w:hAnsi="Arial" w:cs="Arial"/>
          <w:spacing w:val="1"/>
          <w:szCs w:val="18"/>
        </w:rPr>
        <w:t>i</w:t>
      </w:r>
      <w:r w:rsidRPr="00C55D4F">
        <w:rPr>
          <w:rFonts w:ascii="Arial" w:eastAsia="Arial" w:hAnsi="Arial" w:cs="Arial"/>
          <w:spacing w:val="-1"/>
          <w:szCs w:val="18"/>
        </w:rPr>
        <w:t>s</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a</w:t>
      </w:r>
      <w:r w:rsidRPr="00C55D4F">
        <w:rPr>
          <w:rFonts w:ascii="Arial" w:eastAsia="Arial" w:hAnsi="Arial" w:cs="Arial"/>
          <w:spacing w:val="1"/>
          <w:szCs w:val="18"/>
        </w:rPr>
        <w:t xml:space="preserve"> </w:t>
      </w:r>
      <w:r w:rsidRPr="00C55D4F">
        <w:rPr>
          <w:rFonts w:ascii="Arial" w:eastAsia="Arial" w:hAnsi="Arial" w:cs="Arial"/>
          <w:szCs w:val="18"/>
        </w:rPr>
        <w:t>r</w:t>
      </w:r>
      <w:r w:rsidRPr="00C55D4F">
        <w:rPr>
          <w:rFonts w:ascii="Arial" w:eastAsia="Arial" w:hAnsi="Arial" w:cs="Arial"/>
          <w:spacing w:val="1"/>
          <w:szCs w:val="18"/>
        </w:rPr>
        <w:t>a</w:t>
      </w:r>
      <w:r w:rsidRPr="00C55D4F">
        <w:rPr>
          <w:rFonts w:ascii="Arial" w:eastAsia="Arial" w:hAnsi="Arial" w:cs="Arial"/>
          <w:spacing w:val="-2"/>
          <w:szCs w:val="18"/>
        </w:rPr>
        <w:t>n</w:t>
      </w:r>
      <w:r w:rsidRPr="00C55D4F">
        <w:rPr>
          <w:rFonts w:ascii="Arial" w:eastAsia="Arial" w:hAnsi="Arial" w:cs="Arial"/>
          <w:spacing w:val="1"/>
          <w:szCs w:val="18"/>
        </w:rPr>
        <w:t>g</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of lun</w:t>
      </w:r>
      <w:r w:rsidRPr="00C55D4F">
        <w:rPr>
          <w:rFonts w:ascii="Arial" w:eastAsia="Arial" w:hAnsi="Arial" w:cs="Arial"/>
          <w:spacing w:val="-1"/>
          <w:szCs w:val="18"/>
        </w:rPr>
        <w:t>c</w:t>
      </w:r>
      <w:r w:rsidRPr="00C55D4F">
        <w:rPr>
          <w:rFonts w:ascii="Arial" w:eastAsia="Arial" w:hAnsi="Arial" w:cs="Arial"/>
          <w:spacing w:val="1"/>
          <w:szCs w:val="18"/>
        </w:rPr>
        <w:t>h</w:t>
      </w:r>
      <w:r w:rsidRPr="00C55D4F">
        <w:rPr>
          <w:rFonts w:ascii="Arial" w:eastAsia="Arial" w:hAnsi="Arial" w:cs="Arial"/>
          <w:szCs w:val="18"/>
        </w:rPr>
        <w:t>t</w:t>
      </w:r>
      <w:r w:rsidRPr="00C55D4F">
        <w:rPr>
          <w:rFonts w:ascii="Arial" w:eastAsia="Arial" w:hAnsi="Arial" w:cs="Arial"/>
          <w:spacing w:val="-2"/>
          <w:szCs w:val="18"/>
        </w:rPr>
        <w:t>i</w:t>
      </w:r>
      <w:r w:rsidRPr="00C55D4F">
        <w:rPr>
          <w:rFonts w:ascii="Arial" w:eastAsia="Arial" w:hAnsi="Arial" w:cs="Arial"/>
          <w:spacing w:val="1"/>
          <w:szCs w:val="18"/>
        </w:rPr>
        <w:t>m</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c</w:t>
      </w:r>
      <w:r w:rsidRPr="00C55D4F">
        <w:rPr>
          <w:rFonts w:ascii="Arial" w:eastAsia="Arial" w:hAnsi="Arial" w:cs="Arial"/>
          <w:szCs w:val="18"/>
        </w:rPr>
        <w:t>t</w:t>
      </w:r>
      <w:r w:rsidRPr="00C55D4F">
        <w:rPr>
          <w:rFonts w:ascii="Arial" w:eastAsia="Arial" w:hAnsi="Arial" w:cs="Arial"/>
          <w:spacing w:val="1"/>
          <w:szCs w:val="18"/>
        </w:rPr>
        <w:t>i</w:t>
      </w:r>
      <w:r w:rsidRPr="00C55D4F">
        <w:rPr>
          <w:rFonts w:ascii="Arial" w:eastAsia="Arial" w:hAnsi="Arial" w:cs="Arial"/>
          <w:spacing w:val="-1"/>
          <w:szCs w:val="18"/>
        </w:rPr>
        <w:t>v</w:t>
      </w:r>
      <w:r w:rsidRPr="00C55D4F">
        <w:rPr>
          <w:rFonts w:ascii="Arial" w:eastAsia="Arial" w:hAnsi="Arial" w:cs="Arial"/>
          <w:spacing w:val="1"/>
          <w:szCs w:val="18"/>
        </w:rPr>
        <w:t>i</w:t>
      </w:r>
      <w:r w:rsidRPr="00C55D4F">
        <w:rPr>
          <w:rFonts w:ascii="Arial" w:eastAsia="Arial" w:hAnsi="Arial" w:cs="Arial"/>
          <w:spacing w:val="-2"/>
          <w:szCs w:val="18"/>
        </w:rPr>
        <w:t>t</w:t>
      </w:r>
      <w:r w:rsidRPr="00C55D4F">
        <w:rPr>
          <w:rFonts w:ascii="Arial" w:eastAsia="Arial" w:hAnsi="Arial" w:cs="Arial"/>
          <w:spacing w:val="1"/>
          <w:szCs w:val="18"/>
        </w:rPr>
        <w:t>i</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w:t>
      </w:r>
    </w:p>
    <w:p w14:paraId="2EE14C48" w14:textId="77777777" w:rsidR="00517E68" w:rsidRDefault="00517E68">
      <w:pPr>
        <w:spacing w:line="200" w:lineRule="exact"/>
      </w:pPr>
    </w:p>
    <w:p w14:paraId="1438429F" w14:textId="77777777" w:rsidR="00517E68" w:rsidRDefault="00D17C97">
      <w:pPr>
        <w:spacing w:line="200" w:lineRule="exact"/>
      </w:pPr>
      <w:r>
        <w:rPr>
          <w:noProof/>
          <w:lang w:val="en-GB" w:eastAsia="en-GB"/>
        </w:rPr>
        <mc:AlternateContent>
          <mc:Choice Requires="wpg">
            <w:drawing>
              <wp:anchor distT="0" distB="0" distL="114300" distR="114300" simplePos="0" relativeHeight="251655680" behindDoc="1" locked="0" layoutInCell="1" allowOverlap="1" wp14:anchorId="13283107" wp14:editId="07ED8F1F">
                <wp:simplePos x="0" y="0"/>
                <wp:positionH relativeFrom="page">
                  <wp:posOffset>2540</wp:posOffset>
                </wp:positionH>
                <wp:positionV relativeFrom="paragraph">
                  <wp:posOffset>201930</wp:posOffset>
                </wp:positionV>
                <wp:extent cx="4518660" cy="7729855"/>
                <wp:effectExtent l="2540" t="0" r="0" b="129540"/>
                <wp:wrapNone/>
                <wp:docPr id="4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8660" cy="7729855"/>
                          <a:chOff x="679" y="28"/>
                          <a:chExt cx="7116" cy="12173"/>
                        </a:xfrm>
                      </wpg:grpSpPr>
                      <pic:pic xmlns:pic="http://schemas.openxmlformats.org/drawingml/2006/picture">
                        <pic:nvPicPr>
                          <pic:cNvPr id="44"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 y="28"/>
                            <a:ext cx="7116" cy="12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43" y="9045"/>
                            <a:ext cx="4462" cy="33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4D4A53" id="Group 65" o:spid="_x0000_s1026" style="position:absolute;margin-left:.2pt;margin-top:15.9pt;width:355.8pt;height:608.65pt;z-index:-251660800;mso-position-horizontal-relative:page" coordorigin="679,28" coordsize="7116,12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">
                <v:shape id="Picture 67" o:spid="_x0000_s1027" type="#_x0000_t75" style="position:absolute;left:679;top:28;width:7116;height:1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">
                  <v:imagedata r:id="rId21" o:title=""/>
                </v:shape>
                <v:shape id="Picture 66" o:spid="_x0000_s1028" type="#_x0000_t75" style="position:absolute;left:1543;top:9045;width:4462;height: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">
                  <v:imagedata r:id="rId22" o:title=""/>
                </v:shape>
                <w10:wrap anchorx="page"/>
              </v:group>
            </w:pict>
          </mc:Fallback>
        </mc:AlternateContent>
      </w:r>
    </w:p>
    <w:p w14:paraId="4D6086C8" w14:textId="77777777" w:rsidR="00517E68" w:rsidRDefault="00517E68">
      <w:pPr>
        <w:spacing w:before="7" w:line="240" w:lineRule="exact"/>
        <w:rPr>
          <w:sz w:val="24"/>
          <w:szCs w:val="24"/>
        </w:rPr>
        <w:sectPr w:rsidR="00517E68">
          <w:pgSz w:w="11920" w:h="16840"/>
          <w:pgMar w:top="1100" w:right="240" w:bottom="280" w:left="580" w:header="749" w:footer="1226" w:gutter="0"/>
          <w:cols w:space="720"/>
        </w:sectPr>
      </w:pPr>
    </w:p>
    <w:p w14:paraId="0B1F8944" w14:textId="77777777" w:rsidR="00517E68" w:rsidRPr="00171A95" w:rsidRDefault="00392F07">
      <w:pPr>
        <w:spacing w:before="25"/>
        <w:ind w:left="243"/>
        <w:rPr>
          <w:rFonts w:ascii="Arial" w:eastAsia="Arial" w:hAnsi="Arial" w:cs="Arial"/>
          <w:sz w:val="24"/>
          <w:szCs w:val="28"/>
        </w:rPr>
      </w:pP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z w:val="24"/>
          <w:szCs w:val="28"/>
        </w:rPr>
        <w:t>Et</w:t>
      </w:r>
      <w:r w:rsidRPr="00171A95">
        <w:rPr>
          <w:rFonts w:ascii="Arial" w:eastAsia="Arial" w:hAnsi="Arial" w:cs="Arial"/>
          <w:b/>
          <w:spacing w:val="-1"/>
          <w:sz w:val="24"/>
          <w:szCs w:val="28"/>
        </w:rPr>
        <w:t>ho</w:t>
      </w:r>
      <w:r w:rsidRPr="00171A95">
        <w:rPr>
          <w:rFonts w:ascii="Arial" w:eastAsia="Arial" w:hAnsi="Arial" w:cs="Arial"/>
          <w:b/>
          <w:sz w:val="24"/>
          <w:szCs w:val="28"/>
        </w:rPr>
        <w:t>s</w:t>
      </w:r>
      <w:r w:rsidRPr="00171A95">
        <w:rPr>
          <w:rFonts w:ascii="Arial" w:eastAsia="Arial" w:hAnsi="Arial" w:cs="Arial"/>
          <w:b/>
          <w:spacing w:val="-1"/>
          <w:sz w:val="24"/>
          <w:szCs w:val="28"/>
        </w:rPr>
        <w:t xml:space="preserve"> </w:t>
      </w:r>
      <w:r w:rsidRPr="00171A95">
        <w:rPr>
          <w:rFonts w:ascii="Arial" w:eastAsia="Arial" w:hAnsi="Arial" w:cs="Arial"/>
          <w:b/>
          <w:sz w:val="24"/>
          <w:szCs w:val="28"/>
        </w:rPr>
        <w:t>a</w:t>
      </w:r>
      <w:r w:rsidRPr="00171A95">
        <w:rPr>
          <w:rFonts w:ascii="Arial" w:eastAsia="Arial" w:hAnsi="Arial" w:cs="Arial"/>
          <w:b/>
          <w:spacing w:val="-1"/>
          <w:sz w:val="24"/>
          <w:szCs w:val="28"/>
        </w:rPr>
        <w:t>n</w:t>
      </w:r>
      <w:r w:rsidRPr="00171A95">
        <w:rPr>
          <w:rFonts w:ascii="Arial" w:eastAsia="Arial" w:hAnsi="Arial" w:cs="Arial"/>
          <w:b/>
          <w:sz w:val="24"/>
          <w:szCs w:val="28"/>
        </w:rPr>
        <w:t>d V</w:t>
      </w:r>
      <w:r w:rsidRPr="00171A95">
        <w:rPr>
          <w:rFonts w:ascii="Arial" w:eastAsia="Arial" w:hAnsi="Arial" w:cs="Arial"/>
          <w:b/>
          <w:spacing w:val="-3"/>
          <w:sz w:val="24"/>
          <w:szCs w:val="28"/>
        </w:rPr>
        <w:t>a</w:t>
      </w:r>
      <w:r w:rsidRPr="00171A95">
        <w:rPr>
          <w:rFonts w:ascii="Arial" w:eastAsia="Arial" w:hAnsi="Arial" w:cs="Arial"/>
          <w:b/>
          <w:spacing w:val="-1"/>
          <w:sz w:val="24"/>
          <w:szCs w:val="28"/>
        </w:rPr>
        <w:t>lu</w:t>
      </w:r>
      <w:r w:rsidRPr="00171A95">
        <w:rPr>
          <w:rFonts w:ascii="Arial" w:eastAsia="Arial" w:hAnsi="Arial" w:cs="Arial"/>
          <w:b/>
          <w:sz w:val="24"/>
          <w:szCs w:val="28"/>
        </w:rPr>
        <w:t>es</w:t>
      </w:r>
    </w:p>
    <w:p w14:paraId="53E1AAAD" w14:textId="77777777" w:rsidR="00517E68" w:rsidRDefault="00517E68">
      <w:pPr>
        <w:spacing w:before="5" w:line="140" w:lineRule="exact"/>
        <w:rPr>
          <w:sz w:val="14"/>
          <w:szCs w:val="14"/>
        </w:rPr>
      </w:pPr>
    </w:p>
    <w:p w14:paraId="135D98CD" w14:textId="77777777" w:rsidR="00517E68" w:rsidRDefault="00517E68">
      <w:pPr>
        <w:spacing w:line="200" w:lineRule="exact"/>
      </w:pPr>
    </w:p>
    <w:p w14:paraId="08BB9DCF" w14:textId="77777777" w:rsidR="00517E68" w:rsidRPr="00171A95" w:rsidRDefault="00D17C97">
      <w:pPr>
        <w:ind w:left="243"/>
        <w:rPr>
          <w:rFonts w:ascii="Arial" w:eastAsia="Arial" w:hAnsi="Arial" w:cs="Arial"/>
          <w:sz w:val="24"/>
          <w:szCs w:val="28"/>
        </w:rPr>
      </w:pPr>
      <w:r w:rsidRPr="00171A95">
        <w:rPr>
          <w:rFonts w:ascii="Arial" w:eastAsia="Arial" w:hAnsi="Arial" w:cs="Arial"/>
          <w:b/>
          <w:sz w:val="24"/>
          <w:szCs w:val="28"/>
        </w:rPr>
        <w:t>Together we’re better</w:t>
      </w:r>
    </w:p>
    <w:p w14:paraId="20A1BD8E" w14:textId="77777777" w:rsidR="00517E68" w:rsidRDefault="00517E68">
      <w:pPr>
        <w:spacing w:before="5" w:line="140" w:lineRule="exact"/>
        <w:rPr>
          <w:sz w:val="15"/>
          <w:szCs w:val="15"/>
        </w:rPr>
      </w:pPr>
    </w:p>
    <w:p w14:paraId="77F1C2A1" w14:textId="3EADA0A0" w:rsidR="00517E68" w:rsidRDefault="00171A95">
      <w:pPr>
        <w:spacing w:line="200" w:lineRule="exact"/>
        <w:rPr>
          <w:rFonts w:ascii="Arial" w:hAnsi="Arial" w:cs="Arial"/>
        </w:rPr>
      </w:pPr>
      <w:r>
        <w:rPr>
          <w:rFonts w:ascii="Arial" w:hAnsi="Arial" w:cs="Arial"/>
        </w:rPr>
        <w:t xml:space="preserve">     </w:t>
      </w:r>
      <w:r w:rsidR="00D17C97">
        <w:rPr>
          <w:rFonts w:ascii="Arial" w:hAnsi="Arial" w:cs="Arial"/>
        </w:rPr>
        <w:t xml:space="preserve">Our core values are – </w:t>
      </w:r>
    </w:p>
    <w:p w14:paraId="10C496B9" w14:textId="77777777" w:rsidR="00D17C97" w:rsidRDefault="00D17C97">
      <w:pPr>
        <w:spacing w:line="200" w:lineRule="exact"/>
        <w:rPr>
          <w:rFonts w:ascii="Arial" w:hAnsi="Arial" w:cs="Arial"/>
        </w:rPr>
      </w:pPr>
    </w:p>
    <w:p w14:paraId="60D6F0FA"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Acceptance</w:t>
      </w:r>
    </w:p>
    <w:p w14:paraId="30E78262"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Compassion</w:t>
      </w:r>
    </w:p>
    <w:p w14:paraId="3C81C218"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Trust</w:t>
      </w:r>
    </w:p>
    <w:p w14:paraId="58FFDA0D"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Honesty</w:t>
      </w:r>
    </w:p>
    <w:p w14:paraId="6A5CFB90"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Gratitude</w:t>
      </w:r>
    </w:p>
    <w:p w14:paraId="0C2BB129"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Courage</w:t>
      </w:r>
    </w:p>
    <w:p w14:paraId="03383050"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Respect</w:t>
      </w:r>
    </w:p>
    <w:p w14:paraId="1DA22C4E"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Forgiveness</w:t>
      </w:r>
    </w:p>
    <w:p w14:paraId="718A6B80" w14:textId="77777777" w:rsidR="00D17C97" w:rsidRDefault="00D17C97" w:rsidP="00D17C97">
      <w:pPr>
        <w:spacing w:line="200" w:lineRule="exact"/>
        <w:rPr>
          <w:rFonts w:ascii="Arial" w:hAnsi="Arial" w:cs="Arial"/>
        </w:rPr>
      </w:pPr>
    </w:p>
    <w:p w14:paraId="664B030F" w14:textId="1FAA44CF" w:rsidR="00D17C97" w:rsidRDefault="00171A95" w:rsidP="00D17C97">
      <w:pPr>
        <w:spacing w:line="200" w:lineRule="exact"/>
        <w:rPr>
          <w:rFonts w:ascii="Arial" w:hAnsi="Arial" w:cs="Arial"/>
        </w:rPr>
      </w:pPr>
      <w:r>
        <w:rPr>
          <w:rFonts w:ascii="Arial" w:hAnsi="Arial" w:cs="Arial"/>
        </w:rPr>
        <w:t xml:space="preserve">     </w:t>
      </w:r>
      <w:r w:rsidR="00D17C97">
        <w:rPr>
          <w:rFonts w:ascii="Arial" w:hAnsi="Arial" w:cs="Arial"/>
        </w:rPr>
        <w:t xml:space="preserve">Our school charter – </w:t>
      </w:r>
    </w:p>
    <w:p w14:paraId="66C15680" w14:textId="77777777" w:rsidR="00D17C97" w:rsidRDefault="00D17C97" w:rsidP="00D17C97">
      <w:pPr>
        <w:spacing w:line="200" w:lineRule="exact"/>
        <w:rPr>
          <w:rFonts w:ascii="Arial" w:hAnsi="Arial" w:cs="Arial"/>
        </w:rPr>
      </w:pPr>
    </w:p>
    <w:p w14:paraId="2220569A"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We always do our best</w:t>
      </w:r>
    </w:p>
    <w:p w14:paraId="4DA70D37"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We are kind, helpful and gentle</w:t>
      </w:r>
    </w:p>
    <w:p w14:paraId="1CB2C475" w14:textId="77777777" w:rsid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We learn from our mistakes</w:t>
      </w:r>
    </w:p>
    <w:p w14:paraId="11278F4E" w14:textId="77777777" w:rsidR="00D17C97" w:rsidRPr="00D17C97" w:rsidRDefault="00D17C97" w:rsidP="00655EA6">
      <w:pPr>
        <w:pStyle w:val="ListParagraph"/>
        <w:numPr>
          <w:ilvl w:val="0"/>
          <w:numId w:val="3"/>
        </w:numPr>
        <w:spacing w:line="200" w:lineRule="exact"/>
        <w:ind w:left="567" w:hanging="283"/>
        <w:rPr>
          <w:rFonts w:ascii="Arial" w:hAnsi="Arial" w:cs="Arial"/>
        </w:rPr>
      </w:pPr>
      <w:r>
        <w:rPr>
          <w:rFonts w:ascii="Arial" w:hAnsi="Arial" w:cs="Arial"/>
        </w:rPr>
        <w:t>We are safe because we care for people and property</w:t>
      </w:r>
    </w:p>
    <w:p w14:paraId="35B14BCC" w14:textId="77777777" w:rsidR="00517E68" w:rsidRDefault="00517E68" w:rsidP="00D17C97">
      <w:pPr>
        <w:tabs>
          <w:tab w:val="left" w:pos="960"/>
        </w:tabs>
        <w:spacing w:line="277" w:lineRule="auto"/>
        <w:ind w:right="178"/>
        <w:rPr>
          <w:rFonts w:ascii="Arial" w:eastAsia="Arial" w:hAnsi="Arial" w:cs="Arial"/>
          <w:sz w:val="18"/>
          <w:szCs w:val="18"/>
        </w:rPr>
      </w:pPr>
    </w:p>
    <w:p w14:paraId="6DB5AE3E" w14:textId="77777777" w:rsidR="00517E68" w:rsidRDefault="00517E68">
      <w:pPr>
        <w:spacing w:before="2" w:line="240" w:lineRule="exact"/>
        <w:rPr>
          <w:sz w:val="24"/>
          <w:szCs w:val="24"/>
        </w:rPr>
      </w:pPr>
    </w:p>
    <w:p w14:paraId="6DEA7842" w14:textId="77777777" w:rsidR="00517E68" w:rsidRPr="00171A95" w:rsidRDefault="00392F07">
      <w:pPr>
        <w:ind w:left="243"/>
        <w:rPr>
          <w:rFonts w:ascii="Arial" w:eastAsia="Arial" w:hAnsi="Arial" w:cs="Arial"/>
          <w:sz w:val="24"/>
          <w:szCs w:val="28"/>
        </w:rPr>
      </w:pPr>
      <w:r w:rsidRPr="00171A95">
        <w:rPr>
          <w:rFonts w:ascii="Arial" w:eastAsia="Arial" w:hAnsi="Arial" w:cs="Arial"/>
          <w:b/>
          <w:sz w:val="24"/>
          <w:szCs w:val="28"/>
        </w:rPr>
        <w:t>O</w:t>
      </w:r>
      <w:r w:rsidRPr="00171A95">
        <w:rPr>
          <w:rFonts w:ascii="Arial" w:eastAsia="Arial" w:hAnsi="Arial" w:cs="Arial"/>
          <w:b/>
          <w:spacing w:val="-1"/>
          <w:sz w:val="24"/>
          <w:szCs w:val="28"/>
        </w:rPr>
        <w:t>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z w:val="24"/>
          <w:szCs w:val="28"/>
        </w:rPr>
        <w:t>s</w:t>
      </w:r>
      <w:r w:rsidRPr="00171A95">
        <w:rPr>
          <w:rFonts w:ascii="Arial" w:eastAsia="Arial" w:hAnsi="Arial" w:cs="Arial"/>
          <w:b/>
          <w:spacing w:val="-2"/>
          <w:sz w:val="24"/>
          <w:szCs w:val="28"/>
        </w:rPr>
        <w:t>t</w:t>
      </w:r>
      <w:r w:rsidRPr="00171A95">
        <w:rPr>
          <w:rFonts w:ascii="Arial" w:eastAsia="Arial" w:hAnsi="Arial" w:cs="Arial"/>
          <w:b/>
          <w:sz w:val="24"/>
          <w:szCs w:val="28"/>
        </w:rPr>
        <w:t>aff</w:t>
      </w:r>
      <w:r w:rsidRPr="00171A95">
        <w:rPr>
          <w:rFonts w:ascii="Arial" w:eastAsia="Arial" w:hAnsi="Arial" w:cs="Arial"/>
          <w:b/>
          <w:spacing w:val="-3"/>
          <w:sz w:val="24"/>
          <w:szCs w:val="28"/>
        </w:rPr>
        <w:t xml:space="preserve"> </w:t>
      </w:r>
      <w:r w:rsidRPr="00171A95">
        <w:rPr>
          <w:rFonts w:ascii="Arial" w:eastAsia="Arial" w:hAnsi="Arial" w:cs="Arial"/>
          <w:b/>
          <w:spacing w:val="5"/>
          <w:sz w:val="24"/>
          <w:szCs w:val="28"/>
        </w:rPr>
        <w:t>w</w:t>
      </w:r>
      <w:r w:rsidRPr="00171A95">
        <w:rPr>
          <w:rFonts w:ascii="Arial" w:eastAsia="Arial" w:hAnsi="Arial" w:cs="Arial"/>
          <w:b/>
          <w:spacing w:val="-1"/>
          <w:sz w:val="24"/>
          <w:szCs w:val="28"/>
        </w:rPr>
        <w:t>il</w:t>
      </w:r>
      <w:r w:rsidRPr="00171A95">
        <w:rPr>
          <w:rFonts w:ascii="Arial" w:eastAsia="Arial" w:hAnsi="Arial" w:cs="Arial"/>
          <w:b/>
          <w:sz w:val="24"/>
          <w:szCs w:val="28"/>
        </w:rPr>
        <w:t>l</w:t>
      </w:r>
    </w:p>
    <w:p w14:paraId="57146001" w14:textId="77777777" w:rsidR="00517E68" w:rsidRDefault="00517E68">
      <w:pPr>
        <w:spacing w:line="200" w:lineRule="exact"/>
      </w:pPr>
    </w:p>
    <w:p w14:paraId="43B3F316" w14:textId="77777777" w:rsidR="00517E68" w:rsidRDefault="00517E68">
      <w:pPr>
        <w:spacing w:before="1" w:line="260" w:lineRule="exact"/>
        <w:rPr>
          <w:sz w:val="26"/>
          <w:szCs w:val="26"/>
        </w:rPr>
      </w:pPr>
    </w:p>
    <w:p w14:paraId="69815BF8" w14:textId="059447CA" w:rsidR="00517E68" w:rsidRPr="00C55D4F" w:rsidRDefault="00392F07" w:rsidP="00655EA6">
      <w:pPr>
        <w:pStyle w:val="ListParagraph"/>
        <w:numPr>
          <w:ilvl w:val="1"/>
          <w:numId w:val="5"/>
        </w:numPr>
        <w:ind w:left="567" w:hanging="283"/>
        <w:rPr>
          <w:rFonts w:ascii="Arial" w:eastAsia="Arial" w:hAnsi="Arial" w:cs="Arial"/>
          <w:szCs w:val="18"/>
        </w:rPr>
      </w:pPr>
      <w:r w:rsidRPr="00C55D4F">
        <w:rPr>
          <w:rFonts w:ascii="Arial" w:eastAsia="Arial" w:hAnsi="Arial" w:cs="Arial"/>
          <w:szCs w:val="18"/>
        </w:rPr>
        <w:t>K</w:t>
      </w:r>
      <w:r w:rsidRPr="00C55D4F">
        <w:rPr>
          <w:rFonts w:ascii="Arial" w:eastAsia="Arial" w:hAnsi="Arial" w:cs="Arial"/>
          <w:spacing w:val="1"/>
          <w:szCs w:val="18"/>
        </w:rPr>
        <w:t>ee</w:t>
      </w:r>
      <w:r w:rsidRPr="00C55D4F">
        <w:rPr>
          <w:rFonts w:ascii="Arial" w:eastAsia="Arial" w:hAnsi="Arial" w:cs="Arial"/>
          <w:szCs w:val="18"/>
        </w:rPr>
        <w:t>p</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 xml:space="preserve"> p</w:t>
      </w:r>
      <w:r w:rsidRPr="00C55D4F">
        <w:rPr>
          <w:rFonts w:ascii="Arial" w:eastAsia="Arial" w:hAnsi="Arial" w:cs="Arial"/>
          <w:spacing w:val="-2"/>
          <w:szCs w:val="18"/>
        </w:rPr>
        <w:t>u</w:t>
      </w:r>
      <w:r w:rsidRPr="00C55D4F">
        <w:rPr>
          <w:rFonts w:ascii="Arial" w:eastAsia="Arial" w:hAnsi="Arial" w:cs="Arial"/>
          <w:spacing w:val="1"/>
          <w:szCs w:val="18"/>
        </w:rPr>
        <w:t>pi</w:t>
      </w:r>
      <w:r w:rsidRPr="00C55D4F">
        <w:rPr>
          <w:rFonts w:ascii="Arial" w:eastAsia="Arial" w:hAnsi="Arial" w:cs="Arial"/>
          <w:spacing w:val="-2"/>
          <w:szCs w:val="18"/>
        </w:rPr>
        <w:t>l</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1"/>
          <w:szCs w:val="18"/>
        </w:rPr>
        <w:t>a</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ce</w:t>
      </w:r>
      <w:r w:rsidRPr="00C55D4F">
        <w:rPr>
          <w:rFonts w:ascii="Arial" w:eastAsia="Arial" w:hAnsi="Arial" w:cs="Arial"/>
          <w:spacing w:val="-2"/>
          <w:szCs w:val="18"/>
        </w:rPr>
        <w:t>n</w:t>
      </w:r>
      <w:r w:rsidRPr="00C55D4F">
        <w:rPr>
          <w:rFonts w:ascii="Arial" w:eastAsia="Arial" w:hAnsi="Arial" w:cs="Arial"/>
          <w:szCs w:val="18"/>
        </w:rPr>
        <w:t>tre</w:t>
      </w:r>
      <w:r w:rsidRPr="00C55D4F">
        <w:rPr>
          <w:rFonts w:ascii="Arial" w:eastAsia="Arial" w:hAnsi="Arial" w:cs="Arial"/>
          <w:spacing w:val="1"/>
          <w:szCs w:val="18"/>
        </w:rPr>
        <w:t xml:space="preserve"> </w:t>
      </w:r>
      <w:r w:rsidRPr="00C55D4F">
        <w:rPr>
          <w:rFonts w:ascii="Arial" w:eastAsia="Arial" w:hAnsi="Arial" w:cs="Arial"/>
          <w:spacing w:val="-2"/>
          <w:szCs w:val="18"/>
        </w:rPr>
        <w:t>o</w:t>
      </w:r>
      <w:r w:rsidRPr="00C55D4F">
        <w:rPr>
          <w:rFonts w:ascii="Arial" w:eastAsia="Arial" w:hAnsi="Arial" w:cs="Arial"/>
          <w:szCs w:val="18"/>
        </w:rPr>
        <w:t>f</w:t>
      </w:r>
      <w:r w:rsidRPr="00C55D4F">
        <w:rPr>
          <w:rFonts w:ascii="Arial" w:eastAsia="Arial" w:hAnsi="Arial" w:cs="Arial"/>
          <w:spacing w:val="1"/>
          <w:szCs w:val="18"/>
        </w:rPr>
        <w:t xml:space="preserve"> ou</w:t>
      </w:r>
      <w:r w:rsidRPr="00C55D4F">
        <w:rPr>
          <w:rFonts w:ascii="Arial" w:eastAsia="Arial" w:hAnsi="Arial" w:cs="Arial"/>
          <w:szCs w:val="18"/>
        </w:rPr>
        <w:t>r</w:t>
      </w:r>
      <w:r w:rsidRPr="00C55D4F">
        <w:rPr>
          <w:rFonts w:ascii="Arial" w:eastAsia="Arial" w:hAnsi="Arial" w:cs="Arial"/>
          <w:spacing w:val="1"/>
          <w:szCs w:val="18"/>
        </w:rPr>
        <w:t xml:space="preserve"> </w:t>
      </w:r>
      <w:r w:rsidRPr="00C55D4F">
        <w:rPr>
          <w:rFonts w:ascii="Arial" w:eastAsia="Arial" w:hAnsi="Arial" w:cs="Arial"/>
          <w:spacing w:val="-2"/>
          <w:szCs w:val="18"/>
        </w:rPr>
        <w:t>d</w:t>
      </w:r>
      <w:r w:rsidRPr="00C55D4F">
        <w:rPr>
          <w:rFonts w:ascii="Arial" w:eastAsia="Arial" w:hAnsi="Arial" w:cs="Arial"/>
          <w:spacing w:val="1"/>
          <w:szCs w:val="18"/>
        </w:rPr>
        <w:t>ec</w:t>
      </w:r>
      <w:r w:rsidRPr="00C55D4F">
        <w:rPr>
          <w:rFonts w:ascii="Arial" w:eastAsia="Arial" w:hAnsi="Arial" w:cs="Arial"/>
          <w:spacing w:val="-2"/>
          <w:szCs w:val="18"/>
        </w:rPr>
        <w:t>i</w:t>
      </w:r>
      <w:r w:rsidRPr="00C55D4F">
        <w:rPr>
          <w:rFonts w:ascii="Arial" w:eastAsia="Arial" w:hAnsi="Arial" w:cs="Arial"/>
          <w:spacing w:val="1"/>
          <w:szCs w:val="18"/>
        </w:rPr>
        <w:t>s</w:t>
      </w:r>
      <w:r w:rsidRPr="00C55D4F">
        <w:rPr>
          <w:rFonts w:ascii="Arial" w:eastAsia="Arial" w:hAnsi="Arial" w:cs="Arial"/>
          <w:spacing w:val="-2"/>
          <w:szCs w:val="18"/>
        </w:rPr>
        <w:t>i</w:t>
      </w:r>
      <w:r w:rsidRPr="00C55D4F">
        <w:rPr>
          <w:rFonts w:ascii="Arial" w:eastAsia="Arial" w:hAnsi="Arial" w:cs="Arial"/>
          <w:spacing w:val="1"/>
          <w:szCs w:val="18"/>
        </w:rPr>
        <w:t>o</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pacing w:val="1"/>
          <w:szCs w:val="18"/>
        </w:rPr>
        <w:t>ma</w:t>
      </w:r>
      <w:r w:rsidRPr="00C55D4F">
        <w:rPr>
          <w:rFonts w:ascii="Arial" w:eastAsia="Arial" w:hAnsi="Arial" w:cs="Arial"/>
          <w:spacing w:val="-1"/>
          <w:szCs w:val="18"/>
        </w:rPr>
        <w:t>k</w:t>
      </w:r>
      <w:r w:rsidRPr="00C55D4F">
        <w:rPr>
          <w:rFonts w:ascii="Arial" w:eastAsia="Arial" w:hAnsi="Arial" w:cs="Arial"/>
          <w:spacing w:val="1"/>
          <w:szCs w:val="18"/>
        </w:rPr>
        <w:t>ing</w:t>
      </w:r>
    </w:p>
    <w:p w14:paraId="22B23627" w14:textId="2A103962" w:rsidR="00517E68" w:rsidRPr="00C55D4F" w:rsidRDefault="00392F07" w:rsidP="00655EA6">
      <w:pPr>
        <w:pStyle w:val="ListParagraph"/>
        <w:numPr>
          <w:ilvl w:val="1"/>
          <w:numId w:val="5"/>
        </w:numPr>
        <w:spacing w:before="44"/>
        <w:ind w:left="567" w:right="-47" w:hanging="283"/>
        <w:rPr>
          <w:rFonts w:ascii="Arial" w:eastAsia="Arial" w:hAnsi="Arial" w:cs="Arial"/>
          <w:szCs w:val="18"/>
        </w:rPr>
      </w:pPr>
      <w:r w:rsidRPr="00C55D4F">
        <w:rPr>
          <w:rFonts w:ascii="Arial" w:eastAsia="Arial" w:hAnsi="Arial" w:cs="Arial"/>
          <w:szCs w:val="18"/>
        </w:rPr>
        <w:t>Pr</w:t>
      </w:r>
      <w:r w:rsidRPr="00C55D4F">
        <w:rPr>
          <w:rFonts w:ascii="Arial" w:eastAsia="Arial" w:hAnsi="Arial" w:cs="Arial"/>
          <w:spacing w:val="1"/>
          <w:szCs w:val="18"/>
        </w:rPr>
        <w:t>omo</w:t>
      </w:r>
      <w:r w:rsidRPr="00C55D4F">
        <w:rPr>
          <w:rFonts w:ascii="Arial" w:eastAsia="Arial" w:hAnsi="Arial" w:cs="Arial"/>
          <w:spacing w:val="-2"/>
          <w:szCs w:val="18"/>
        </w:rPr>
        <w:t>t</w:t>
      </w:r>
      <w:r w:rsidRPr="00C55D4F">
        <w:rPr>
          <w:rFonts w:ascii="Arial" w:eastAsia="Arial" w:hAnsi="Arial" w:cs="Arial"/>
          <w:szCs w:val="18"/>
        </w:rPr>
        <w:t>e</w:t>
      </w:r>
      <w:r w:rsidRPr="00C55D4F">
        <w:rPr>
          <w:rFonts w:ascii="Arial" w:eastAsia="Arial" w:hAnsi="Arial" w:cs="Arial"/>
          <w:spacing w:val="1"/>
          <w:szCs w:val="18"/>
        </w:rPr>
        <w:t xml:space="preserve"> h</w:t>
      </w:r>
      <w:r w:rsidRPr="00C55D4F">
        <w:rPr>
          <w:rFonts w:ascii="Arial" w:eastAsia="Arial" w:hAnsi="Arial" w:cs="Arial"/>
          <w:spacing w:val="-2"/>
          <w:szCs w:val="18"/>
        </w:rPr>
        <w:t>i</w:t>
      </w:r>
      <w:r w:rsidRPr="00C55D4F">
        <w:rPr>
          <w:rFonts w:ascii="Arial" w:eastAsia="Arial" w:hAnsi="Arial" w:cs="Arial"/>
          <w:spacing w:val="1"/>
          <w:szCs w:val="18"/>
        </w:rPr>
        <w:t>g</w:t>
      </w:r>
      <w:r w:rsidRPr="00C55D4F">
        <w:rPr>
          <w:rFonts w:ascii="Arial" w:eastAsia="Arial" w:hAnsi="Arial" w:cs="Arial"/>
          <w:szCs w:val="18"/>
        </w:rPr>
        <w:t>h</w:t>
      </w:r>
      <w:r w:rsidRPr="00C55D4F">
        <w:rPr>
          <w:rFonts w:ascii="Arial" w:eastAsia="Arial" w:hAnsi="Arial" w:cs="Arial"/>
          <w:spacing w:val="1"/>
          <w:szCs w:val="18"/>
        </w:rPr>
        <w:t xml:space="preserve"> e</w:t>
      </w:r>
      <w:r w:rsidRPr="00C55D4F">
        <w:rPr>
          <w:rFonts w:ascii="Arial" w:eastAsia="Arial" w:hAnsi="Arial" w:cs="Arial"/>
          <w:spacing w:val="-4"/>
          <w:szCs w:val="18"/>
        </w:rPr>
        <w:t>x</w:t>
      </w:r>
      <w:r w:rsidRPr="00C55D4F">
        <w:rPr>
          <w:rFonts w:ascii="Arial" w:eastAsia="Arial" w:hAnsi="Arial" w:cs="Arial"/>
          <w:spacing w:val="1"/>
          <w:szCs w:val="18"/>
        </w:rPr>
        <w:t>pec</w:t>
      </w:r>
      <w:r w:rsidRPr="00C55D4F">
        <w:rPr>
          <w:rFonts w:ascii="Arial" w:eastAsia="Arial" w:hAnsi="Arial" w:cs="Arial"/>
          <w:szCs w:val="18"/>
        </w:rPr>
        <w:t>t</w:t>
      </w:r>
      <w:r w:rsidRPr="00C55D4F">
        <w:rPr>
          <w:rFonts w:ascii="Arial" w:eastAsia="Arial" w:hAnsi="Arial" w:cs="Arial"/>
          <w:spacing w:val="-2"/>
          <w:szCs w:val="18"/>
        </w:rPr>
        <w:t>a</w:t>
      </w:r>
      <w:r w:rsidRPr="00C55D4F">
        <w:rPr>
          <w:rFonts w:ascii="Arial" w:eastAsia="Arial" w:hAnsi="Arial" w:cs="Arial"/>
          <w:szCs w:val="18"/>
        </w:rPr>
        <w:t>t</w:t>
      </w:r>
      <w:r w:rsidRPr="00C55D4F">
        <w:rPr>
          <w:rFonts w:ascii="Arial" w:eastAsia="Arial" w:hAnsi="Arial" w:cs="Arial"/>
          <w:spacing w:val="1"/>
          <w:szCs w:val="18"/>
        </w:rPr>
        <w:t>io</w:t>
      </w:r>
      <w:r w:rsidRPr="00C55D4F">
        <w:rPr>
          <w:rFonts w:ascii="Arial" w:eastAsia="Arial" w:hAnsi="Arial" w:cs="Arial"/>
          <w:spacing w:val="-2"/>
          <w:szCs w:val="18"/>
        </w:rPr>
        <w:t>n</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e</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ry</w:t>
      </w:r>
      <w:r w:rsidRPr="00C55D4F">
        <w:rPr>
          <w:rFonts w:ascii="Arial" w:eastAsia="Arial" w:hAnsi="Arial" w:cs="Arial"/>
          <w:spacing w:val="-1"/>
          <w:szCs w:val="18"/>
        </w:rPr>
        <w:t xml:space="preserve"> </w:t>
      </w:r>
      <w:r w:rsidRPr="00C55D4F">
        <w:rPr>
          <w:rFonts w:ascii="Arial" w:eastAsia="Arial" w:hAnsi="Arial" w:cs="Arial"/>
          <w:spacing w:val="1"/>
          <w:szCs w:val="18"/>
        </w:rPr>
        <w:t>pupil</w:t>
      </w:r>
      <w:r w:rsidRPr="00C55D4F">
        <w:rPr>
          <w:rFonts w:ascii="Arial" w:eastAsia="Arial" w:hAnsi="Arial" w:cs="Arial"/>
          <w:szCs w:val="18"/>
        </w:rPr>
        <w:t>,</w:t>
      </w:r>
      <w:r w:rsidRPr="00C55D4F">
        <w:rPr>
          <w:rFonts w:ascii="Arial" w:eastAsia="Arial" w:hAnsi="Arial" w:cs="Arial"/>
          <w:spacing w:val="-1"/>
          <w:szCs w:val="18"/>
        </w:rPr>
        <w:t xml:space="preserve"> </w:t>
      </w:r>
      <w:r w:rsidRPr="00C55D4F">
        <w:rPr>
          <w:rFonts w:ascii="Arial" w:eastAsia="Arial" w:hAnsi="Arial" w:cs="Arial"/>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bo</w:t>
      </w:r>
      <w:r w:rsidRPr="00C55D4F">
        <w:rPr>
          <w:rFonts w:ascii="Arial" w:eastAsia="Arial" w:hAnsi="Arial" w:cs="Arial"/>
          <w:szCs w:val="18"/>
        </w:rPr>
        <w:t>th</w:t>
      </w:r>
      <w:r w:rsidRPr="00C55D4F">
        <w:rPr>
          <w:rFonts w:ascii="Arial" w:eastAsia="Arial" w:hAnsi="Arial" w:cs="Arial"/>
          <w:spacing w:val="-1"/>
          <w:szCs w:val="18"/>
        </w:rPr>
        <w:t xml:space="preserve"> </w:t>
      </w:r>
      <w:r w:rsidRPr="00C55D4F">
        <w:rPr>
          <w:rFonts w:ascii="Arial" w:eastAsia="Arial" w:hAnsi="Arial" w:cs="Arial"/>
          <w:spacing w:val="1"/>
          <w:szCs w:val="18"/>
        </w:rPr>
        <w:t>lea</w:t>
      </w:r>
      <w:r w:rsidRPr="00C55D4F">
        <w:rPr>
          <w:rFonts w:ascii="Arial" w:eastAsia="Arial" w:hAnsi="Arial" w:cs="Arial"/>
          <w:spacing w:val="-2"/>
          <w:szCs w:val="18"/>
        </w:rPr>
        <w:t>r</w:t>
      </w:r>
      <w:r w:rsidRPr="00C55D4F">
        <w:rPr>
          <w:rFonts w:ascii="Arial" w:eastAsia="Arial" w:hAnsi="Arial" w:cs="Arial"/>
          <w:spacing w:val="1"/>
          <w:szCs w:val="18"/>
        </w:rPr>
        <w:t>ni</w:t>
      </w:r>
      <w:r w:rsidRPr="00C55D4F">
        <w:rPr>
          <w:rFonts w:ascii="Arial" w:eastAsia="Arial" w:hAnsi="Arial" w:cs="Arial"/>
          <w:spacing w:val="-2"/>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n</w:t>
      </w:r>
      <w:r w:rsidRPr="00C55D4F">
        <w:rPr>
          <w:rFonts w:ascii="Arial" w:eastAsia="Arial" w:hAnsi="Arial" w:cs="Arial"/>
          <w:szCs w:val="18"/>
        </w:rPr>
        <w:t>d</w:t>
      </w:r>
      <w:r w:rsidRPr="00C55D4F">
        <w:rPr>
          <w:rFonts w:ascii="Arial" w:eastAsia="Arial" w:hAnsi="Arial" w:cs="Arial"/>
          <w:spacing w:val="1"/>
          <w:szCs w:val="18"/>
        </w:rPr>
        <w:t xml:space="preserve"> b</w:t>
      </w:r>
      <w:r w:rsidRPr="00C55D4F">
        <w:rPr>
          <w:rFonts w:ascii="Arial" w:eastAsia="Arial" w:hAnsi="Arial" w:cs="Arial"/>
          <w:spacing w:val="-2"/>
          <w:szCs w:val="18"/>
        </w:rPr>
        <w:t>e</w:t>
      </w:r>
      <w:r w:rsidRPr="00C55D4F">
        <w:rPr>
          <w:rFonts w:ascii="Arial" w:eastAsia="Arial" w:hAnsi="Arial" w:cs="Arial"/>
          <w:spacing w:val="1"/>
          <w:szCs w:val="18"/>
        </w:rPr>
        <w:t>ha</w:t>
      </w:r>
      <w:r w:rsidRPr="00C55D4F">
        <w:rPr>
          <w:rFonts w:ascii="Arial" w:eastAsia="Arial" w:hAnsi="Arial" w:cs="Arial"/>
          <w:spacing w:val="-1"/>
          <w:szCs w:val="18"/>
        </w:rPr>
        <w:t>v</w:t>
      </w:r>
      <w:r w:rsidRPr="00C55D4F">
        <w:rPr>
          <w:rFonts w:ascii="Arial" w:eastAsia="Arial" w:hAnsi="Arial" w:cs="Arial"/>
          <w:spacing w:val="1"/>
          <w:szCs w:val="18"/>
        </w:rPr>
        <w:t>iour</w:t>
      </w:r>
    </w:p>
    <w:p w14:paraId="29D42FB7" w14:textId="3B293458" w:rsidR="00517E68" w:rsidRPr="00C55D4F" w:rsidRDefault="00392F07" w:rsidP="00655EA6">
      <w:pPr>
        <w:pStyle w:val="ListParagraph"/>
        <w:numPr>
          <w:ilvl w:val="1"/>
          <w:numId w:val="5"/>
        </w:numPr>
        <w:spacing w:before="44"/>
        <w:ind w:left="567" w:hanging="283"/>
        <w:rPr>
          <w:rFonts w:ascii="Arial" w:eastAsia="Arial" w:hAnsi="Arial" w:cs="Arial"/>
          <w:szCs w:val="18"/>
        </w:rPr>
      </w:pPr>
      <w:r w:rsidRPr="00C55D4F">
        <w:rPr>
          <w:rFonts w:ascii="Arial" w:eastAsia="Arial" w:hAnsi="Arial" w:cs="Arial"/>
          <w:szCs w:val="18"/>
        </w:rPr>
        <w:t>Pr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zCs w:val="18"/>
        </w:rPr>
        <w:t>e</w:t>
      </w:r>
      <w:r w:rsidRPr="00C55D4F">
        <w:rPr>
          <w:rFonts w:ascii="Arial" w:eastAsia="Arial" w:hAnsi="Arial" w:cs="Arial"/>
          <w:spacing w:val="1"/>
          <w:szCs w:val="18"/>
        </w:rPr>
        <w:t xml:space="preserve"> b</w:t>
      </w:r>
      <w:r w:rsidRPr="00C55D4F">
        <w:rPr>
          <w:rFonts w:ascii="Arial" w:eastAsia="Arial" w:hAnsi="Arial" w:cs="Arial"/>
          <w:spacing w:val="-2"/>
          <w:szCs w:val="18"/>
        </w:rPr>
        <w:t>e</w:t>
      </w:r>
      <w:r w:rsidRPr="00C55D4F">
        <w:rPr>
          <w:rFonts w:ascii="Arial" w:eastAsia="Arial" w:hAnsi="Arial" w:cs="Arial"/>
          <w:spacing w:val="1"/>
          <w:szCs w:val="18"/>
        </w:rPr>
        <w:t>s</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2"/>
          <w:szCs w:val="18"/>
        </w:rPr>
        <w:t>q</w:t>
      </w:r>
      <w:r w:rsidRPr="00C55D4F">
        <w:rPr>
          <w:rFonts w:ascii="Arial" w:eastAsia="Arial" w:hAnsi="Arial" w:cs="Arial"/>
          <w:spacing w:val="1"/>
          <w:szCs w:val="18"/>
        </w:rPr>
        <w:t>ua</w:t>
      </w:r>
      <w:r w:rsidRPr="00C55D4F">
        <w:rPr>
          <w:rFonts w:ascii="Arial" w:eastAsia="Arial" w:hAnsi="Arial" w:cs="Arial"/>
          <w:spacing w:val="-2"/>
          <w:szCs w:val="18"/>
        </w:rPr>
        <w:t>l</w:t>
      </w:r>
      <w:r w:rsidRPr="00C55D4F">
        <w:rPr>
          <w:rFonts w:ascii="Arial" w:eastAsia="Arial" w:hAnsi="Arial" w:cs="Arial"/>
          <w:spacing w:val="1"/>
          <w:szCs w:val="18"/>
        </w:rPr>
        <w:t>i</w:t>
      </w:r>
      <w:r w:rsidRPr="00C55D4F">
        <w:rPr>
          <w:rFonts w:ascii="Arial" w:eastAsia="Arial" w:hAnsi="Arial" w:cs="Arial"/>
          <w:szCs w:val="18"/>
        </w:rPr>
        <w:t>ty</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e</w:t>
      </w:r>
      <w:r w:rsidRPr="00C55D4F">
        <w:rPr>
          <w:rFonts w:ascii="Arial" w:eastAsia="Arial" w:hAnsi="Arial" w:cs="Arial"/>
          <w:spacing w:val="-2"/>
          <w:szCs w:val="18"/>
        </w:rPr>
        <w:t>a</w:t>
      </w:r>
      <w:r w:rsidRPr="00C55D4F">
        <w:rPr>
          <w:rFonts w:ascii="Arial" w:eastAsia="Arial" w:hAnsi="Arial" w:cs="Arial"/>
          <w:spacing w:val="1"/>
          <w:szCs w:val="18"/>
        </w:rPr>
        <w:t>ch</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zCs w:val="18"/>
        </w:rPr>
        <w:t>g</w:t>
      </w:r>
      <w:r w:rsidRPr="00C55D4F">
        <w:rPr>
          <w:rFonts w:ascii="Arial" w:eastAsia="Arial" w:hAnsi="Arial" w:cs="Arial"/>
          <w:spacing w:val="1"/>
          <w:szCs w:val="18"/>
        </w:rPr>
        <w:t xml:space="preserve"> a</w:t>
      </w:r>
      <w:r w:rsidRPr="00C55D4F">
        <w:rPr>
          <w:rFonts w:ascii="Arial" w:eastAsia="Arial" w:hAnsi="Arial" w:cs="Arial"/>
          <w:spacing w:val="-2"/>
          <w:szCs w:val="18"/>
        </w:rPr>
        <w:t>n</w:t>
      </w:r>
      <w:r w:rsidRPr="00C55D4F">
        <w:rPr>
          <w:rFonts w:ascii="Arial" w:eastAsia="Arial" w:hAnsi="Arial" w:cs="Arial"/>
          <w:szCs w:val="18"/>
        </w:rPr>
        <w:t>d</w:t>
      </w:r>
      <w:r w:rsidRPr="00C55D4F">
        <w:rPr>
          <w:rFonts w:ascii="Arial" w:eastAsia="Arial" w:hAnsi="Arial" w:cs="Arial"/>
          <w:spacing w:val="1"/>
          <w:szCs w:val="18"/>
        </w:rPr>
        <w:t xml:space="preserve"> l</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n</w:t>
      </w:r>
      <w:r w:rsidRPr="00C55D4F">
        <w:rPr>
          <w:rFonts w:ascii="Arial" w:eastAsia="Arial" w:hAnsi="Arial" w:cs="Arial"/>
          <w:spacing w:val="-2"/>
          <w:szCs w:val="18"/>
        </w:rPr>
        <w:t>i</w:t>
      </w:r>
      <w:r w:rsidRPr="00C55D4F">
        <w:rPr>
          <w:rFonts w:ascii="Arial" w:eastAsia="Arial" w:hAnsi="Arial" w:cs="Arial"/>
          <w:spacing w:val="1"/>
          <w:szCs w:val="18"/>
        </w:rPr>
        <w:t>ng</w:t>
      </w:r>
    </w:p>
    <w:p w14:paraId="4C374623" w14:textId="5370636D" w:rsidR="00517E68" w:rsidRPr="00C55D4F" w:rsidRDefault="00392F07" w:rsidP="00655EA6">
      <w:pPr>
        <w:pStyle w:val="ListParagraph"/>
        <w:numPr>
          <w:ilvl w:val="1"/>
          <w:numId w:val="5"/>
        </w:numPr>
        <w:spacing w:before="42"/>
        <w:ind w:left="567" w:hanging="283"/>
        <w:rPr>
          <w:rFonts w:ascii="Arial" w:eastAsia="Arial" w:hAnsi="Arial" w:cs="Arial"/>
          <w:szCs w:val="18"/>
        </w:rPr>
      </w:pPr>
      <w:r w:rsidRPr="00C55D4F">
        <w:rPr>
          <w:rFonts w:ascii="Arial" w:eastAsia="Arial" w:hAnsi="Arial" w:cs="Arial"/>
          <w:spacing w:val="1"/>
          <w:szCs w:val="18"/>
        </w:rPr>
        <w:t>Lis</w:t>
      </w:r>
      <w:r w:rsidRPr="00C55D4F">
        <w:rPr>
          <w:rFonts w:ascii="Arial" w:eastAsia="Arial" w:hAnsi="Arial" w:cs="Arial"/>
          <w:spacing w:val="-2"/>
          <w:szCs w:val="18"/>
        </w:rPr>
        <w:t>t</w:t>
      </w:r>
      <w:r w:rsidRPr="00C55D4F">
        <w:rPr>
          <w:rFonts w:ascii="Arial" w:eastAsia="Arial" w:hAnsi="Arial" w:cs="Arial"/>
          <w:spacing w:val="1"/>
          <w:szCs w:val="18"/>
        </w:rPr>
        <w:t>e</w:t>
      </w:r>
      <w:r w:rsidRPr="00C55D4F">
        <w:rPr>
          <w:rFonts w:ascii="Arial" w:eastAsia="Arial" w:hAnsi="Arial" w:cs="Arial"/>
          <w:szCs w:val="18"/>
        </w:rPr>
        <w:t>n</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ou</w:t>
      </w:r>
      <w:r w:rsidRPr="00C55D4F">
        <w:rPr>
          <w:rFonts w:ascii="Arial" w:eastAsia="Arial" w:hAnsi="Arial" w:cs="Arial"/>
          <w:szCs w:val="18"/>
        </w:rPr>
        <w:t>r</w:t>
      </w:r>
      <w:r w:rsidRPr="00C55D4F">
        <w:rPr>
          <w:rFonts w:ascii="Arial" w:eastAsia="Arial" w:hAnsi="Arial" w:cs="Arial"/>
          <w:spacing w:val="-2"/>
          <w:szCs w:val="18"/>
        </w:rPr>
        <w:t xml:space="preserve"> </w:t>
      </w:r>
      <w:r w:rsidRPr="00C55D4F">
        <w:rPr>
          <w:rFonts w:ascii="Arial" w:eastAsia="Arial" w:hAnsi="Arial" w:cs="Arial"/>
          <w:spacing w:val="1"/>
          <w:szCs w:val="18"/>
        </w:rPr>
        <w:t>pu</w:t>
      </w:r>
      <w:r w:rsidRPr="00C55D4F">
        <w:rPr>
          <w:rFonts w:ascii="Arial" w:eastAsia="Arial" w:hAnsi="Arial" w:cs="Arial"/>
          <w:spacing w:val="-2"/>
          <w:szCs w:val="18"/>
        </w:rPr>
        <w:t>p</w:t>
      </w:r>
      <w:r w:rsidRPr="00C55D4F">
        <w:rPr>
          <w:rFonts w:ascii="Arial" w:eastAsia="Arial" w:hAnsi="Arial" w:cs="Arial"/>
          <w:spacing w:val="1"/>
          <w:szCs w:val="18"/>
        </w:rPr>
        <w:t>il</w:t>
      </w:r>
      <w:r w:rsidRPr="00C55D4F">
        <w:rPr>
          <w:rFonts w:ascii="Arial" w:eastAsia="Arial" w:hAnsi="Arial" w:cs="Arial"/>
          <w:szCs w:val="18"/>
        </w:rPr>
        <w:t>s</w:t>
      </w:r>
    </w:p>
    <w:p w14:paraId="7F8A9191" w14:textId="5237B0D3" w:rsidR="00517E68" w:rsidRPr="00C55D4F" w:rsidRDefault="00392F07" w:rsidP="00655EA6">
      <w:pPr>
        <w:pStyle w:val="ListParagraph"/>
        <w:numPr>
          <w:ilvl w:val="1"/>
          <w:numId w:val="5"/>
        </w:numPr>
        <w:spacing w:before="44"/>
        <w:ind w:left="567" w:hanging="283"/>
        <w:rPr>
          <w:rFonts w:ascii="Arial" w:eastAsia="Arial" w:hAnsi="Arial" w:cs="Arial"/>
          <w:szCs w:val="18"/>
        </w:rPr>
      </w:pPr>
      <w:r w:rsidRPr="00C55D4F">
        <w:rPr>
          <w:rFonts w:ascii="Arial" w:eastAsia="Arial" w:hAnsi="Arial" w:cs="Arial"/>
          <w:szCs w:val="18"/>
        </w:rPr>
        <w:t>K</w:t>
      </w:r>
      <w:r w:rsidRPr="00C55D4F">
        <w:rPr>
          <w:rFonts w:ascii="Arial" w:eastAsia="Arial" w:hAnsi="Arial" w:cs="Arial"/>
          <w:spacing w:val="1"/>
          <w:szCs w:val="18"/>
        </w:rPr>
        <w:t>no</w:t>
      </w:r>
      <w:r w:rsidRPr="00C55D4F">
        <w:rPr>
          <w:rFonts w:ascii="Arial" w:eastAsia="Arial" w:hAnsi="Arial" w:cs="Arial"/>
          <w:spacing w:val="-3"/>
          <w:szCs w:val="18"/>
        </w:rPr>
        <w:t>w</w:t>
      </w:r>
      <w:r w:rsidRPr="00C55D4F">
        <w:rPr>
          <w:rFonts w:ascii="Arial" w:eastAsia="Arial" w:hAnsi="Arial" w:cs="Arial"/>
          <w:szCs w:val="18"/>
        </w:rPr>
        <w:t>,</w:t>
      </w:r>
      <w:r w:rsidRPr="00C55D4F">
        <w:rPr>
          <w:rFonts w:ascii="Arial" w:eastAsia="Arial" w:hAnsi="Arial" w:cs="Arial"/>
          <w:spacing w:val="1"/>
          <w:szCs w:val="18"/>
        </w:rPr>
        <w:t xml:space="preserve"> sha</w:t>
      </w:r>
      <w:r w:rsidRPr="00C55D4F">
        <w:rPr>
          <w:rFonts w:ascii="Arial" w:eastAsia="Arial" w:hAnsi="Arial" w:cs="Arial"/>
          <w:szCs w:val="18"/>
        </w:rPr>
        <w:t>re</w:t>
      </w:r>
      <w:r w:rsidRPr="00C55D4F">
        <w:rPr>
          <w:rFonts w:ascii="Arial" w:eastAsia="Arial" w:hAnsi="Arial" w:cs="Arial"/>
          <w:spacing w:val="-1"/>
          <w:szCs w:val="18"/>
        </w:rPr>
        <w:t xml:space="preserve"> </w:t>
      </w:r>
      <w:r w:rsidRPr="00C55D4F">
        <w:rPr>
          <w:rFonts w:ascii="Arial" w:eastAsia="Arial" w:hAnsi="Arial" w:cs="Arial"/>
          <w:spacing w:val="1"/>
          <w:szCs w:val="18"/>
        </w:rPr>
        <w:t>an</w:t>
      </w:r>
      <w:r w:rsidRPr="00C55D4F">
        <w:rPr>
          <w:rFonts w:ascii="Arial" w:eastAsia="Arial" w:hAnsi="Arial" w:cs="Arial"/>
          <w:szCs w:val="18"/>
        </w:rPr>
        <w:t>d</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w:t>
      </w:r>
      <w:r w:rsidRPr="00C55D4F">
        <w:rPr>
          <w:rFonts w:ascii="Arial" w:eastAsia="Arial" w:hAnsi="Arial" w:cs="Arial"/>
          <w:spacing w:val="-1"/>
          <w:szCs w:val="18"/>
        </w:rPr>
        <w:t>v</w:t>
      </w:r>
      <w:r w:rsidRPr="00C55D4F">
        <w:rPr>
          <w:rFonts w:ascii="Arial" w:eastAsia="Arial" w:hAnsi="Arial" w:cs="Arial"/>
          <w:spacing w:val="1"/>
          <w:szCs w:val="18"/>
        </w:rPr>
        <w:t>id</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2"/>
          <w:szCs w:val="18"/>
        </w:rPr>
        <w:t>n</w:t>
      </w:r>
      <w:r w:rsidRPr="00C55D4F">
        <w:rPr>
          <w:rFonts w:ascii="Arial" w:eastAsia="Arial" w:hAnsi="Arial" w:cs="Arial"/>
          <w:spacing w:val="1"/>
          <w:szCs w:val="18"/>
        </w:rPr>
        <w:t>e</w:t>
      </w:r>
      <w:r w:rsidRPr="00C55D4F">
        <w:rPr>
          <w:rFonts w:ascii="Arial" w:eastAsia="Arial" w:hAnsi="Arial" w:cs="Arial"/>
          <w:spacing w:val="-4"/>
          <w:szCs w:val="18"/>
        </w:rPr>
        <w:t>x</w:t>
      </w:r>
      <w:r w:rsidRPr="00C55D4F">
        <w:rPr>
          <w:rFonts w:ascii="Arial" w:eastAsia="Arial" w:hAnsi="Arial" w:cs="Arial"/>
          <w:szCs w:val="18"/>
        </w:rPr>
        <w:t>t</w:t>
      </w:r>
      <w:r w:rsidRPr="00C55D4F">
        <w:rPr>
          <w:rFonts w:ascii="Arial" w:eastAsia="Arial" w:hAnsi="Arial" w:cs="Arial"/>
          <w:spacing w:val="1"/>
          <w:szCs w:val="18"/>
        </w:rPr>
        <w:t xml:space="preserve"> s</w:t>
      </w:r>
      <w:r w:rsidRPr="00C55D4F">
        <w:rPr>
          <w:rFonts w:ascii="Arial" w:eastAsia="Arial" w:hAnsi="Arial" w:cs="Arial"/>
          <w:szCs w:val="18"/>
        </w:rPr>
        <w:t>t</w:t>
      </w:r>
      <w:r w:rsidRPr="00C55D4F">
        <w:rPr>
          <w:rFonts w:ascii="Arial" w:eastAsia="Arial" w:hAnsi="Arial" w:cs="Arial"/>
          <w:spacing w:val="1"/>
          <w:szCs w:val="18"/>
        </w:rPr>
        <w:t>ep</w:t>
      </w:r>
      <w:r w:rsidRPr="00C55D4F">
        <w:rPr>
          <w:rFonts w:ascii="Arial" w:eastAsia="Arial" w:hAnsi="Arial" w:cs="Arial"/>
          <w:szCs w:val="18"/>
        </w:rPr>
        <w:t>s</w:t>
      </w:r>
      <w:r w:rsidRPr="00C55D4F">
        <w:rPr>
          <w:rFonts w:ascii="Arial" w:eastAsia="Arial" w:hAnsi="Arial" w:cs="Arial"/>
          <w:spacing w:val="2"/>
          <w:szCs w:val="18"/>
        </w:rPr>
        <w:t xml:space="preserve"> </w:t>
      </w:r>
      <w:r w:rsidRPr="00C55D4F">
        <w:rPr>
          <w:rFonts w:ascii="Arial" w:eastAsia="Arial" w:hAnsi="Arial" w:cs="Arial"/>
          <w:spacing w:val="-2"/>
          <w:szCs w:val="18"/>
        </w:rPr>
        <w:t>i</w:t>
      </w:r>
      <w:r w:rsidRPr="00C55D4F">
        <w:rPr>
          <w:rFonts w:ascii="Arial" w:eastAsia="Arial" w:hAnsi="Arial" w:cs="Arial"/>
          <w:szCs w:val="18"/>
        </w:rPr>
        <w:t>n</w:t>
      </w:r>
      <w:r w:rsidRPr="00C55D4F">
        <w:rPr>
          <w:rFonts w:ascii="Arial" w:eastAsia="Arial" w:hAnsi="Arial" w:cs="Arial"/>
          <w:spacing w:val="1"/>
          <w:szCs w:val="18"/>
        </w:rPr>
        <w:t xml:space="preserve"> l</w:t>
      </w:r>
      <w:r w:rsidRPr="00C55D4F">
        <w:rPr>
          <w:rFonts w:ascii="Arial" w:eastAsia="Arial" w:hAnsi="Arial" w:cs="Arial"/>
          <w:spacing w:val="-2"/>
          <w:szCs w:val="18"/>
        </w:rPr>
        <w:t>e</w:t>
      </w:r>
      <w:r w:rsidRPr="00C55D4F">
        <w:rPr>
          <w:rFonts w:ascii="Arial" w:eastAsia="Arial" w:hAnsi="Arial" w:cs="Arial"/>
          <w:spacing w:val="1"/>
          <w:szCs w:val="18"/>
        </w:rPr>
        <w:t>a</w:t>
      </w:r>
      <w:r w:rsidRPr="00C55D4F">
        <w:rPr>
          <w:rFonts w:ascii="Arial" w:eastAsia="Arial" w:hAnsi="Arial" w:cs="Arial"/>
          <w:szCs w:val="18"/>
        </w:rPr>
        <w:t>r</w:t>
      </w:r>
      <w:r w:rsidRPr="00C55D4F">
        <w:rPr>
          <w:rFonts w:ascii="Arial" w:eastAsia="Arial" w:hAnsi="Arial" w:cs="Arial"/>
          <w:spacing w:val="1"/>
          <w:szCs w:val="18"/>
        </w:rPr>
        <w:t>n</w:t>
      </w:r>
      <w:r w:rsidRPr="00C55D4F">
        <w:rPr>
          <w:rFonts w:ascii="Arial" w:eastAsia="Arial" w:hAnsi="Arial" w:cs="Arial"/>
          <w:spacing w:val="-2"/>
          <w:szCs w:val="18"/>
        </w:rPr>
        <w:t>i</w:t>
      </w:r>
      <w:r w:rsidRPr="00C55D4F">
        <w:rPr>
          <w:rFonts w:ascii="Arial" w:eastAsia="Arial" w:hAnsi="Arial" w:cs="Arial"/>
          <w:spacing w:val="1"/>
          <w:szCs w:val="18"/>
        </w:rPr>
        <w:t>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2"/>
          <w:szCs w:val="18"/>
        </w:rPr>
        <w:t>f</w:t>
      </w:r>
      <w:r w:rsidRPr="00C55D4F">
        <w:rPr>
          <w:rFonts w:ascii="Arial" w:eastAsia="Arial" w:hAnsi="Arial" w:cs="Arial"/>
          <w:spacing w:val="1"/>
          <w:szCs w:val="18"/>
        </w:rPr>
        <w:t>o</w:t>
      </w:r>
      <w:r w:rsidRPr="00C55D4F">
        <w:rPr>
          <w:rFonts w:ascii="Arial" w:eastAsia="Arial" w:hAnsi="Arial" w:cs="Arial"/>
          <w:szCs w:val="18"/>
        </w:rPr>
        <w:t>r</w:t>
      </w:r>
      <w:r w:rsidRPr="00C55D4F">
        <w:rPr>
          <w:rFonts w:ascii="Arial" w:eastAsia="Arial" w:hAnsi="Arial" w:cs="Arial"/>
          <w:spacing w:val="1"/>
          <w:szCs w:val="18"/>
        </w:rPr>
        <w:t xml:space="preserve"> e</w:t>
      </w:r>
      <w:r w:rsidRPr="00C55D4F">
        <w:rPr>
          <w:rFonts w:ascii="Arial" w:eastAsia="Arial" w:hAnsi="Arial" w:cs="Arial"/>
          <w:spacing w:val="-1"/>
          <w:szCs w:val="18"/>
        </w:rPr>
        <w:t>v</w:t>
      </w:r>
      <w:r w:rsidRPr="00C55D4F">
        <w:rPr>
          <w:rFonts w:ascii="Arial" w:eastAsia="Arial" w:hAnsi="Arial" w:cs="Arial"/>
          <w:spacing w:val="1"/>
          <w:szCs w:val="18"/>
        </w:rPr>
        <w:t>e</w:t>
      </w:r>
      <w:r w:rsidRPr="00C55D4F">
        <w:rPr>
          <w:rFonts w:ascii="Arial" w:eastAsia="Arial" w:hAnsi="Arial" w:cs="Arial"/>
          <w:szCs w:val="18"/>
        </w:rPr>
        <w:t>ry</w:t>
      </w:r>
      <w:r w:rsidRPr="00C55D4F">
        <w:rPr>
          <w:rFonts w:ascii="Arial" w:eastAsia="Arial" w:hAnsi="Arial" w:cs="Arial"/>
          <w:spacing w:val="-1"/>
          <w:szCs w:val="18"/>
        </w:rPr>
        <w:t xml:space="preserve"> </w:t>
      </w:r>
      <w:r w:rsidRPr="00C55D4F">
        <w:rPr>
          <w:rFonts w:ascii="Arial" w:eastAsia="Arial" w:hAnsi="Arial" w:cs="Arial"/>
          <w:spacing w:val="1"/>
          <w:szCs w:val="18"/>
        </w:rPr>
        <w:t>pup</w:t>
      </w:r>
      <w:r w:rsidRPr="00C55D4F">
        <w:rPr>
          <w:rFonts w:ascii="Arial" w:eastAsia="Arial" w:hAnsi="Arial" w:cs="Arial"/>
          <w:spacing w:val="-2"/>
          <w:szCs w:val="18"/>
        </w:rPr>
        <w:t>i</w:t>
      </w:r>
      <w:r w:rsidRPr="00C55D4F">
        <w:rPr>
          <w:rFonts w:ascii="Arial" w:eastAsia="Arial" w:hAnsi="Arial" w:cs="Arial"/>
          <w:szCs w:val="18"/>
        </w:rPr>
        <w:t>l</w:t>
      </w:r>
    </w:p>
    <w:p w14:paraId="01FF5440" w14:textId="4C6424C8" w:rsidR="00517E68" w:rsidRPr="00C55D4F" w:rsidRDefault="00392F07" w:rsidP="00655EA6">
      <w:pPr>
        <w:pStyle w:val="ListParagraph"/>
        <w:numPr>
          <w:ilvl w:val="1"/>
          <w:numId w:val="5"/>
        </w:numPr>
        <w:tabs>
          <w:tab w:val="left" w:pos="960"/>
        </w:tabs>
        <w:spacing w:before="44" w:line="277" w:lineRule="auto"/>
        <w:ind w:left="567" w:right="329" w:hanging="283"/>
        <w:rPr>
          <w:rFonts w:ascii="Arial" w:eastAsia="Arial" w:hAnsi="Arial" w:cs="Arial"/>
          <w:szCs w:val="18"/>
        </w:rPr>
      </w:pPr>
      <w:r w:rsidRPr="00C55D4F">
        <w:rPr>
          <w:rFonts w:ascii="Arial" w:eastAsia="Arial" w:hAnsi="Arial" w:cs="Arial"/>
          <w:szCs w:val="18"/>
        </w:rPr>
        <w:t>K</w:t>
      </w:r>
      <w:r w:rsidRPr="00C55D4F">
        <w:rPr>
          <w:rFonts w:ascii="Arial" w:eastAsia="Arial" w:hAnsi="Arial" w:cs="Arial"/>
          <w:spacing w:val="1"/>
          <w:szCs w:val="18"/>
        </w:rPr>
        <w:t>ee</w:t>
      </w:r>
      <w:r w:rsidRPr="00C55D4F">
        <w:rPr>
          <w:rFonts w:ascii="Arial" w:eastAsia="Arial" w:hAnsi="Arial" w:cs="Arial"/>
          <w:szCs w:val="18"/>
        </w:rPr>
        <w:t>p</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2"/>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s</w:t>
      </w:r>
      <w:r w:rsidRPr="00C55D4F">
        <w:rPr>
          <w:rFonts w:ascii="Arial" w:eastAsia="Arial" w:hAnsi="Arial" w:cs="Arial"/>
          <w:spacing w:val="1"/>
          <w:szCs w:val="18"/>
        </w:rPr>
        <w:t>a</w:t>
      </w:r>
      <w:r w:rsidRPr="00C55D4F">
        <w:rPr>
          <w:rFonts w:ascii="Arial" w:eastAsia="Arial" w:hAnsi="Arial" w:cs="Arial"/>
          <w:szCs w:val="18"/>
        </w:rPr>
        <w:t>f</w:t>
      </w:r>
      <w:r w:rsidRPr="00C55D4F">
        <w:rPr>
          <w:rFonts w:ascii="Arial" w:eastAsia="Arial" w:hAnsi="Arial" w:cs="Arial"/>
          <w:spacing w:val="1"/>
          <w:szCs w:val="18"/>
        </w:rPr>
        <w:t>e</w:t>
      </w:r>
      <w:r w:rsidRPr="00C55D4F">
        <w:rPr>
          <w:rFonts w:ascii="Arial" w:eastAsia="Arial" w:hAnsi="Arial" w:cs="Arial"/>
          <w:spacing w:val="-2"/>
          <w:szCs w:val="18"/>
        </w:rPr>
        <w:t>g</w:t>
      </w:r>
      <w:r w:rsidRPr="00C55D4F">
        <w:rPr>
          <w:rFonts w:ascii="Arial" w:eastAsia="Arial" w:hAnsi="Arial" w:cs="Arial"/>
          <w:spacing w:val="1"/>
          <w:szCs w:val="18"/>
        </w:rPr>
        <w:t>ua</w:t>
      </w:r>
      <w:r w:rsidRPr="00C55D4F">
        <w:rPr>
          <w:rFonts w:ascii="Arial" w:eastAsia="Arial" w:hAnsi="Arial" w:cs="Arial"/>
          <w:szCs w:val="18"/>
        </w:rPr>
        <w:t>r</w:t>
      </w:r>
      <w:r w:rsidRPr="00C55D4F">
        <w:rPr>
          <w:rFonts w:ascii="Arial" w:eastAsia="Arial" w:hAnsi="Arial" w:cs="Arial"/>
          <w:spacing w:val="-2"/>
          <w:szCs w:val="18"/>
        </w:rPr>
        <w:t>d</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pacing w:val="1"/>
          <w:szCs w:val="18"/>
        </w:rPr>
        <w:t>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2"/>
          <w:szCs w:val="18"/>
        </w:rPr>
        <w:t>a</w:t>
      </w:r>
      <w:r w:rsidRPr="00C55D4F">
        <w:rPr>
          <w:rFonts w:ascii="Arial" w:eastAsia="Arial" w:hAnsi="Arial" w:cs="Arial"/>
          <w:spacing w:val="1"/>
          <w:szCs w:val="18"/>
        </w:rPr>
        <w:t>l</w:t>
      </w:r>
      <w:r w:rsidRPr="00C55D4F">
        <w:rPr>
          <w:rFonts w:ascii="Arial" w:eastAsia="Arial" w:hAnsi="Arial" w:cs="Arial"/>
          <w:szCs w:val="18"/>
        </w:rPr>
        <w:t>l</w:t>
      </w:r>
      <w:r w:rsidRPr="00C55D4F">
        <w:rPr>
          <w:rFonts w:ascii="Arial" w:eastAsia="Arial" w:hAnsi="Arial" w:cs="Arial"/>
          <w:spacing w:val="-1"/>
          <w:szCs w:val="18"/>
        </w:rPr>
        <w:t xml:space="preserve"> c</w:t>
      </w:r>
      <w:r w:rsidRPr="00C55D4F">
        <w:rPr>
          <w:rFonts w:ascii="Arial" w:eastAsia="Arial" w:hAnsi="Arial" w:cs="Arial"/>
          <w:spacing w:val="1"/>
          <w:szCs w:val="18"/>
        </w:rPr>
        <w:t>hild</w:t>
      </w:r>
      <w:r w:rsidRPr="00C55D4F">
        <w:rPr>
          <w:rFonts w:ascii="Arial" w:eastAsia="Arial" w:hAnsi="Arial" w:cs="Arial"/>
          <w:spacing w:val="-2"/>
          <w:szCs w:val="18"/>
        </w:rPr>
        <w:t>r</w:t>
      </w:r>
      <w:r w:rsidRPr="00C55D4F">
        <w:rPr>
          <w:rFonts w:ascii="Arial" w:eastAsia="Arial" w:hAnsi="Arial" w:cs="Arial"/>
          <w:spacing w:val="1"/>
          <w:szCs w:val="18"/>
        </w:rPr>
        <w:t>e</w:t>
      </w:r>
      <w:r w:rsidRPr="00C55D4F">
        <w:rPr>
          <w:rFonts w:ascii="Arial" w:eastAsia="Arial" w:hAnsi="Arial" w:cs="Arial"/>
          <w:szCs w:val="18"/>
        </w:rPr>
        <w:t>n</w:t>
      </w:r>
      <w:r w:rsidRPr="00C55D4F">
        <w:rPr>
          <w:rFonts w:ascii="Arial" w:eastAsia="Arial" w:hAnsi="Arial" w:cs="Arial"/>
          <w:spacing w:val="1"/>
          <w:szCs w:val="18"/>
        </w:rPr>
        <w:t xml:space="preserve"> a</w:t>
      </w:r>
      <w:r w:rsidRPr="00C55D4F">
        <w:rPr>
          <w:rFonts w:ascii="Arial" w:eastAsia="Arial" w:hAnsi="Arial" w:cs="Arial"/>
          <w:szCs w:val="18"/>
        </w:rPr>
        <w:t>t</w:t>
      </w:r>
      <w:r w:rsidRPr="00C55D4F">
        <w:rPr>
          <w:rFonts w:ascii="Arial" w:eastAsia="Arial" w:hAnsi="Arial" w:cs="Arial"/>
          <w:spacing w:val="-2"/>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e</w:t>
      </w:r>
      <w:r w:rsidRPr="00C55D4F">
        <w:rPr>
          <w:rFonts w:ascii="Arial" w:eastAsia="Arial" w:hAnsi="Arial" w:cs="Arial"/>
          <w:spacing w:val="-1"/>
          <w:szCs w:val="18"/>
        </w:rPr>
        <w:t xml:space="preserve"> </w:t>
      </w:r>
      <w:r w:rsidRPr="00C55D4F">
        <w:rPr>
          <w:rFonts w:ascii="Arial" w:eastAsia="Arial" w:hAnsi="Arial" w:cs="Arial"/>
          <w:spacing w:val="1"/>
          <w:szCs w:val="18"/>
        </w:rPr>
        <w:t>hea</w:t>
      </w:r>
      <w:r w:rsidRPr="00C55D4F">
        <w:rPr>
          <w:rFonts w:ascii="Arial" w:eastAsia="Arial" w:hAnsi="Arial" w:cs="Arial"/>
          <w:spacing w:val="-2"/>
          <w:szCs w:val="18"/>
        </w:rPr>
        <w:t>r</w:t>
      </w:r>
      <w:r w:rsidRPr="00C55D4F">
        <w:rPr>
          <w:rFonts w:ascii="Arial" w:eastAsia="Arial" w:hAnsi="Arial" w:cs="Arial"/>
          <w:szCs w:val="18"/>
        </w:rPr>
        <w:t>t</w:t>
      </w:r>
      <w:r w:rsidRPr="00C55D4F">
        <w:rPr>
          <w:rFonts w:ascii="Arial" w:eastAsia="Arial" w:hAnsi="Arial" w:cs="Arial"/>
          <w:spacing w:val="1"/>
          <w:szCs w:val="18"/>
        </w:rPr>
        <w:t xml:space="preserve"> o</w:t>
      </w:r>
      <w:r w:rsidRPr="00C55D4F">
        <w:rPr>
          <w:rFonts w:ascii="Arial" w:eastAsia="Arial" w:hAnsi="Arial" w:cs="Arial"/>
          <w:szCs w:val="18"/>
        </w:rPr>
        <w:t>f</w:t>
      </w:r>
      <w:r w:rsidRPr="00C55D4F">
        <w:rPr>
          <w:rFonts w:ascii="Arial" w:eastAsia="Arial" w:hAnsi="Arial" w:cs="Arial"/>
          <w:spacing w:val="-1"/>
          <w:szCs w:val="18"/>
        </w:rPr>
        <w:t xml:space="preserve"> </w:t>
      </w:r>
      <w:r w:rsidRPr="00C55D4F">
        <w:rPr>
          <w:rFonts w:ascii="Arial" w:eastAsia="Arial" w:hAnsi="Arial" w:cs="Arial"/>
          <w:spacing w:val="1"/>
          <w:szCs w:val="18"/>
        </w:rPr>
        <w:t>al</w:t>
      </w:r>
      <w:r w:rsidRPr="00C55D4F">
        <w:rPr>
          <w:rFonts w:ascii="Arial" w:eastAsia="Arial" w:hAnsi="Arial" w:cs="Arial"/>
          <w:szCs w:val="18"/>
        </w:rPr>
        <w:t>l</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ha</w:t>
      </w:r>
      <w:r w:rsidRPr="00C55D4F">
        <w:rPr>
          <w:rFonts w:ascii="Arial" w:eastAsia="Arial" w:hAnsi="Arial" w:cs="Arial"/>
          <w:szCs w:val="18"/>
        </w:rPr>
        <w:t>t</w:t>
      </w:r>
      <w:r w:rsidRPr="00C55D4F">
        <w:rPr>
          <w:rFonts w:ascii="Arial" w:eastAsia="Arial" w:hAnsi="Arial" w:cs="Arial"/>
          <w:spacing w:val="-1"/>
          <w:szCs w:val="18"/>
        </w:rPr>
        <w:t xml:space="preserve"> </w:t>
      </w:r>
      <w:r w:rsidRPr="00C55D4F">
        <w:rPr>
          <w:rFonts w:ascii="Arial" w:eastAsia="Arial" w:hAnsi="Arial" w:cs="Arial"/>
          <w:spacing w:val="-3"/>
          <w:szCs w:val="18"/>
        </w:rPr>
        <w:t>w</w:t>
      </w:r>
      <w:r w:rsidRPr="00C55D4F">
        <w:rPr>
          <w:rFonts w:ascii="Arial" w:eastAsia="Arial" w:hAnsi="Arial" w:cs="Arial"/>
          <w:szCs w:val="18"/>
        </w:rPr>
        <w:t>e</w:t>
      </w:r>
      <w:r w:rsidRPr="00C55D4F">
        <w:rPr>
          <w:rFonts w:ascii="Arial" w:eastAsia="Arial" w:hAnsi="Arial" w:cs="Arial"/>
          <w:spacing w:val="1"/>
          <w:szCs w:val="18"/>
        </w:rPr>
        <w:t xml:space="preserve"> d</w:t>
      </w:r>
      <w:r w:rsidRPr="00C55D4F">
        <w:rPr>
          <w:rFonts w:ascii="Arial" w:eastAsia="Arial" w:hAnsi="Arial" w:cs="Arial"/>
          <w:szCs w:val="18"/>
        </w:rPr>
        <w:t>o</w:t>
      </w:r>
      <w:r w:rsidRPr="00C55D4F">
        <w:rPr>
          <w:rFonts w:ascii="Arial" w:eastAsia="Arial" w:hAnsi="Arial" w:cs="Arial"/>
          <w:spacing w:val="1"/>
          <w:szCs w:val="18"/>
        </w:rPr>
        <w:t xml:space="preserve"> and </w:t>
      </w:r>
      <w:r w:rsidRPr="00C55D4F">
        <w:rPr>
          <w:rFonts w:ascii="Arial" w:eastAsia="Arial" w:hAnsi="Arial" w:cs="Arial"/>
          <w:szCs w:val="18"/>
        </w:rPr>
        <w:t>f</w:t>
      </w:r>
      <w:r w:rsidRPr="00C55D4F">
        <w:rPr>
          <w:rFonts w:ascii="Arial" w:eastAsia="Arial" w:hAnsi="Arial" w:cs="Arial"/>
          <w:spacing w:val="1"/>
          <w:szCs w:val="18"/>
        </w:rPr>
        <w:t>ollo</w:t>
      </w:r>
      <w:r w:rsidRPr="00C55D4F">
        <w:rPr>
          <w:rFonts w:ascii="Arial" w:eastAsia="Arial" w:hAnsi="Arial" w:cs="Arial"/>
          <w:szCs w:val="18"/>
        </w:rPr>
        <w:t>w</w:t>
      </w:r>
      <w:r w:rsidRPr="00C55D4F">
        <w:rPr>
          <w:rFonts w:ascii="Arial" w:eastAsia="Arial" w:hAnsi="Arial" w:cs="Arial"/>
          <w:spacing w:val="-2"/>
          <w:szCs w:val="18"/>
        </w:rPr>
        <w:t xml:space="preserve"> </w:t>
      </w:r>
      <w:r w:rsidRPr="00C55D4F">
        <w:rPr>
          <w:rFonts w:ascii="Arial" w:eastAsia="Arial" w:hAnsi="Arial" w:cs="Arial"/>
          <w:szCs w:val="18"/>
        </w:rPr>
        <w:t>r</w:t>
      </w:r>
      <w:r w:rsidRPr="00C55D4F">
        <w:rPr>
          <w:rFonts w:ascii="Arial" w:eastAsia="Arial" w:hAnsi="Arial" w:cs="Arial"/>
          <w:spacing w:val="1"/>
          <w:szCs w:val="18"/>
        </w:rPr>
        <w:t>igo</w:t>
      </w:r>
      <w:r w:rsidRPr="00C55D4F">
        <w:rPr>
          <w:rFonts w:ascii="Arial" w:eastAsia="Arial" w:hAnsi="Arial" w:cs="Arial"/>
          <w:spacing w:val="-2"/>
          <w:szCs w:val="18"/>
        </w:rPr>
        <w:t>r</w:t>
      </w:r>
      <w:r w:rsidRPr="00C55D4F">
        <w:rPr>
          <w:rFonts w:ascii="Arial" w:eastAsia="Arial" w:hAnsi="Arial" w:cs="Arial"/>
          <w:spacing w:val="1"/>
          <w:szCs w:val="18"/>
        </w:rPr>
        <w:t>ou</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ce</w:t>
      </w:r>
      <w:r w:rsidRPr="00C55D4F">
        <w:rPr>
          <w:rFonts w:ascii="Arial" w:eastAsia="Arial" w:hAnsi="Arial" w:cs="Arial"/>
          <w:spacing w:val="-2"/>
          <w:szCs w:val="18"/>
        </w:rPr>
        <w:t>d</w:t>
      </w:r>
      <w:r w:rsidRPr="00C55D4F">
        <w:rPr>
          <w:rFonts w:ascii="Arial" w:eastAsia="Arial" w:hAnsi="Arial" w:cs="Arial"/>
          <w:spacing w:val="1"/>
          <w:szCs w:val="18"/>
        </w:rPr>
        <w:t>u</w:t>
      </w:r>
      <w:r w:rsidRPr="00C55D4F">
        <w:rPr>
          <w:rFonts w:ascii="Arial" w:eastAsia="Arial" w:hAnsi="Arial" w:cs="Arial"/>
          <w:szCs w:val="18"/>
        </w:rPr>
        <w:t>r</w:t>
      </w:r>
      <w:r w:rsidRPr="00C55D4F">
        <w:rPr>
          <w:rFonts w:ascii="Arial" w:eastAsia="Arial" w:hAnsi="Arial" w:cs="Arial"/>
          <w:spacing w:val="1"/>
          <w:szCs w:val="18"/>
        </w:rPr>
        <w:t>e</w:t>
      </w:r>
      <w:r w:rsidRPr="00C55D4F">
        <w:rPr>
          <w:rFonts w:ascii="Arial" w:eastAsia="Arial" w:hAnsi="Arial" w:cs="Arial"/>
          <w:szCs w:val="18"/>
        </w:rPr>
        <w:t>s</w:t>
      </w:r>
      <w:r w:rsidRPr="00C55D4F">
        <w:rPr>
          <w:rFonts w:ascii="Arial" w:eastAsia="Arial" w:hAnsi="Arial" w:cs="Arial"/>
          <w:spacing w:val="-1"/>
          <w:szCs w:val="18"/>
        </w:rPr>
        <w:t xml:space="preserve"> </w:t>
      </w:r>
      <w:r w:rsidRPr="00C55D4F">
        <w:rPr>
          <w:rFonts w:ascii="Arial" w:eastAsia="Arial" w:hAnsi="Arial" w:cs="Arial"/>
          <w:szCs w:val="18"/>
        </w:rPr>
        <w:t>to</w:t>
      </w:r>
      <w:r w:rsidRPr="00C55D4F">
        <w:rPr>
          <w:rFonts w:ascii="Arial" w:eastAsia="Arial" w:hAnsi="Arial" w:cs="Arial"/>
          <w:spacing w:val="-1"/>
          <w:szCs w:val="18"/>
        </w:rPr>
        <w:t xml:space="preserve"> </w:t>
      </w:r>
      <w:r w:rsidRPr="00C55D4F">
        <w:rPr>
          <w:rFonts w:ascii="Arial" w:eastAsia="Arial" w:hAnsi="Arial" w:cs="Arial"/>
          <w:spacing w:val="1"/>
          <w:szCs w:val="18"/>
        </w:rPr>
        <w:t>p</w:t>
      </w:r>
      <w:r w:rsidRPr="00C55D4F">
        <w:rPr>
          <w:rFonts w:ascii="Arial" w:eastAsia="Arial" w:hAnsi="Arial" w:cs="Arial"/>
          <w:szCs w:val="18"/>
        </w:rPr>
        <w:t>r</w:t>
      </w:r>
      <w:r w:rsidRPr="00C55D4F">
        <w:rPr>
          <w:rFonts w:ascii="Arial" w:eastAsia="Arial" w:hAnsi="Arial" w:cs="Arial"/>
          <w:spacing w:val="1"/>
          <w:szCs w:val="18"/>
        </w:rPr>
        <w:t>om</w:t>
      </w:r>
      <w:r w:rsidRPr="00C55D4F">
        <w:rPr>
          <w:rFonts w:ascii="Arial" w:eastAsia="Arial" w:hAnsi="Arial" w:cs="Arial"/>
          <w:spacing w:val="-2"/>
          <w:szCs w:val="18"/>
        </w:rPr>
        <w:t>o</w:t>
      </w:r>
      <w:r w:rsidRPr="00C55D4F">
        <w:rPr>
          <w:rFonts w:ascii="Arial" w:eastAsia="Arial" w:hAnsi="Arial" w:cs="Arial"/>
          <w:szCs w:val="18"/>
        </w:rPr>
        <w:t>te</w:t>
      </w:r>
      <w:r w:rsidRPr="00C55D4F">
        <w:rPr>
          <w:rFonts w:ascii="Arial" w:eastAsia="Arial" w:hAnsi="Arial" w:cs="Arial"/>
          <w:spacing w:val="-1"/>
          <w:szCs w:val="18"/>
        </w:rPr>
        <w:t xml:space="preserve"> </w:t>
      </w:r>
      <w:r w:rsidRPr="00C55D4F">
        <w:rPr>
          <w:rFonts w:ascii="Arial" w:eastAsia="Arial" w:hAnsi="Arial" w:cs="Arial"/>
          <w:spacing w:val="1"/>
          <w:szCs w:val="18"/>
        </w:rPr>
        <w:t>sa</w:t>
      </w:r>
      <w:r w:rsidRPr="00C55D4F">
        <w:rPr>
          <w:rFonts w:ascii="Arial" w:eastAsia="Arial" w:hAnsi="Arial" w:cs="Arial"/>
          <w:szCs w:val="18"/>
        </w:rPr>
        <w:t>f</w:t>
      </w:r>
      <w:r w:rsidRPr="00C55D4F">
        <w:rPr>
          <w:rFonts w:ascii="Arial" w:eastAsia="Arial" w:hAnsi="Arial" w:cs="Arial"/>
          <w:spacing w:val="-2"/>
          <w:szCs w:val="18"/>
        </w:rPr>
        <w:t>e</w:t>
      </w:r>
      <w:r w:rsidRPr="00C55D4F">
        <w:rPr>
          <w:rFonts w:ascii="Arial" w:eastAsia="Arial" w:hAnsi="Arial" w:cs="Arial"/>
          <w:spacing w:val="1"/>
          <w:szCs w:val="18"/>
        </w:rPr>
        <w:t>gua</w:t>
      </w:r>
      <w:r w:rsidRPr="00C55D4F">
        <w:rPr>
          <w:rFonts w:ascii="Arial" w:eastAsia="Arial" w:hAnsi="Arial" w:cs="Arial"/>
          <w:szCs w:val="18"/>
        </w:rPr>
        <w:t>r</w:t>
      </w:r>
      <w:r w:rsidRPr="00C55D4F">
        <w:rPr>
          <w:rFonts w:ascii="Arial" w:eastAsia="Arial" w:hAnsi="Arial" w:cs="Arial"/>
          <w:spacing w:val="-2"/>
          <w:szCs w:val="18"/>
        </w:rPr>
        <w:t>d</w:t>
      </w:r>
      <w:r w:rsidRPr="00C55D4F">
        <w:rPr>
          <w:rFonts w:ascii="Arial" w:eastAsia="Arial" w:hAnsi="Arial" w:cs="Arial"/>
          <w:spacing w:val="1"/>
          <w:szCs w:val="18"/>
        </w:rPr>
        <w:t>in</w:t>
      </w:r>
      <w:r w:rsidRPr="00C55D4F">
        <w:rPr>
          <w:rFonts w:ascii="Arial" w:eastAsia="Arial" w:hAnsi="Arial" w:cs="Arial"/>
          <w:szCs w:val="18"/>
        </w:rPr>
        <w:t>g</w:t>
      </w:r>
      <w:r w:rsidRPr="00C55D4F">
        <w:rPr>
          <w:rFonts w:ascii="Arial" w:eastAsia="Arial" w:hAnsi="Arial" w:cs="Arial"/>
          <w:spacing w:val="-1"/>
          <w:szCs w:val="18"/>
        </w:rPr>
        <w:t xml:space="preserve"> </w:t>
      </w:r>
      <w:r w:rsidRPr="00C55D4F">
        <w:rPr>
          <w:rFonts w:ascii="Arial" w:eastAsia="Arial" w:hAnsi="Arial" w:cs="Arial"/>
          <w:szCs w:val="18"/>
        </w:rPr>
        <w:t>t</w:t>
      </w:r>
      <w:r w:rsidRPr="00C55D4F">
        <w:rPr>
          <w:rFonts w:ascii="Arial" w:eastAsia="Arial" w:hAnsi="Arial" w:cs="Arial"/>
          <w:spacing w:val="1"/>
          <w:szCs w:val="18"/>
        </w:rPr>
        <w:t>h</w:t>
      </w:r>
      <w:r w:rsidRPr="00C55D4F">
        <w:rPr>
          <w:rFonts w:ascii="Arial" w:eastAsia="Arial" w:hAnsi="Arial" w:cs="Arial"/>
          <w:szCs w:val="18"/>
        </w:rPr>
        <w:t>r</w:t>
      </w:r>
      <w:r w:rsidRPr="00C55D4F">
        <w:rPr>
          <w:rFonts w:ascii="Arial" w:eastAsia="Arial" w:hAnsi="Arial" w:cs="Arial"/>
          <w:spacing w:val="-2"/>
          <w:szCs w:val="18"/>
        </w:rPr>
        <w:t>o</w:t>
      </w:r>
      <w:r w:rsidRPr="00C55D4F">
        <w:rPr>
          <w:rFonts w:ascii="Arial" w:eastAsia="Arial" w:hAnsi="Arial" w:cs="Arial"/>
          <w:spacing w:val="1"/>
          <w:szCs w:val="18"/>
        </w:rPr>
        <w:t>ug</w:t>
      </w:r>
      <w:r w:rsidRPr="00C55D4F">
        <w:rPr>
          <w:rFonts w:ascii="Arial" w:eastAsia="Arial" w:hAnsi="Arial" w:cs="Arial"/>
          <w:spacing w:val="-2"/>
          <w:szCs w:val="18"/>
        </w:rPr>
        <w:t>h</w:t>
      </w:r>
      <w:r w:rsidRPr="00C55D4F">
        <w:rPr>
          <w:rFonts w:ascii="Arial" w:eastAsia="Arial" w:hAnsi="Arial" w:cs="Arial"/>
          <w:spacing w:val="1"/>
          <w:szCs w:val="18"/>
        </w:rPr>
        <w:t>ou</w:t>
      </w:r>
      <w:r w:rsidRPr="00C55D4F">
        <w:rPr>
          <w:rFonts w:ascii="Arial" w:eastAsia="Arial" w:hAnsi="Arial" w:cs="Arial"/>
          <w:szCs w:val="18"/>
        </w:rPr>
        <w:t>t</w:t>
      </w:r>
      <w:r w:rsidRPr="00C55D4F">
        <w:rPr>
          <w:rFonts w:ascii="Arial" w:eastAsia="Arial" w:hAnsi="Arial" w:cs="Arial"/>
          <w:spacing w:val="1"/>
          <w:szCs w:val="18"/>
        </w:rPr>
        <w:t xml:space="preserve"> b</w:t>
      </w:r>
      <w:r w:rsidRPr="00C55D4F">
        <w:rPr>
          <w:rFonts w:ascii="Arial" w:eastAsia="Arial" w:hAnsi="Arial" w:cs="Arial"/>
          <w:spacing w:val="-2"/>
          <w:szCs w:val="18"/>
        </w:rPr>
        <w:t>o</w:t>
      </w:r>
      <w:r w:rsidRPr="00C55D4F">
        <w:rPr>
          <w:rFonts w:ascii="Arial" w:eastAsia="Arial" w:hAnsi="Arial" w:cs="Arial"/>
          <w:szCs w:val="18"/>
        </w:rPr>
        <w:t xml:space="preserve">th </w:t>
      </w:r>
      <w:r w:rsidRPr="00C55D4F">
        <w:rPr>
          <w:rFonts w:ascii="Arial" w:eastAsia="Arial" w:hAnsi="Arial" w:cs="Arial"/>
          <w:spacing w:val="1"/>
          <w:szCs w:val="18"/>
        </w:rPr>
        <w:t>sc</w:t>
      </w:r>
      <w:r w:rsidRPr="00C55D4F">
        <w:rPr>
          <w:rFonts w:ascii="Arial" w:eastAsia="Arial" w:hAnsi="Arial" w:cs="Arial"/>
          <w:spacing w:val="-2"/>
          <w:szCs w:val="18"/>
        </w:rPr>
        <w:t>h</w:t>
      </w:r>
      <w:r w:rsidRPr="00C55D4F">
        <w:rPr>
          <w:rFonts w:ascii="Arial" w:eastAsia="Arial" w:hAnsi="Arial" w:cs="Arial"/>
          <w:spacing w:val="1"/>
          <w:szCs w:val="18"/>
        </w:rPr>
        <w:t>oo</w:t>
      </w:r>
      <w:r w:rsidRPr="00C55D4F">
        <w:rPr>
          <w:rFonts w:ascii="Arial" w:eastAsia="Arial" w:hAnsi="Arial" w:cs="Arial"/>
          <w:spacing w:val="-2"/>
          <w:szCs w:val="18"/>
        </w:rPr>
        <w:t>ls</w:t>
      </w:r>
    </w:p>
    <w:p w14:paraId="3B4FD65E" w14:textId="77777777" w:rsidR="00517E68" w:rsidRDefault="00392F07">
      <w:pPr>
        <w:spacing w:before="4" w:line="100" w:lineRule="exact"/>
        <w:rPr>
          <w:sz w:val="11"/>
          <w:szCs w:val="11"/>
        </w:rPr>
      </w:pPr>
      <w:r>
        <w:br w:type="column"/>
      </w:r>
    </w:p>
    <w:p w14:paraId="00DFBA0F" w14:textId="77777777" w:rsidR="00517E68" w:rsidRDefault="00E32FD2">
      <w:pPr>
        <w:rPr>
          <w:rFonts w:ascii="Arial" w:eastAsia="Arial" w:hAnsi="Arial" w:cs="Arial"/>
          <w:sz w:val="28"/>
          <w:szCs w:val="28"/>
        </w:rPr>
      </w:pPr>
      <w:r w:rsidRPr="00171A95">
        <w:rPr>
          <w:noProof/>
          <w:sz w:val="18"/>
          <w:lang w:val="en-GB" w:eastAsia="en-GB"/>
        </w:rPr>
        <mc:AlternateContent>
          <mc:Choice Requires="wpg">
            <w:drawing>
              <wp:anchor distT="0" distB="0" distL="114300" distR="114300" simplePos="0" relativeHeight="251656704" behindDoc="1" locked="0" layoutInCell="1" allowOverlap="1" wp14:anchorId="3F9846DE" wp14:editId="4FE38BBD">
                <wp:simplePos x="0" y="0"/>
                <wp:positionH relativeFrom="page">
                  <wp:posOffset>4999990</wp:posOffset>
                </wp:positionH>
                <wp:positionV relativeFrom="page">
                  <wp:posOffset>1216025</wp:posOffset>
                </wp:positionV>
                <wp:extent cx="2292350" cy="7777480"/>
                <wp:effectExtent l="8890" t="6350" r="3810" b="7620"/>
                <wp:wrapNone/>
                <wp:docPr id="2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7777480"/>
                          <a:chOff x="7904" y="1802"/>
                          <a:chExt cx="3610" cy="12248"/>
                        </a:xfrm>
                      </wpg:grpSpPr>
                      <wps:wsp>
                        <wps:cNvPr id="29" name="Freeform 64"/>
                        <wps:cNvSpPr>
                          <a:spLocks/>
                        </wps:cNvSpPr>
                        <wps:spPr bwMode="auto">
                          <a:xfrm>
                            <a:off x="7909" y="1807"/>
                            <a:ext cx="3600" cy="12238"/>
                          </a:xfrm>
                          <a:custGeom>
                            <a:avLst/>
                            <a:gdLst>
                              <a:gd name="T0" fmla="+- 0 7909 7909"/>
                              <a:gd name="T1" fmla="*/ T0 w 3600"/>
                              <a:gd name="T2" fmla="+- 0 1807 1807"/>
                              <a:gd name="T3" fmla="*/ 1807 h 12238"/>
                              <a:gd name="T4" fmla="+- 0 7909 7909"/>
                              <a:gd name="T5" fmla="*/ T4 w 3600"/>
                              <a:gd name="T6" fmla="+- 0 14045 1807"/>
                              <a:gd name="T7" fmla="*/ 14045 h 12238"/>
                              <a:gd name="T8" fmla="+- 0 11509 7909"/>
                              <a:gd name="T9" fmla="*/ T8 w 3600"/>
                              <a:gd name="T10" fmla="+- 0 14045 1807"/>
                              <a:gd name="T11" fmla="*/ 14045 h 12238"/>
                              <a:gd name="T12" fmla="+- 0 11509 7909"/>
                              <a:gd name="T13" fmla="*/ T12 w 3600"/>
                              <a:gd name="T14" fmla="+- 0 1807 1807"/>
                              <a:gd name="T15" fmla="*/ 1807 h 12238"/>
                              <a:gd name="T16" fmla="+- 0 7909 7909"/>
                              <a:gd name="T17" fmla="*/ T16 w 3600"/>
                              <a:gd name="T18" fmla="+- 0 1807 1807"/>
                              <a:gd name="T19" fmla="*/ 1807 h 12238"/>
                            </a:gdLst>
                            <a:ahLst/>
                            <a:cxnLst>
                              <a:cxn ang="0">
                                <a:pos x="T1" y="T3"/>
                              </a:cxn>
                              <a:cxn ang="0">
                                <a:pos x="T5" y="T7"/>
                              </a:cxn>
                              <a:cxn ang="0">
                                <a:pos x="T9" y="T11"/>
                              </a:cxn>
                              <a:cxn ang="0">
                                <a:pos x="T13" y="T15"/>
                              </a:cxn>
                              <a:cxn ang="0">
                                <a:pos x="T17" y="T19"/>
                              </a:cxn>
                            </a:cxnLst>
                            <a:rect l="0" t="0" r="r" b="b"/>
                            <a:pathLst>
                              <a:path w="3600" h="12238">
                                <a:moveTo>
                                  <a:pt x="0" y="0"/>
                                </a:moveTo>
                                <a:lnTo>
                                  <a:pt x="0" y="12238"/>
                                </a:lnTo>
                                <a:lnTo>
                                  <a:pt x="3600" y="12238"/>
                                </a:lnTo>
                                <a:lnTo>
                                  <a:pt x="3600"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63"/>
                        <wps:cNvSpPr>
                          <a:spLocks/>
                        </wps:cNvSpPr>
                        <wps:spPr bwMode="auto">
                          <a:xfrm>
                            <a:off x="7909" y="1807"/>
                            <a:ext cx="3600" cy="12238"/>
                          </a:xfrm>
                          <a:custGeom>
                            <a:avLst/>
                            <a:gdLst>
                              <a:gd name="T0" fmla="+- 0 7909 7909"/>
                              <a:gd name="T1" fmla="*/ T0 w 3600"/>
                              <a:gd name="T2" fmla="+- 0 1807 1807"/>
                              <a:gd name="T3" fmla="*/ 1807 h 12238"/>
                              <a:gd name="T4" fmla="+- 0 11509 7909"/>
                              <a:gd name="T5" fmla="*/ T4 w 3600"/>
                              <a:gd name="T6" fmla="+- 0 1807 1807"/>
                              <a:gd name="T7" fmla="*/ 1807 h 12238"/>
                              <a:gd name="T8" fmla="+- 0 11509 7909"/>
                              <a:gd name="T9" fmla="*/ T8 w 3600"/>
                              <a:gd name="T10" fmla="+- 0 14045 1807"/>
                              <a:gd name="T11" fmla="*/ 14045 h 12238"/>
                              <a:gd name="T12" fmla="+- 0 7909 7909"/>
                              <a:gd name="T13" fmla="*/ T12 w 3600"/>
                              <a:gd name="T14" fmla="+- 0 14045 1807"/>
                              <a:gd name="T15" fmla="*/ 14045 h 12238"/>
                              <a:gd name="T16" fmla="+- 0 7909 7909"/>
                              <a:gd name="T17" fmla="*/ T16 w 3600"/>
                              <a:gd name="T18" fmla="+- 0 1807 1807"/>
                              <a:gd name="T19" fmla="*/ 1807 h 12238"/>
                            </a:gdLst>
                            <a:ahLst/>
                            <a:cxnLst>
                              <a:cxn ang="0">
                                <a:pos x="T1" y="T3"/>
                              </a:cxn>
                              <a:cxn ang="0">
                                <a:pos x="T5" y="T7"/>
                              </a:cxn>
                              <a:cxn ang="0">
                                <a:pos x="T9" y="T11"/>
                              </a:cxn>
                              <a:cxn ang="0">
                                <a:pos x="T13" y="T15"/>
                              </a:cxn>
                              <a:cxn ang="0">
                                <a:pos x="T17" y="T19"/>
                              </a:cxn>
                            </a:cxnLst>
                            <a:rect l="0" t="0" r="r" b="b"/>
                            <a:pathLst>
                              <a:path w="3600" h="12238">
                                <a:moveTo>
                                  <a:pt x="0" y="0"/>
                                </a:moveTo>
                                <a:lnTo>
                                  <a:pt x="3600" y="0"/>
                                </a:lnTo>
                                <a:lnTo>
                                  <a:pt x="3600" y="12238"/>
                                </a:lnTo>
                                <a:lnTo>
                                  <a:pt x="0" y="1223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261" y="6293"/>
                            <a:ext cx="2888" cy="2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258" y="6290"/>
                            <a:ext cx="2892" cy="2294"/>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60"/>
                        <wps:cNvSpPr>
                          <a:spLocks/>
                        </wps:cNvSpPr>
                        <wps:spPr bwMode="auto">
                          <a:xfrm>
                            <a:off x="8107" y="6140"/>
                            <a:ext cx="3073" cy="2596"/>
                          </a:xfrm>
                          <a:custGeom>
                            <a:avLst/>
                            <a:gdLst>
                              <a:gd name="T0" fmla="+- 0 8241 8107"/>
                              <a:gd name="T1" fmla="*/ T0 w 3073"/>
                              <a:gd name="T2" fmla="+- 0 6653 6140"/>
                              <a:gd name="T3" fmla="*/ 6653 h 2596"/>
                              <a:gd name="T4" fmla="+- 0 8395 8107"/>
                              <a:gd name="T5" fmla="*/ T4 w 3073"/>
                              <a:gd name="T6" fmla="+- 0 6561 6140"/>
                              <a:gd name="T7" fmla="*/ 6561 h 2596"/>
                              <a:gd name="T8" fmla="+- 0 8662 8107"/>
                              <a:gd name="T9" fmla="*/ T8 w 3073"/>
                              <a:gd name="T10" fmla="+- 0 6533 6140"/>
                              <a:gd name="T11" fmla="*/ 6533 h 2596"/>
                              <a:gd name="T12" fmla="+- 0 8930 8107"/>
                              <a:gd name="T13" fmla="*/ T12 w 3073"/>
                              <a:gd name="T14" fmla="+- 0 6504 6140"/>
                              <a:gd name="T15" fmla="*/ 6504 h 2596"/>
                              <a:gd name="T16" fmla="+- 0 9198 8107"/>
                              <a:gd name="T17" fmla="*/ T16 w 3073"/>
                              <a:gd name="T18" fmla="+- 0 6476 6140"/>
                              <a:gd name="T19" fmla="*/ 6476 h 2596"/>
                              <a:gd name="T20" fmla="+- 0 9466 8107"/>
                              <a:gd name="T21" fmla="*/ T20 w 3073"/>
                              <a:gd name="T22" fmla="+- 0 6448 6140"/>
                              <a:gd name="T23" fmla="*/ 6448 h 2596"/>
                              <a:gd name="T24" fmla="+- 0 9733 8107"/>
                              <a:gd name="T25" fmla="*/ T24 w 3073"/>
                              <a:gd name="T26" fmla="+- 0 6420 6140"/>
                              <a:gd name="T27" fmla="*/ 6420 h 2596"/>
                              <a:gd name="T28" fmla="+- 0 10001 8107"/>
                              <a:gd name="T29" fmla="*/ T28 w 3073"/>
                              <a:gd name="T30" fmla="+- 0 6392 6140"/>
                              <a:gd name="T31" fmla="*/ 6392 h 2596"/>
                              <a:gd name="T32" fmla="+- 0 10269 8107"/>
                              <a:gd name="T33" fmla="*/ T32 w 3073"/>
                              <a:gd name="T34" fmla="+- 0 6364 6140"/>
                              <a:gd name="T35" fmla="*/ 6364 h 2596"/>
                              <a:gd name="T36" fmla="+- 0 10536 8107"/>
                              <a:gd name="T37" fmla="*/ T36 w 3073"/>
                              <a:gd name="T38" fmla="+- 0 6336 6140"/>
                              <a:gd name="T39" fmla="*/ 6336 h 2596"/>
                              <a:gd name="T40" fmla="+- 0 10804 8107"/>
                              <a:gd name="T41" fmla="*/ T40 w 3073"/>
                              <a:gd name="T42" fmla="+- 0 6307 6140"/>
                              <a:gd name="T43" fmla="*/ 6307 h 2596"/>
                              <a:gd name="T44" fmla="+- 0 10948 8107"/>
                              <a:gd name="T45" fmla="*/ T44 w 3073"/>
                              <a:gd name="T46" fmla="+- 0 6394 6140"/>
                              <a:gd name="T47" fmla="*/ 6394 h 2596"/>
                              <a:gd name="T48" fmla="+- 0 10969 8107"/>
                              <a:gd name="T49" fmla="*/ T48 w 3073"/>
                              <a:gd name="T50" fmla="+- 0 6594 6140"/>
                              <a:gd name="T51" fmla="*/ 6594 h 2596"/>
                              <a:gd name="T52" fmla="+- 0 10991 8107"/>
                              <a:gd name="T53" fmla="*/ T52 w 3073"/>
                              <a:gd name="T54" fmla="+- 0 6795 6140"/>
                              <a:gd name="T55" fmla="*/ 6795 h 2596"/>
                              <a:gd name="T56" fmla="+- 0 11012 8107"/>
                              <a:gd name="T57" fmla="*/ T56 w 3073"/>
                              <a:gd name="T58" fmla="+- 0 6996 6140"/>
                              <a:gd name="T59" fmla="*/ 6996 h 2596"/>
                              <a:gd name="T60" fmla="+- 0 11033 8107"/>
                              <a:gd name="T61" fmla="*/ T60 w 3073"/>
                              <a:gd name="T62" fmla="+- 0 7197 6140"/>
                              <a:gd name="T63" fmla="*/ 7197 h 2596"/>
                              <a:gd name="T64" fmla="+- 0 11054 8107"/>
                              <a:gd name="T65" fmla="*/ T64 w 3073"/>
                              <a:gd name="T66" fmla="+- 0 7397 6140"/>
                              <a:gd name="T67" fmla="*/ 7397 h 2596"/>
                              <a:gd name="T68" fmla="+- 0 11075 8107"/>
                              <a:gd name="T69" fmla="*/ T68 w 3073"/>
                              <a:gd name="T70" fmla="+- 0 7598 6140"/>
                              <a:gd name="T71" fmla="*/ 7598 h 2596"/>
                              <a:gd name="T72" fmla="+- 0 11096 8107"/>
                              <a:gd name="T73" fmla="*/ T72 w 3073"/>
                              <a:gd name="T74" fmla="+- 0 7799 6140"/>
                              <a:gd name="T75" fmla="*/ 7799 h 2596"/>
                              <a:gd name="T76" fmla="+- 0 11117 8107"/>
                              <a:gd name="T77" fmla="*/ T76 w 3073"/>
                              <a:gd name="T78" fmla="+- 0 7999 6140"/>
                              <a:gd name="T79" fmla="*/ 7999 h 2596"/>
                              <a:gd name="T80" fmla="+- 0 11138 8107"/>
                              <a:gd name="T81" fmla="*/ T80 w 3073"/>
                              <a:gd name="T82" fmla="+- 0 8200 6140"/>
                              <a:gd name="T83" fmla="*/ 8200 h 2596"/>
                              <a:gd name="T84" fmla="+- 0 11015 8107"/>
                              <a:gd name="T85" fmla="*/ T84 w 3073"/>
                              <a:gd name="T86" fmla="+- 0 8314 6140"/>
                              <a:gd name="T87" fmla="*/ 8314 h 2596"/>
                              <a:gd name="T88" fmla="+- 0 10747 8107"/>
                              <a:gd name="T89" fmla="*/ T88 w 3073"/>
                              <a:gd name="T90" fmla="+- 0 8343 6140"/>
                              <a:gd name="T91" fmla="*/ 8343 h 2596"/>
                              <a:gd name="T92" fmla="+- 0 10480 8107"/>
                              <a:gd name="T93" fmla="*/ T92 w 3073"/>
                              <a:gd name="T94" fmla="+- 0 8371 6140"/>
                              <a:gd name="T95" fmla="*/ 8371 h 2596"/>
                              <a:gd name="T96" fmla="+- 0 10212 8107"/>
                              <a:gd name="T97" fmla="*/ T96 w 3073"/>
                              <a:gd name="T98" fmla="+- 0 8399 6140"/>
                              <a:gd name="T99" fmla="*/ 8399 h 2596"/>
                              <a:gd name="T100" fmla="+- 0 9944 8107"/>
                              <a:gd name="T101" fmla="*/ T100 w 3073"/>
                              <a:gd name="T102" fmla="+- 0 8427 6140"/>
                              <a:gd name="T103" fmla="*/ 8427 h 2596"/>
                              <a:gd name="T104" fmla="+- 0 9676 8107"/>
                              <a:gd name="T105" fmla="*/ T104 w 3073"/>
                              <a:gd name="T106" fmla="+- 0 8455 6140"/>
                              <a:gd name="T107" fmla="*/ 8455 h 2596"/>
                              <a:gd name="T108" fmla="+- 0 9813 8107"/>
                              <a:gd name="T109" fmla="*/ T108 w 3073"/>
                              <a:gd name="T110" fmla="+- 0 8469 6140"/>
                              <a:gd name="T111" fmla="*/ 8469 h 2596"/>
                              <a:gd name="T112" fmla="+- 0 10086 8107"/>
                              <a:gd name="T113" fmla="*/ T112 w 3073"/>
                              <a:gd name="T114" fmla="+- 0 8440 6140"/>
                              <a:gd name="T115" fmla="*/ 8440 h 2596"/>
                              <a:gd name="T116" fmla="+- 0 10360 8107"/>
                              <a:gd name="T117" fmla="*/ T116 w 3073"/>
                              <a:gd name="T118" fmla="+- 0 8411 6140"/>
                              <a:gd name="T119" fmla="*/ 8411 h 2596"/>
                              <a:gd name="T120" fmla="+- 0 10633 8107"/>
                              <a:gd name="T121" fmla="*/ T120 w 3073"/>
                              <a:gd name="T122" fmla="+- 0 8383 6140"/>
                              <a:gd name="T123" fmla="*/ 8383 h 2596"/>
                              <a:gd name="T124" fmla="+- 0 10906 8107"/>
                              <a:gd name="T125" fmla="*/ T124 w 3073"/>
                              <a:gd name="T126" fmla="+- 0 8354 6140"/>
                              <a:gd name="T127" fmla="*/ 8354 h 2596"/>
                              <a:gd name="T128" fmla="+- 0 11180 8107"/>
                              <a:gd name="T129" fmla="*/ T128 w 3073"/>
                              <a:gd name="T130" fmla="+- 0 8325 6140"/>
                              <a:gd name="T131" fmla="*/ 8325 h 2596"/>
                              <a:gd name="T132" fmla="+- 0 11158 8107"/>
                              <a:gd name="T133" fmla="*/ T132 w 3073"/>
                              <a:gd name="T134" fmla="+- 0 8119 6140"/>
                              <a:gd name="T135" fmla="*/ 8119 h 2596"/>
                              <a:gd name="T136" fmla="+- 0 11136 8107"/>
                              <a:gd name="T137" fmla="*/ T136 w 3073"/>
                              <a:gd name="T138" fmla="+- 0 7913 6140"/>
                              <a:gd name="T139" fmla="*/ 7913 h 2596"/>
                              <a:gd name="T140" fmla="+- 0 11115 8107"/>
                              <a:gd name="T141" fmla="*/ T140 w 3073"/>
                              <a:gd name="T142" fmla="+- 0 7707 6140"/>
                              <a:gd name="T143" fmla="*/ 7707 h 2596"/>
                              <a:gd name="T144" fmla="+- 0 11093 8107"/>
                              <a:gd name="T145" fmla="*/ T144 w 3073"/>
                              <a:gd name="T146" fmla="+- 0 7500 6140"/>
                              <a:gd name="T147" fmla="*/ 7500 h 2596"/>
                              <a:gd name="T148" fmla="+- 0 11071 8107"/>
                              <a:gd name="T149" fmla="*/ T148 w 3073"/>
                              <a:gd name="T150" fmla="+- 0 7294 6140"/>
                              <a:gd name="T151" fmla="*/ 7294 h 2596"/>
                              <a:gd name="T152" fmla="+- 0 11049 8107"/>
                              <a:gd name="T153" fmla="*/ T152 w 3073"/>
                              <a:gd name="T154" fmla="+- 0 7088 6140"/>
                              <a:gd name="T155" fmla="*/ 7088 h 2596"/>
                              <a:gd name="T156" fmla="+- 0 11028 8107"/>
                              <a:gd name="T157" fmla="*/ T156 w 3073"/>
                              <a:gd name="T158" fmla="+- 0 6881 6140"/>
                              <a:gd name="T159" fmla="*/ 6881 h 2596"/>
                              <a:gd name="T160" fmla="+- 0 11006 8107"/>
                              <a:gd name="T161" fmla="*/ T160 w 3073"/>
                              <a:gd name="T162" fmla="+- 0 6675 6140"/>
                              <a:gd name="T163" fmla="*/ 6675 h 2596"/>
                              <a:gd name="T164" fmla="+- 0 10984 8107"/>
                              <a:gd name="T165" fmla="*/ T164 w 3073"/>
                              <a:gd name="T166" fmla="+- 0 6469 6140"/>
                              <a:gd name="T167" fmla="*/ 6469 h 2596"/>
                              <a:gd name="T168" fmla="+- 0 10963 8107"/>
                              <a:gd name="T169" fmla="*/ T168 w 3073"/>
                              <a:gd name="T170" fmla="+- 0 6263 6140"/>
                              <a:gd name="T171" fmla="*/ 6263 h 2596"/>
                              <a:gd name="T172" fmla="+- 0 10689 8107"/>
                              <a:gd name="T173" fmla="*/ T172 w 3073"/>
                              <a:gd name="T174" fmla="+- 0 6291 6140"/>
                              <a:gd name="T175" fmla="*/ 6291 h 2596"/>
                              <a:gd name="T176" fmla="+- 0 10416 8107"/>
                              <a:gd name="T177" fmla="*/ T176 w 3073"/>
                              <a:gd name="T178" fmla="+- 0 6320 6140"/>
                              <a:gd name="T179" fmla="*/ 6320 h 2596"/>
                              <a:gd name="T180" fmla="+- 0 10143 8107"/>
                              <a:gd name="T181" fmla="*/ T180 w 3073"/>
                              <a:gd name="T182" fmla="+- 0 6349 6140"/>
                              <a:gd name="T183" fmla="*/ 6349 h 2596"/>
                              <a:gd name="T184" fmla="+- 0 9870 8107"/>
                              <a:gd name="T185" fmla="*/ T184 w 3073"/>
                              <a:gd name="T186" fmla="+- 0 6378 6140"/>
                              <a:gd name="T187" fmla="*/ 6378 h 2596"/>
                              <a:gd name="T188" fmla="+- 0 9596 8107"/>
                              <a:gd name="T189" fmla="*/ T188 w 3073"/>
                              <a:gd name="T190" fmla="+- 0 6406 6140"/>
                              <a:gd name="T191" fmla="*/ 6406 h 2596"/>
                              <a:gd name="T192" fmla="+- 0 9323 8107"/>
                              <a:gd name="T193" fmla="*/ T192 w 3073"/>
                              <a:gd name="T194" fmla="+- 0 6435 6140"/>
                              <a:gd name="T195" fmla="*/ 6435 h 2596"/>
                              <a:gd name="T196" fmla="+- 0 9050 8107"/>
                              <a:gd name="T197" fmla="*/ T196 w 3073"/>
                              <a:gd name="T198" fmla="+- 0 6464 6140"/>
                              <a:gd name="T199" fmla="*/ 6464 h 2596"/>
                              <a:gd name="T200" fmla="+- 0 8777 8107"/>
                              <a:gd name="T201" fmla="*/ T200 w 3073"/>
                              <a:gd name="T202" fmla="+- 0 6492 6140"/>
                              <a:gd name="T203" fmla="*/ 6492 h 2596"/>
                              <a:gd name="T204" fmla="+- 0 8503 8107"/>
                              <a:gd name="T205" fmla="*/ T204 w 3073"/>
                              <a:gd name="T206" fmla="+- 0 6521 6140"/>
                              <a:gd name="T207" fmla="*/ 6521 h 2596"/>
                              <a:gd name="T208" fmla="+- 0 8230 8107"/>
                              <a:gd name="T209" fmla="*/ T208 w 3073"/>
                              <a:gd name="T210" fmla="+- 0 6550 6140"/>
                              <a:gd name="T211" fmla="*/ 6550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073" h="2596">
                                <a:moveTo>
                                  <a:pt x="123" y="410"/>
                                </a:moveTo>
                                <a:lnTo>
                                  <a:pt x="134" y="513"/>
                                </a:lnTo>
                                <a:lnTo>
                                  <a:pt x="154" y="435"/>
                                </a:lnTo>
                                <a:lnTo>
                                  <a:pt x="288" y="421"/>
                                </a:lnTo>
                                <a:lnTo>
                                  <a:pt x="422" y="407"/>
                                </a:lnTo>
                                <a:lnTo>
                                  <a:pt x="555" y="393"/>
                                </a:lnTo>
                                <a:lnTo>
                                  <a:pt x="689" y="379"/>
                                </a:lnTo>
                                <a:lnTo>
                                  <a:pt x="823" y="364"/>
                                </a:lnTo>
                                <a:lnTo>
                                  <a:pt x="957" y="350"/>
                                </a:lnTo>
                                <a:lnTo>
                                  <a:pt x="1091" y="336"/>
                                </a:lnTo>
                                <a:lnTo>
                                  <a:pt x="1225" y="322"/>
                                </a:lnTo>
                                <a:lnTo>
                                  <a:pt x="1359" y="308"/>
                                </a:lnTo>
                                <a:lnTo>
                                  <a:pt x="1492" y="294"/>
                                </a:lnTo>
                                <a:lnTo>
                                  <a:pt x="1626" y="280"/>
                                </a:lnTo>
                                <a:lnTo>
                                  <a:pt x="1760" y="266"/>
                                </a:lnTo>
                                <a:lnTo>
                                  <a:pt x="1894" y="252"/>
                                </a:lnTo>
                                <a:lnTo>
                                  <a:pt x="2028" y="238"/>
                                </a:lnTo>
                                <a:lnTo>
                                  <a:pt x="2162" y="224"/>
                                </a:lnTo>
                                <a:lnTo>
                                  <a:pt x="2295" y="210"/>
                                </a:lnTo>
                                <a:lnTo>
                                  <a:pt x="2429" y="196"/>
                                </a:lnTo>
                                <a:lnTo>
                                  <a:pt x="2563" y="182"/>
                                </a:lnTo>
                                <a:lnTo>
                                  <a:pt x="2697" y="167"/>
                                </a:lnTo>
                                <a:lnTo>
                                  <a:pt x="2831" y="153"/>
                                </a:lnTo>
                                <a:lnTo>
                                  <a:pt x="2841" y="254"/>
                                </a:lnTo>
                                <a:lnTo>
                                  <a:pt x="2852" y="354"/>
                                </a:lnTo>
                                <a:lnTo>
                                  <a:pt x="2862" y="454"/>
                                </a:lnTo>
                                <a:lnTo>
                                  <a:pt x="2873" y="555"/>
                                </a:lnTo>
                                <a:lnTo>
                                  <a:pt x="2884" y="655"/>
                                </a:lnTo>
                                <a:lnTo>
                                  <a:pt x="2894" y="756"/>
                                </a:lnTo>
                                <a:lnTo>
                                  <a:pt x="2905" y="856"/>
                                </a:lnTo>
                                <a:lnTo>
                                  <a:pt x="2915" y="956"/>
                                </a:lnTo>
                                <a:lnTo>
                                  <a:pt x="2926" y="1057"/>
                                </a:lnTo>
                                <a:lnTo>
                                  <a:pt x="2936" y="1157"/>
                                </a:lnTo>
                                <a:lnTo>
                                  <a:pt x="2947" y="1257"/>
                                </a:lnTo>
                                <a:lnTo>
                                  <a:pt x="2957" y="1358"/>
                                </a:lnTo>
                                <a:lnTo>
                                  <a:pt x="2968" y="1458"/>
                                </a:lnTo>
                                <a:lnTo>
                                  <a:pt x="2978" y="1558"/>
                                </a:lnTo>
                                <a:lnTo>
                                  <a:pt x="2989" y="1659"/>
                                </a:lnTo>
                                <a:lnTo>
                                  <a:pt x="3000" y="1759"/>
                                </a:lnTo>
                                <a:lnTo>
                                  <a:pt x="3010" y="1859"/>
                                </a:lnTo>
                                <a:lnTo>
                                  <a:pt x="3021" y="1960"/>
                                </a:lnTo>
                                <a:lnTo>
                                  <a:pt x="3031" y="2060"/>
                                </a:lnTo>
                                <a:lnTo>
                                  <a:pt x="3042" y="2160"/>
                                </a:lnTo>
                                <a:lnTo>
                                  <a:pt x="2908" y="2174"/>
                                </a:lnTo>
                                <a:lnTo>
                                  <a:pt x="2774" y="2189"/>
                                </a:lnTo>
                                <a:lnTo>
                                  <a:pt x="2640" y="2203"/>
                                </a:lnTo>
                                <a:lnTo>
                                  <a:pt x="2506" y="2217"/>
                                </a:lnTo>
                                <a:lnTo>
                                  <a:pt x="2373" y="2231"/>
                                </a:lnTo>
                                <a:lnTo>
                                  <a:pt x="2239" y="2245"/>
                                </a:lnTo>
                                <a:lnTo>
                                  <a:pt x="2105" y="2259"/>
                                </a:lnTo>
                                <a:lnTo>
                                  <a:pt x="1971" y="2273"/>
                                </a:lnTo>
                                <a:lnTo>
                                  <a:pt x="1837" y="2287"/>
                                </a:lnTo>
                                <a:lnTo>
                                  <a:pt x="1703" y="2301"/>
                                </a:lnTo>
                                <a:lnTo>
                                  <a:pt x="1569" y="2315"/>
                                </a:lnTo>
                                <a:lnTo>
                                  <a:pt x="1570" y="2343"/>
                                </a:lnTo>
                                <a:lnTo>
                                  <a:pt x="1706" y="2329"/>
                                </a:lnTo>
                                <a:lnTo>
                                  <a:pt x="1843" y="2315"/>
                                </a:lnTo>
                                <a:lnTo>
                                  <a:pt x="1979" y="2300"/>
                                </a:lnTo>
                                <a:lnTo>
                                  <a:pt x="2116" y="2286"/>
                                </a:lnTo>
                                <a:lnTo>
                                  <a:pt x="2253" y="2271"/>
                                </a:lnTo>
                                <a:lnTo>
                                  <a:pt x="2389" y="2257"/>
                                </a:lnTo>
                                <a:lnTo>
                                  <a:pt x="2526" y="2243"/>
                                </a:lnTo>
                                <a:lnTo>
                                  <a:pt x="2663" y="2228"/>
                                </a:lnTo>
                                <a:lnTo>
                                  <a:pt x="2799" y="2214"/>
                                </a:lnTo>
                                <a:lnTo>
                                  <a:pt x="2936" y="2200"/>
                                </a:lnTo>
                                <a:lnTo>
                                  <a:pt x="3073" y="2185"/>
                                </a:lnTo>
                                <a:lnTo>
                                  <a:pt x="3062" y="2082"/>
                                </a:lnTo>
                                <a:lnTo>
                                  <a:pt x="3051" y="1979"/>
                                </a:lnTo>
                                <a:lnTo>
                                  <a:pt x="3040" y="1876"/>
                                </a:lnTo>
                                <a:lnTo>
                                  <a:pt x="3029" y="1773"/>
                                </a:lnTo>
                                <a:lnTo>
                                  <a:pt x="3018" y="1670"/>
                                </a:lnTo>
                                <a:lnTo>
                                  <a:pt x="3008" y="1567"/>
                                </a:lnTo>
                                <a:lnTo>
                                  <a:pt x="2997" y="1463"/>
                                </a:lnTo>
                                <a:lnTo>
                                  <a:pt x="2986" y="1360"/>
                                </a:lnTo>
                                <a:lnTo>
                                  <a:pt x="2975" y="1257"/>
                                </a:lnTo>
                                <a:lnTo>
                                  <a:pt x="2964" y="1154"/>
                                </a:lnTo>
                                <a:lnTo>
                                  <a:pt x="2953" y="1051"/>
                                </a:lnTo>
                                <a:lnTo>
                                  <a:pt x="2942" y="948"/>
                                </a:lnTo>
                                <a:lnTo>
                                  <a:pt x="2932" y="845"/>
                                </a:lnTo>
                                <a:lnTo>
                                  <a:pt x="2921" y="741"/>
                                </a:lnTo>
                                <a:lnTo>
                                  <a:pt x="2910" y="638"/>
                                </a:lnTo>
                                <a:lnTo>
                                  <a:pt x="2899" y="535"/>
                                </a:lnTo>
                                <a:lnTo>
                                  <a:pt x="2888" y="432"/>
                                </a:lnTo>
                                <a:lnTo>
                                  <a:pt x="2877" y="329"/>
                                </a:lnTo>
                                <a:lnTo>
                                  <a:pt x="2867" y="226"/>
                                </a:lnTo>
                                <a:lnTo>
                                  <a:pt x="2856" y="123"/>
                                </a:lnTo>
                                <a:lnTo>
                                  <a:pt x="2719" y="137"/>
                                </a:lnTo>
                                <a:lnTo>
                                  <a:pt x="2582" y="151"/>
                                </a:lnTo>
                                <a:lnTo>
                                  <a:pt x="2446" y="166"/>
                                </a:lnTo>
                                <a:lnTo>
                                  <a:pt x="2309" y="180"/>
                                </a:lnTo>
                                <a:lnTo>
                                  <a:pt x="2173" y="194"/>
                                </a:lnTo>
                                <a:lnTo>
                                  <a:pt x="2036" y="209"/>
                                </a:lnTo>
                                <a:lnTo>
                                  <a:pt x="1899" y="223"/>
                                </a:lnTo>
                                <a:lnTo>
                                  <a:pt x="1763" y="238"/>
                                </a:lnTo>
                                <a:lnTo>
                                  <a:pt x="1626" y="252"/>
                                </a:lnTo>
                                <a:lnTo>
                                  <a:pt x="1489" y="266"/>
                                </a:lnTo>
                                <a:lnTo>
                                  <a:pt x="1353" y="281"/>
                                </a:lnTo>
                                <a:lnTo>
                                  <a:pt x="1216" y="295"/>
                                </a:lnTo>
                                <a:lnTo>
                                  <a:pt x="1080" y="309"/>
                                </a:lnTo>
                                <a:lnTo>
                                  <a:pt x="943" y="324"/>
                                </a:lnTo>
                                <a:lnTo>
                                  <a:pt x="806" y="338"/>
                                </a:lnTo>
                                <a:lnTo>
                                  <a:pt x="670" y="352"/>
                                </a:lnTo>
                                <a:lnTo>
                                  <a:pt x="533" y="367"/>
                                </a:lnTo>
                                <a:lnTo>
                                  <a:pt x="396" y="381"/>
                                </a:lnTo>
                                <a:lnTo>
                                  <a:pt x="260" y="396"/>
                                </a:lnTo>
                                <a:lnTo>
                                  <a:pt x="123"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9"/>
                        <wps:cNvSpPr>
                          <a:spLocks/>
                        </wps:cNvSpPr>
                        <wps:spPr bwMode="auto">
                          <a:xfrm>
                            <a:off x="8107" y="6140"/>
                            <a:ext cx="3073" cy="2596"/>
                          </a:xfrm>
                          <a:custGeom>
                            <a:avLst/>
                            <a:gdLst>
                              <a:gd name="T0" fmla="+- 0 8461 8107"/>
                              <a:gd name="T1" fmla="*/ T0 w 3073"/>
                              <a:gd name="T2" fmla="+- 0 8481 6140"/>
                              <a:gd name="T3" fmla="*/ 8481 h 2596"/>
                              <a:gd name="T4" fmla="+- 0 8451 8107"/>
                              <a:gd name="T5" fmla="*/ T4 w 3073"/>
                              <a:gd name="T6" fmla="+- 0 8381 6140"/>
                              <a:gd name="T7" fmla="*/ 8381 h 2596"/>
                              <a:gd name="T8" fmla="+- 0 8440 8107"/>
                              <a:gd name="T9" fmla="*/ T8 w 3073"/>
                              <a:gd name="T10" fmla="+- 0 8281 6140"/>
                              <a:gd name="T11" fmla="*/ 8281 h 2596"/>
                              <a:gd name="T12" fmla="+- 0 8430 8107"/>
                              <a:gd name="T13" fmla="*/ T12 w 3073"/>
                              <a:gd name="T14" fmla="+- 0 8180 6140"/>
                              <a:gd name="T15" fmla="*/ 8180 h 2596"/>
                              <a:gd name="T16" fmla="+- 0 8419 8107"/>
                              <a:gd name="T17" fmla="*/ T16 w 3073"/>
                              <a:gd name="T18" fmla="+- 0 8080 6140"/>
                              <a:gd name="T19" fmla="*/ 8080 h 2596"/>
                              <a:gd name="T20" fmla="+- 0 8409 8107"/>
                              <a:gd name="T21" fmla="*/ T20 w 3073"/>
                              <a:gd name="T22" fmla="+- 0 7980 6140"/>
                              <a:gd name="T23" fmla="*/ 7980 h 2596"/>
                              <a:gd name="T24" fmla="+- 0 8398 8107"/>
                              <a:gd name="T25" fmla="*/ T24 w 3073"/>
                              <a:gd name="T26" fmla="+- 0 7879 6140"/>
                              <a:gd name="T27" fmla="*/ 7879 h 2596"/>
                              <a:gd name="T28" fmla="+- 0 8387 8107"/>
                              <a:gd name="T29" fmla="*/ T28 w 3073"/>
                              <a:gd name="T30" fmla="+- 0 7779 6140"/>
                              <a:gd name="T31" fmla="*/ 7779 h 2596"/>
                              <a:gd name="T32" fmla="+- 0 8377 8107"/>
                              <a:gd name="T33" fmla="*/ T32 w 3073"/>
                              <a:gd name="T34" fmla="+- 0 7679 6140"/>
                              <a:gd name="T35" fmla="*/ 7679 h 2596"/>
                              <a:gd name="T36" fmla="+- 0 8366 8107"/>
                              <a:gd name="T37" fmla="*/ T36 w 3073"/>
                              <a:gd name="T38" fmla="+- 0 7578 6140"/>
                              <a:gd name="T39" fmla="*/ 7578 h 2596"/>
                              <a:gd name="T40" fmla="+- 0 8356 8107"/>
                              <a:gd name="T41" fmla="*/ T40 w 3073"/>
                              <a:gd name="T42" fmla="+- 0 7478 6140"/>
                              <a:gd name="T43" fmla="*/ 7478 h 2596"/>
                              <a:gd name="T44" fmla="+- 0 8345 8107"/>
                              <a:gd name="T45" fmla="*/ T44 w 3073"/>
                              <a:gd name="T46" fmla="+- 0 7378 6140"/>
                              <a:gd name="T47" fmla="*/ 7378 h 2596"/>
                              <a:gd name="T48" fmla="+- 0 8335 8107"/>
                              <a:gd name="T49" fmla="*/ T48 w 3073"/>
                              <a:gd name="T50" fmla="+- 0 7277 6140"/>
                              <a:gd name="T51" fmla="*/ 7277 h 2596"/>
                              <a:gd name="T52" fmla="+- 0 8324 8107"/>
                              <a:gd name="T53" fmla="*/ T52 w 3073"/>
                              <a:gd name="T54" fmla="+- 0 7177 6140"/>
                              <a:gd name="T55" fmla="*/ 7177 h 2596"/>
                              <a:gd name="T56" fmla="+- 0 8314 8107"/>
                              <a:gd name="T57" fmla="*/ T56 w 3073"/>
                              <a:gd name="T58" fmla="+- 0 7077 6140"/>
                              <a:gd name="T59" fmla="*/ 7077 h 2596"/>
                              <a:gd name="T60" fmla="+- 0 8303 8107"/>
                              <a:gd name="T61" fmla="*/ T60 w 3073"/>
                              <a:gd name="T62" fmla="+- 0 6976 6140"/>
                              <a:gd name="T63" fmla="*/ 6976 h 2596"/>
                              <a:gd name="T64" fmla="+- 0 8293 8107"/>
                              <a:gd name="T65" fmla="*/ T64 w 3073"/>
                              <a:gd name="T66" fmla="+- 0 6876 6140"/>
                              <a:gd name="T67" fmla="*/ 6876 h 2596"/>
                              <a:gd name="T68" fmla="+- 0 8282 8107"/>
                              <a:gd name="T69" fmla="*/ T68 w 3073"/>
                              <a:gd name="T70" fmla="+- 0 6775 6140"/>
                              <a:gd name="T71" fmla="*/ 6775 h 2596"/>
                              <a:gd name="T72" fmla="+- 0 8271 8107"/>
                              <a:gd name="T73" fmla="*/ T72 w 3073"/>
                              <a:gd name="T74" fmla="+- 0 6675 6140"/>
                              <a:gd name="T75" fmla="*/ 6675 h 2596"/>
                              <a:gd name="T76" fmla="+- 0 8261 8107"/>
                              <a:gd name="T77" fmla="*/ T76 w 3073"/>
                              <a:gd name="T78" fmla="+- 0 6575 6140"/>
                              <a:gd name="T79" fmla="*/ 6575 h 2596"/>
                              <a:gd name="T80" fmla="+- 0 8241 8107"/>
                              <a:gd name="T81" fmla="*/ T80 w 3073"/>
                              <a:gd name="T82" fmla="+- 0 6653 6140"/>
                              <a:gd name="T83" fmla="*/ 6653 h 2596"/>
                              <a:gd name="T84" fmla="+- 0 8252 8107"/>
                              <a:gd name="T85" fmla="*/ T84 w 3073"/>
                              <a:gd name="T86" fmla="+- 0 6756 6140"/>
                              <a:gd name="T87" fmla="*/ 6756 h 2596"/>
                              <a:gd name="T88" fmla="+- 0 8263 8107"/>
                              <a:gd name="T89" fmla="*/ T88 w 3073"/>
                              <a:gd name="T90" fmla="+- 0 6859 6140"/>
                              <a:gd name="T91" fmla="*/ 6859 h 2596"/>
                              <a:gd name="T92" fmla="+- 0 8273 8107"/>
                              <a:gd name="T93" fmla="*/ T92 w 3073"/>
                              <a:gd name="T94" fmla="+- 0 6962 6140"/>
                              <a:gd name="T95" fmla="*/ 6962 h 2596"/>
                              <a:gd name="T96" fmla="+- 0 8284 8107"/>
                              <a:gd name="T97" fmla="*/ T96 w 3073"/>
                              <a:gd name="T98" fmla="+- 0 7066 6140"/>
                              <a:gd name="T99" fmla="*/ 7066 h 2596"/>
                              <a:gd name="T100" fmla="+- 0 8295 8107"/>
                              <a:gd name="T101" fmla="*/ T100 w 3073"/>
                              <a:gd name="T102" fmla="+- 0 7169 6140"/>
                              <a:gd name="T103" fmla="*/ 7169 h 2596"/>
                              <a:gd name="T104" fmla="+- 0 8306 8107"/>
                              <a:gd name="T105" fmla="*/ T104 w 3073"/>
                              <a:gd name="T106" fmla="+- 0 7272 6140"/>
                              <a:gd name="T107" fmla="*/ 7272 h 2596"/>
                              <a:gd name="T108" fmla="+- 0 8317 8107"/>
                              <a:gd name="T109" fmla="*/ T108 w 3073"/>
                              <a:gd name="T110" fmla="+- 0 7375 6140"/>
                              <a:gd name="T111" fmla="*/ 7375 h 2596"/>
                              <a:gd name="T112" fmla="+- 0 8328 8107"/>
                              <a:gd name="T113" fmla="*/ T112 w 3073"/>
                              <a:gd name="T114" fmla="+- 0 7478 6140"/>
                              <a:gd name="T115" fmla="*/ 7478 h 2596"/>
                              <a:gd name="T116" fmla="+- 0 8339 8107"/>
                              <a:gd name="T117" fmla="*/ T116 w 3073"/>
                              <a:gd name="T118" fmla="+- 0 7581 6140"/>
                              <a:gd name="T119" fmla="*/ 7581 h 2596"/>
                              <a:gd name="T120" fmla="+- 0 8349 8107"/>
                              <a:gd name="T121" fmla="*/ T120 w 3073"/>
                              <a:gd name="T122" fmla="+- 0 7684 6140"/>
                              <a:gd name="T123" fmla="*/ 7684 h 2596"/>
                              <a:gd name="T124" fmla="+- 0 8360 8107"/>
                              <a:gd name="T125" fmla="*/ T124 w 3073"/>
                              <a:gd name="T126" fmla="+- 0 7787 6140"/>
                              <a:gd name="T127" fmla="*/ 7787 h 2596"/>
                              <a:gd name="T128" fmla="+- 0 8371 8107"/>
                              <a:gd name="T129" fmla="*/ T128 w 3073"/>
                              <a:gd name="T130" fmla="+- 0 7891 6140"/>
                              <a:gd name="T131" fmla="*/ 7891 h 2596"/>
                              <a:gd name="T132" fmla="+- 0 8382 8107"/>
                              <a:gd name="T133" fmla="*/ T132 w 3073"/>
                              <a:gd name="T134" fmla="+- 0 7994 6140"/>
                              <a:gd name="T135" fmla="*/ 7994 h 2596"/>
                              <a:gd name="T136" fmla="+- 0 8393 8107"/>
                              <a:gd name="T137" fmla="*/ T136 w 3073"/>
                              <a:gd name="T138" fmla="+- 0 8097 6140"/>
                              <a:gd name="T139" fmla="*/ 8097 h 2596"/>
                              <a:gd name="T140" fmla="+- 0 8404 8107"/>
                              <a:gd name="T141" fmla="*/ T140 w 3073"/>
                              <a:gd name="T142" fmla="+- 0 8200 6140"/>
                              <a:gd name="T143" fmla="*/ 8200 h 2596"/>
                              <a:gd name="T144" fmla="+- 0 8414 8107"/>
                              <a:gd name="T145" fmla="*/ T144 w 3073"/>
                              <a:gd name="T146" fmla="+- 0 8303 6140"/>
                              <a:gd name="T147" fmla="*/ 8303 h 2596"/>
                              <a:gd name="T148" fmla="+- 0 8425 8107"/>
                              <a:gd name="T149" fmla="*/ T148 w 3073"/>
                              <a:gd name="T150" fmla="+- 0 8406 6140"/>
                              <a:gd name="T151" fmla="*/ 8406 h 2596"/>
                              <a:gd name="T152" fmla="+- 0 8436 8107"/>
                              <a:gd name="T153" fmla="*/ T152 w 3073"/>
                              <a:gd name="T154" fmla="+- 0 8509 6140"/>
                              <a:gd name="T155" fmla="*/ 8509 h 2596"/>
                              <a:gd name="T156" fmla="+- 0 8447 8107"/>
                              <a:gd name="T157" fmla="*/ T156 w 3073"/>
                              <a:gd name="T158" fmla="+- 0 8613 6140"/>
                              <a:gd name="T159" fmla="*/ 8613 h 2596"/>
                              <a:gd name="T160" fmla="+- 0 8584 8107"/>
                              <a:gd name="T161" fmla="*/ T160 w 3073"/>
                              <a:gd name="T162" fmla="+- 0 8598 6140"/>
                              <a:gd name="T163" fmla="*/ 8598 h 2596"/>
                              <a:gd name="T164" fmla="+- 0 8720 8107"/>
                              <a:gd name="T165" fmla="*/ T164 w 3073"/>
                              <a:gd name="T166" fmla="+- 0 8584 6140"/>
                              <a:gd name="T167" fmla="*/ 8584 h 2596"/>
                              <a:gd name="T168" fmla="+- 0 8857 8107"/>
                              <a:gd name="T169" fmla="*/ T168 w 3073"/>
                              <a:gd name="T170" fmla="+- 0 8569 6140"/>
                              <a:gd name="T171" fmla="*/ 8569 h 2596"/>
                              <a:gd name="T172" fmla="+- 0 8993 8107"/>
                              <a:gd name="T173" fmla="*/ T172 w 3073"/>
                              <a:gd name="T174" fmla="+- 0 8555 6140"/>
                              <a:gd name="T175" fmla="*/ 8555 h 2596"/>
                              <a:gd name="T176" fmla="+- 0 9130 8107"/>
                              <a:gd name="T177" fmla="*/ T176 w 3073"/>
                              <a:gd name="T178" fmla="+- 0 8541 6140"/>
                              <a:gd name="T179" fmla="*/ 8541 h 2596"/>
                              <a:gd name="T180" fmla="+- 0 9267 8107"/>
                              <a:gd name="T181" fmla="*/ T180 w 3073"/>
                              <a:gd name="T182" fmla="+- 0 8526 6140"/>
                              <a:gd name="T183" fmla="*/ 8526 h 2596"/>
                              <a:gd name="T184" fmla="+- 0 9403 8107"/>
                              <a:gd name="T185" fmla="*/ T184 w 3073"/>
                              <a:gd name="T186" fmla="+- 0 8512 6140"/>
                              <a:gd name="T187" fmla="*/ 8512 h 2596"/>
                              <a:gd name="T188" fmla="+- 0 9540 8107"/>
                              <a:gd name="T189" fmla="*/ T188 w 3073"/>
                              <a:gd name="T190" fmla="+- 0 8498 6140"/>
                              <a:gd name="T191" fmla="*/ 8498 h 2596"/>
                              <a:gd name="T192" fmla="+- 0 9677 8107"/>
                              <a:gd name="T193" fmla="*/ T192 w 3073"/>
                              <a:gd name="T194" fmla="+- 0 8483 6140"/>
                              <a:gd name="T195" fmla="*/ 8483 h 2596"/>
                              <a:gd name="T196" fmla="+- 0 9676 8107"/>
                              <a:gd name="T197" fmla="*/ T196 w 3073"/>
                              <a:gd name="T198" fmla="+- 0 8455 6140"/>
                              <a:gd name="T199" fmla="*/ 8455 h 2596"/>
                              <a:gd name="T200" fmla="+- 0 9543 8107"/>
                              <a:gd name="T201" fmla="*/ T200 w 3073"/>
                              <a:gd name="T202" fmla="+- 0 8469 6140"/>
                              <a:gd name="T203" fmla="*/ 8469 h 2596"/>
                              <a:gd name="T204" fmla="+- 0 9409 8107"/>
                              <a:gd name="T205" fmla="*/ T204 w 3073"/>
                              <a:gd name="T206" fmla="+- 0 8483 6140"/>
                              <a:gd name="T207" fmla="*/ 8483 h 2596"/>
                              <a:gd name="T208" fmla="+- 0 9275 8107"/>
                              <a:gd name="T209" fmla="*/ T208 w 3073"/>
                              <a:gd name="T210" fmla="+- 0 8497 6140"/>
                              <a:gd name="T211" fmla="*/ 8497 h 2596"/>
                              <a:gd name="T212" fmla="+- 0 9141 8107"/>
                              <a:gd name="T213" fmla="*/ T212 w 3073"/>
                              <a:gd name="T214" fmla="+- 0 8511 6140"/>
                              <a:gd name="T215" fmla="*/ 8511 h 2596"/>
                              <a:gd name="T216" fmla="+- 0 9007 8107"/>
                              <a:gd name="T217" fmla="*/ T216 w 3073"/>
                              <a:gd name="T218" fmla="+- 0 8525 6140"/>
                              <a:gd name="T219" fmla="*/ 8525 h 2596"/>
                              <a:gd name="T220" fmla="+- 0 8873 8107"/>
                              <a:gd name="T221" fmla="*/ T220 w 3073"/>
                              <a:gd name="T222" fmla="+- 0 8540 6140"/>
                              <a:gd name="T223" fmla="*/ 8540 h 2596"/>
                              <a:gd name="T224" fmla="+- 0 8740 8107"/>
                              <a:gd name="T225" fmla="*/ T224 w 3073"/>
                              <a:gd name="T226" fmla="+- 0 8554 6140"/>
                              <a:gd name="T227" fmla="*/ 8554 h 2596"/>
                              <a:gd name="T228" fmla="+- 0 8606 8107"/>
                              <a:gd name="T229" fmla="*/ T228 w 3073"/>
                              <a:gd name="T230" fmla="+- 0 8568 6140"/>
                              <a:gd name="T231" fmla="*/ 8568 h 2596"/>
                              <a:gd name="T232" fmla="+- 0 8472 8107"/>
                              <a:gd name="T233" fmla="*/ T232 w 3073"/>
                              <a:gd name="T234" fmla="+- 0 8582 6140"/>
                              <a:gd name="T235" fmla="*/ 8582 h 2596"/>
                              <a:gd name="T236" fmla="+- 0 8461 8107"/>
                              <a:gd name="T237" fmla="*/ T236 w 3073"/>
                              <a:gd name="T238" fmla="+- 0 8481 6140"/>
                              <a:gd name="T239" fmla="*/ 8481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73" h="2596">
                                <a:moveTo>
                                  <a:pt x="354" y="2341"/>
                                </a:moveTo>
                                <a:lnTo>
                                  <a:pt x="344" y="2241"/>
                                </a:lnTo>
                                <a:lnTo>
                                  <a:pt x="333" y="2141"/>
                                </a:lnTo>
                                <a:lnTo>
                                  <a:pt x="323" y="2040"/>
                                </a:lnTo>
                                <a:lnTo>
                                  <a:pt x="312" y="1940"/>
                                </a:lnTo>
                                <a:lnTo>
                                  <a:pt x="302" y="1840"/>
                                </a:lnTo>
                                <a:lnTo>
                                  <a:pt x="291" y="1739"/>
                                </a:lnTo>
                                <a:lnTo>
                                  <a:pt x="280" y="1639"/>
                                </a:lnTo>
                                <a:lnTo>
                                  <a:pt x="270" y="1539"/>
                                </a:lnTo>
                                <a:lnTo>
                                  <a:pt x="259" y="1438"/>
                                </a:lnTo>
                                <a:lnTo>
                                  <a:pt x="249" y="1338"/>
                                </a:lnTo>
                                <a:lnTo>
                                  <a:pt x="238" y="1238"/>
                                </a:lnTo>
                                <a:lnTo>
                                  <a:pt x="228" y="1137"/>
                                </a:lnTo>
                                <a:lnTo>
                                  <a:pt x="217" y="1037"/>
                                </a:lnTo>
                                <a:lnTo>
                                  <a:pt x="207" y="937"/>
                                </a:lnTo>
                                <a:lnTo>
                                  <a:pt x="196" y="836"/>
                                </a:lnTo>
                                <a:lnTo>
                                  <a:pt x="186" y="736"/>
                                </a:lnTo>
                                <a:lnTo>
                                  <a:pt x="175" y="635"/>
                                </a:lnTo>
                                <a:lnTo>
                                  <a:pt x="164" y="535"/>
                                </a:lnTo>
                                <a:lnTo>
                                  <a:pt x="154" y="435"/>
                                </a:lnTo>
                                <a:lnTo>
                                  <a:pt x="134" y="513"/>
                                </a:lnTo>
                                <a:lnTo>
                                  <a:pt x="145" y="616"/>
                                </a:lnTo>
                                <a:lnTo>
                                  <a:pt x="156" y="719"/>
                                </a:lnTo>
                                <a:lnTo>
                                  <a:pt x="166" y="822"/>
                                </a:lnTo>
                                <a:lnTo>
                                  <a:pt x="177" y="926"/>
                                </a:lnTo>
                                <a:lnTo>
                                  <a:pt x="188" y="1029"/>
                                </a:lnTo>
                                <a:lnTo>
                                  <a:pt x="199" y="1132"/>
                                </a:lnTo>
                                <a:lnTo>
                                  <a:pt x="210" y="1235"/>
                                </a:lnTo>
                                <a:lnTo>
                                  <a:pt x="221" y="1338"/>
                                </a:lnTo>
                                <a:lnTo>
                                  <a:pt x="232" y="1441"/>
                                </a:lnTo>
                                <a:lnTo>
                                  <a:pt x="242" y="1544"/>
                                </a:lnTo>
                                <a:lnTo>
                                  <a:pt x="253" y="1647"/>
                                </a:lnTo>
                                <a:lnTo>
                                  <a:pt x="264" y="1751"/>
                                </a:lnTo>
                                <a:lnTo>
                                  <a:pt x="275" y="1854"/>
                                </a:lnTo>
                                <a:lnTo>
                                  <a:pt x="286" y="1957"/>
                                </a:lnTo>
                                <a:lnTo>
                                  <a:pt x="297" y="2060"/>
                                </a:lnTo>
                                <a:lnTo>
                                  <a:pt x="307" y="2163"/>
                                </a:lnTo>
                                <a:lnTo>
                                  <a:pt x="318" y="2266"/>
                                </a:lnTo>
                                <a:lnTo>
                                  <a:pt x="329" y="2369"/>
                                </a:lnTo>
                                <a:lnTo>
                                  <a:pt x="340" y="2473"/>
                                </a:lnTo>
                                <a:lnTo>
                                  <a:pt x="477" y="2458"/>
                                </a:lnTo>
                                <a:lnTo>
                                  <a:pt x="613" y="2444"/>
                                </a:lnTo>
                                <a:lnTo>
                                  <a:pt x="750" y="2429"/>
                                </a:lnTo>
                                <a:lnTo>
                                  <a:pt x="886" y="2415"/>
                                </a:lnTo>
                                <a:lnTo>
                                  <a:pt x="1023" y="2401"/>
                                </a:lnTo>
                                <a:lnTo>
                                  <a:pt x="1160" y="2386"/>
                                </a:lnTo>
                                <a:lnTo>
                                  <a:pt x="1296" y="2372"/>
                                </a:lnTo>
                                <a:lnTo>
                                  <a:pt x="1433" y="2358"/>
                                </a:lnTo>
                                <a:lnTo>
                                  <a:pt x="1570" y="2343"/>
                                </a:lnTo>
                                <a:lnTo>
                                  <a:pt x="1569" y="2315"/>
                                </a:lnTo>
                                <a:lnTo>
                                  <a:pt x="1436" y="2329"/>
                                </a:lnTo>
                                <a:lnTo>
                                  <a:pt x="1302" y="2343"/>
                                </a:lnTo>
                                <a:lnTo>
                                  <a:pt x="1168" y="2357"/>
                                </a:lnTo>
                                <a:lnTo>
                                  <a:pt x="1034" y="2371"/>
                                </a:lnTo>
                                <a:lnTo>
                                  <a:pt x="900" y="2385"/>
                                </a:lnTo>
                                <a:lnTo>
                                  <a:pt x="766" y="2400"/>
                                </a:lnTo>
                                <a:lnTo>
                                  <a:pt x="633" y="2414"/>
                                </a:lnTo>
                                <a:lnTo>
                                  <a:pt x="499" y="2428"/>
                                </a:lnTo>
                                <a:lnTo>
                                  <a:pt x="365" y="2442"/>
                                </a:lnTo>
                                <a:lnTo>
                                  <a:pt x="354" y="23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8"/>
                        <wps:cNvSpPr>
                          <a:spLocks/>
                        </wps:cNvSpPr>
                        <wps:spPr bwMode="auto">
                          <a:xfrm>
                            <a:off x="8107" y="6140"/>
                            <a:ext cx="3073" cy="2596"/>
                          </a:xfrm>
                          <a:custGeom>
                            <a:avLst/>
                            <a:gdLst>
                              <a:gd name="T0" fmla="+- 0 8344 8107"/>
                              <a:gd name="T1" fmla="*/ T0 w 3073"/>
                              <a:gd name="T2" fmla="+- 0 7902 6140"/>
                              <a:gd name="T3" fmla="*/ 7902 h 2596"/>
                              <a:gd name="T4" fmla="+- 0 8333 8107"/>
                              <a:gd name="T5" fmla="*/ T4 w 3073"/>
                              <a:gd name="T6" fmla="+- 0 7796 6140"/>
                              <a:gd name="T7" fmla="*/ 7796 h 2596"/>
                              <a:gd name="T8" fmla="+- 0 8322 8107"/>
                              <a:gd name="T9" fmla="*/ T8 w 3073"/>
                              <a:gd name="T10" fmla="+- 0 7690 6140"/>
                              <a:gd name="T11" fmla="*/ 7690 h 2596"/>
                              <a:gd name="T12" fmla="+- 0 8311 8107"/>
                              <a:gd name="T13" fmla="*/ T12 w 3073"/>
                              <a:gd name="T14" fmla="+- 0 7584 6140"/>
                              <a:gd name="T15" fmla="*/ 7584 h 2596"/>
                              <a:gd name="T16" fmla="+- 0 8300 8107"/>
                              <a:gd name="T17" fmla="*/ T16 w 3073"/>
                              <a:gd name="T18" fmla="+- 0 7478 6140"/>
                              <a:gd name="T19" fmla="*/ 7478 h 2596"/>
                              <a:gd name="T20" fmla="+- 0 8288 8107"/>
                              <a:gd name="T21" fmla="*/ T20 w 3073"/>
                              <a:gd name="T22" fmla="+- 0 7372 6140"/>
                              <a:gd name="T23" fmla="*/ 7372 h 2596"/>
                              <a:gd name="T24" fmla="+- 0 8277 8107"/>
                              <a:gd name="T25" fmla="*/ T24 w 3073"/>
                              <a:gd name="T26" fmla="+- 0 7266 6140"/>
                              <a:gd name="T27" fmla="*/ 7266 h 2596"/>
                              <a:gd name="T28" fmla="+- 0 8266 8107"/>
                              <a:gd name="T29" fmla="*/ T28 w 3073"/>
                              <a:gd name="T30" fmla="+- 0 7160 6140"/>
                              <a:gd name="T31" fmla="*/ 7160 h 2596"/>
                              <a:gd name="T32" fmla="+- 0 8255 8107"/>
                              <a:gd name="T33" fmla="*/ T32 w 3073"/>
                              <a:gd name="T34" fmla="+- 0 7055 6140"/>
                              <a:gd name="T35" fmla="*/ 7055 h 2596"/>
                              <a:gd name="T36" fmla="+- 0 8244 8107"/>
                              <a:gd name="T37" fmla="*/ T36 w 3073"/>
                              <a:gd name="T38" fmla="+- 0 6949 6140"/>
                              <a:gd name="T39" fmla="*/ 6949 h 2596"/>
                              <a:gd name="T40" fmla="+- 0 8233 8107"/>
                              <a:gd name="T41" fmla="*/ T40 w 3073"/>
                              <a:gd name="T42" fmla="+- 0 6843 6140"/>
                              <a:gd name="T43" fmla="*/ 6843 h 2596"/>
                              <a:gd name="T44" fmla="+- 0 8222 8107"/>
                              <a:gd name="T45" fmla="*/ T44 w 3073"/>
                              <a:gd name="T46" fmla="+- 0 6737 6140"/>
                              <a:gd name="T47" fmla="*/ 6737 h 2596"/>
                              <a:gd name="T48" fmla="+- 0 8210 8107"/>
                              <a:gd name="T49" fmla="*/ T48 w 3073"/>
                              <a:gd name="T50" fmla="+- 0 6631 6140"/>
                              <a:gd name="T51" fmla="*/ 6631 h 2596"/>
                              <a:gd name="T52" fmla="+- 0 8199 8107"/>
                              <a:gd name="T53" fmla="*/ T52 w 3073"/>
                              <a:gd name="T54" fmla="+- 0 6525 6140"/>
                              <a:gd name="T55" fmla="*/ 6525 h 2596"/>
                              <a:gd name="T56" fmla="+- 0 8340 8107"/>
                              <a:gd name="T57" fmla="*/ T56 w 3073"/>
                              <a:gd name="T58" fmla="+- 0 8666 6140"/>
                              <a:gd name="T59" fmla="*/ 8666 h 2596"/>
                              <a:gd name="T60" fmla="+- 0 8347 8107"/>
                              <a:gd name="T61" fmla="*/ T60 w 3073"/>
                              <a:gd name="T62" fmla="+- 0 8736 6140"/>
                              <a:gd name="T63" fmla="*/ 8736 h 2596"/>
                              <a:gd name="T64" fmla="+- 0 8355 8107"/>
                              <a:gd name="T65" fmla="*/ T64 w 3073"/>
                              <a:gd name="T66" fmla="+- 0 8008 6140"/>
                              <a:gd name="T67" fmla="*/ 8008 h 2596"/>
                              <a:gd name="T68" fmla="+- 0 8344 8107"/>
                              <a:gd name="T69" fmla="*/ T68 w 3073"/>
                              <a:gd name="T70" fmla="+- 0 7902 6140"/>
                              <a:gd name="T71" fmla="*/ 7902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3" h="2596">
                                <a:moveTo>
                                  <a:pt x="237" y="1762"/>
                                </a:moveTo>
                                <a:lnTo>
                                  <a:pt x="226" y="1656"/>
                                </a:lnTo>
                                <a:lnTo>
                                  <a:pt x="215" y="1550"/>
                                </a:lnTo>
                                <a:lnTo>
                                  <a:pt x="204" y="1444"/>
                                </a:lnTo>
                                <a:lnTo>
                                  <a:pt x="193" y="1338"/>
                                </a:lnTo>
                                <a:lnTo>
                                  <a:pt x="181" y="1232"/>
                                </a:lnTo>
                                <a:lnTo>
                                  <a:pt x="170" y="1126"/>
                                </a:lnTo>
                                <a:lnTo>
                                  <a:pt x="159" y="1020"/>
                                </a:lnTo>
                                <a:lnTo>
                                  <a:pt x="148" y="915"/>
                                </a:lnTo>
                                <a:lnTo>
                                  <a:pt x="137" y="809"/>
                                </a:lnTo>
                                <a:lnTo>
                                  <a:pt x="126" y="703"/>
                                </a:lnTo>
                                <a:lnTo>
                                  <a:pt x="115" y="597"/>
                                </a:lnTo>
                                <a:lnTo>
                                  <a:pt x="103" y="491"/>
                                </a:lnTo>
                                <a:lnTo>
                                  <a:pt x="92" y="385"/>
                                </a:lnTo>
                                <a:lnTo>
                                  <a:pt x="233" y="2526"/>
                                </a:lnTo>
                                <a:lnTo>
                                  <a:pt x="240" y="2596"/>
                                </a:lnTo>
                                <a:lnTo>
                                  <a:pt x="248" y="1868"/>
                                </a:lnTo>
                                <a:lnTo>
                                  <a:pt x="237" y="1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7"/>
                        <wps:cNvSpPr>
                          <a:spLocks/>
                        </wps:cNvSpPr>
                        <wps:spPr bwMode="auto">
                          <a:xfrm>
                            <a:off x="8107" y="6140"/>
                            <a:ext cx="3073" cy="2596"/>
                          </a:xfrm>
                          <a:custGeom>
                            <a:avLst/>
                            <a:gdLst>
                              <a:gd name="T0" fmla="+- 0 8114 8107"/>
                              <a:gd name="T1" fmla="*/ T0 w 3073"/>
                              <a:gd name="T2" fmla="+- 0 6520 6140"/>
                              <a:gd name="T3" fmla="*/ 6520 h 2596"/>
                              <a:gd name="T4" fmla="+- 0 8340 8107"/>
                              <a:gd name="T5" fmla="*/ T4 w 3073"/>
                              <a:gd name="T6" fmla="+- 0 8666 6140"/>
                              <a:gd name="T7" fmla="*/ 8666 h 2596"/>
                              <a:gd name="T8" fmla="+- 0 8199 8107"/>
                              <a:gd name="T9" fmla="*/ T8 w 3073"/>
                              <a:gd name="T10" fmla="+- 0 6525 6140"/>
                              <a:gd name="T11" fmla="*/ 6525 h 2596"/>
                              <a:gd name="T12" fmla="+- 0 10988 8107"/>
                              <a:gd name="T13" fmla="*/ T12 w 3073"/>
                              <a:gd name="T14" fmla="+- 0 6232 6140"/>
                              <a:gd name="T15" fmla="*/ 6232 h 2596"/>
                              <a:gd name="T16" fmla="+- 0 10999 8107"/>
                              <a:gd name="T17" fmla="*/ T16 w 3073"/>
                              <a:gd name="T18" fmla="+- 0 6338 6140"/>
                              <a:gd name="T19" fmla="*/ 6338 h 2596"/>
                              <a:gd name="T20" fmla="+- 0 11010 8107"/>
                              <a:gd name="T21" fmla="*/ T20 w 3073"/>
                              <a:gd name="T22" fmla="+- 0 6444 6140"/>
                              <a:gd name="T23" fmla="*/ 6444 h 2596"/>
                              <a:gd name="T24" fmla="+- 0 11021 8107"/>
                              <a:gd name="T25" fmla="*/ T24 w 3073"/>
                              <a:gd name="T26" fmla="+- 0 6550 6140"/>
                              <a:gd name="T27" fmla="*/ 6550 h 2596"/>
                              <a:gd name="T28" fmla="+- 0 11032 8107"/>
                              <a:gd name="T29" fmla="*/ T28 w 3073"/>
                              <a:gd name="T30" fmla="+- 0 6656 6140"/>
                              <a:gd name="T31" fmla="*/ 6656 h 2596"/>
                              <a:gd name="T32" fmla="+- 0 11043 8107"/>
                              <a:gd name="T33" fmla="*/ T32 w 3073"/>
                              <a:gd name="T34" fmla="+- 0 6761 6140"/>
                              <a:gd name="T35" fmla="*/ 6761 h 2596"/>
                              <a:gd name="T36" fmla="+- 0 11054 8107"/>
                              <a:gd name="T37" fmla="*/ T36 w 3073"/>
                              <a:gd name="T38" fmla="+- 0 6867 6140"/>
                              <a:gd name="T39" fmla="*/ 6867 h 2596"/>
                              <a:gd name="T40" fmla="+- 0 11066 8107"/>
                              <a:gd name="T41" fmla="*/ T40 w 3073"/>
                              <a:gd name="T42" fmla="+- 0 6973 6140"/>
                              <a:gd name="T43" fmla="*/ 6973 h 2596"/>
                              <a:gd name="T44" fmla="+- 0 11077 8107"/>
                              <a:gd name="T45" fmla="*/ T44 w 3073"/>
                              <a:gd name="T46" fmla="+- 0 7079 6140"/>
                              <a:gd name="T47" fmla="*/ 7079 h 2596"/>
                              <a:gd name="T48" fmla="+- 0 11088 8107"/>
                              <a:gd name="T49" fmla="*/ T48 w 3073"/>
                              <a:gd name="T50" fmla="+- 0 7185 6140"/>
                              <a:gd name="T51" fmla="*/ 7185 h 2596"/>
                              <a:gd name="T52" fmla="+- 0 11099 8107"/>
                              <a:gd name="T53" fmla="*/ T52 w 3073"/>
                              <a:gd name="T54" fmla="+- 0 7291 6140"/>
                              <a:gd name="T55" fmla="*/ 7291 h 2596"/>
                              <a:gd name="T56" fmla="+- 0 11110 8107"/>
                              <a:gd name="T57" fmla="*/ T56 w 3073"/>
                              <a:gd name="T58" fmla="+- 0 7397 6140"/>
                              <a:gd name="T59" fmla="*/ 7397 h 2596"/>
                              <a:gd name="T60" fmla="+- 0 11121 8107"/>
                              <a:gd name="T61" fmla="*/ T60 w 3073"/>
                              <a:gd name="T62" fmla="+- 0 7503 6140"/>
                              <a:gd name="T63" fmla="*/ 7503 h 2596"/>
                              <a:gd name="T64" fmla="+- 0 11132 8107"/>
                              <a:gd name="T65" fmla="*/ T64 w 3073"/>
                              <a:gd name="T66" fmla="+- 0 7609 6140"/>
                              <a:gd name="T67" fmla="*/ 7609 h 2596"/>
                              <a:gd name="T68" fmla="+- 0 11144 8107"/>
                              <a:gd name="T69" fmla="*/ T68 w 3073"/>
                              <a:gd name="T70" fmla="+- 0 7715 6140"/>
                              <a:gd name="T71" fmla="*/ 7715 h 2596"/>
                              <a:gd name="T72" fmla="+- 0 11155 8107"/>
                              <a:gd name="T73" fmla="*/ T72 w 3073"/>
                              <a:gd name="T74" fmla="+- 0 7821 6140"/>
                              <a:gd name="T75" fmla="*/ 7821 h 2596"/>
                              <a:gd name="T76" fmla="+- 0 11166 8107"/>
                              <a:gd name="T77" fmla="*/ T76 w 3073"/>
                              <a:gd name="T78" fmla="+- 0 7927 6140"/>
                              <a:gd name="T79" fmla="*/ 7927 h 2596"/>
                              <a:gd name="T80" fmla="+- 0 11177 8107"/>
                              <a:gd name="T81" fmla="*/ T80 w 3073"/>
                              <a:gd name="T82" fmla="+- 0 8032 6140"/>
                              <a:gd name="T83" fmla="*/ 8032 h 2596"/>
                              <a:gd name="T84" fmla="+- 0 11188 8107"/>
                              <a:gd name="T85" fmla="*/ T84 w 3073"/>
                              <a:gd name="T86" fmla="+- 0 8138 6140"/>
                              <a:gd name="T87" fmla="*/ 8138 h 2596"/>
                              <a:gd name="T88" fmla="+- 0 11199 8107"/>
                              <a:gd name="T89" fmla="*/ T88 w 3073"/>
                              <a:gd name="T90" fmla="+- 0 8244 6140"/>
                              <a:gd name="T91" fmla="*/ 8244 h 2596"/>
                              <a:gd name="T92" fmla="+- 0 11210 8107"/>
                              <a:gd name="T93" fmla="*/ T92 w 3073"/>
                              <a:gd name="T94" fmla="+- 0 8350 6140"/>
                              <a:gd name="T95" fmla="*/ 8350 h 2596"/>
                              <a:gd name="T96" fmla="+- 0 8422 8107"/>
                              <a:gd name="T97" fmla="*/ T96 w 3073"/>
                              <a:gd name="T98" fmla="+- 0 8643 6140"/>
                              <a:gd name="T99" fmla="*/ 8643 h 2596"/>
                              <a:gd name="T100" fmla="+- 0 8411 8107"/>
                              <a:gd name="T101" fmla="*/ T100 w 3073"/>
                              <a:gd name="T102" fmla="+- 0 8537 6140"/>
                              <a:gd name="T103" fmla="*/ 8537 h 2596"/>
                              <a:gd name="T104" fmla="+- 0 8400 8107"/>
                              <a:gd name="T105" fmla="*/ T104 w 3073"/>
                              <a:gd name="T106" fmla="+- 0 8431 6140"/>
                              <a:gd name="T107" fmla="*/ 8431 h 2596"/>
                              <a:gd name="T108" fmla="+- 0 8389 8107"/>
                              <a:gd name="T109" fmla="*/ T108 w 3073"/>
                              <a:gd name="T110" fmla="+- 0 8326 6140"/>
                              <a:gd name="T111" fmla="*/ 8326 h 2596"/>
                              <a:gd name="T112" fmla="+- 0 8377 8107"/>
                              <a:gd name="T113" fmla="*/ T112 w 3073"/>
                              <a:gd name="T114" fmla="+- 0 8220 6140"/>
                              <a:gd name="T115" fmla="*/ 8220 h 2596"/>
                              <a:gd name="T116" fmla="+- 0 8366 8107"/>
                              <a:gd name="T117" fmla="*/ T116 w 3073"/>
                              <a:gd name="T118" fmla="+- 0 8114 6140"/>
                              <a:gd name="T119" fmla="*/ 8114 h 2596"/>
                              <a:gd name="T120" fmla="+- 0 8355 8107"/>
                              <a:gd name="T121" fmla="*/ T120 w 3073"/>
                              <a:gd name="T122" fmla="+- 0 8008 6140"/>
                              <a:gd name="T123" fmla="*/ 8008 h 2596"/>
                              <a:gd name="T124" fmla="+- 0 8347 8107"/>
                              <a:gd name="T125" fmla="*/ T124 w 3073"/>
                              <a:gd name="T126" fmla="+- 0 8736 6140"/>
                              <a:gd name="T127" fmla="*/ 8736 h 2596"/>
                              <a:gd name="T128" fmla="+- 0 8417 8107"/>
                              <a:gd name="T129" fmla="*/ T128 w 3073"/>
                              <a:gd name="T130" fmla="+- 0 8728 6140"/>
                              <a:gd name="T131" fmla="*/ 8728 h 2596"/>
                              <a:gd name="T132" fmla="+- 0 11233 8107"/>
                              <a:gd name="T133" fmla="*/ T132 w 3073"/>
                              <a:gd name="T134" fmla="+- 0 8432 6140"/>
                              <a:gd name="T135" fmla="*/ 8432 h 2596"/>
                              <a:gd name="T136" fmla="+- 0 11303 8107"/>
                              <a:gd name="T137" fmla="*/ T136 w 3073"/>
                              <a:gd name="T138" fmla="+- 0 8425 6140"/>
                              <a:gd name="T139" fmla="*/ 8425 h 2596"/>
                              <a:gd name="T140" fmla="+- 0 11295 8107"/>
                              <a:gd name="T141" fmla="*/ T140 w 3073"/>
                              <a:gd name="T142" fmla="+- 0 8355 6140"/>
                              <a:gd name="T143" fmla="*/ 8355 h 2596"/>
                              <a:gd name="T144" fmla="+- 0 11070 8107"/>
                              <a:gd name="T145" fmla="*/ T144 w 3073"/>
                              <a:gd name="T146" fmla="+- 0 6209 6140"/>
                              <a:gd name="T147" fmla="*/ 6209 h 2596"/>
                              <a:gd name="T148" fmla="+- 0 11062 8107"/>
                              <a:gd name="T149" fmla="*/ T148 w 3073"/>
                              <a:gd name="T150" fmla="+- 0 6140 6140"/>
                              <a:gd name="T151" fmla="*/ 6140 h 2596"/>
                              <a:gd name="T152" fmla="+- 0 10993 8107"/>
                              <a:gd name="T153" fmla="*/ T152 w 3073"/>
                              <a:gd name="T154" fmla="+- 0 6147 6140"/>
                              <a:gd name="T155" fmla="*/ 6147 h 2596"/>
                              <a:gd name="T156" fmla="+- 0 8177 8107"/>
                              <a:gd name="T157" fmla="*/ T156 w 3073"/>
                              <a:gd name="T158" fmla="+- 0 6443 6140"/>
                              <a:gd name="T159" fmla="*/ 6443 h 2596"/>
                              <a:gd name="T160" fmla="+- 0 8107 8107"/>
                              <a:gd name="T161" fmla="*/ T160 w 3073"/>
                              <a:gd name="T162" fmla="+- 0 6450 6140"/>
                              <a:gd name="T163" fmla="*/ 6450 h 2596"/>
                              <a:gd name="T164" fmla="+- 0 8114 8107"/>
                              <a:gd name="T165" fmla="*/ T164 w 3073"/>
                              <a:gd name="T166" fmla="+- 0 6520 6140"/>
                              <a:gd name="T167" fmla="*/ 6520 h 2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073" h="2596">
                                <a:moveTo>
                                  <a:pt x="7" y="380"/>
                                </a:moveTo>
                                <a:lnTo>
                                  <a:pt x="233" y="2526"/>
                                </a:lnTo>
                                <a:lnTo>
                                  <a:pt x="92" y="385"/>
                                </a:lnTo>
                                <a:lnTo>
                                  <a:pt x="2881" y="92"/>
                                </a:lnTo>
                                <a:lnTo>
                                  <a:pt x="2892" y="198"/>
                                </a:lnTo>
                                <a:lnTo>
                                  <a:pt x="2903" y="304"/>
                                </a:lnTo>
                                <a:lnTo>
                                  <a:pt x="2914" y="410"/>
                                </a:lnTo>
                                <a:lnTo>
                                  <a:pt x="2925" y="516"/>
                                </a:lnTo>
                                <a:lnTo>
                                  <a:pt x="2936" y="621"/>
                                </a:lnTo>
                                <a:lnTo>
                                  <a:pt x="2947" y="727"/>
                                </a:lnTo>
                                <a:lnTo>
                                  <a:pt x="2959" y="833"/>
                                </a:lnTo>
                                <a:lnTo>
                                  <a:pt x="2970" y="939"/>
                                </a:lnTo>
                                <a:lnTo>
                                  <a:pt x="2981" y="1045"/>
                                </a:lnTo>
                                <a:lnTo>
                                  <a:pt x="2992" y="1151"/>
                                </a:lnTo>
                                <a:lnTo>
                                  <a:pt x="3003" y="1257"/>
                                </a:lnTo>
                                <a:lnTo>
                                  <a:pt x="3014" y="1363"/>
                                </a:lnTo>
                                <a:lnTo>
                                  <a:pt x="3025" y="1469"/>
                                </a:lnTo>
                                <a:lnTo>
                                  <a:pt x="3037" y="1575"/>
                                </a:lnTo>
                                <a:lnTo>
                                  <a:pt x="3048" y="1681"/>
                                </a:lnTo>
                                <a:lnTo>
                                  <a:pt x="3059" y="1787"/>
                                </a:lnTo>
                                <a:lnTo>
                                  <a:pt x="3070" y="1892"/>
                                </a:lnTo>
                                <a:lnTo>
                                  <a:pt x="3081" y="1998"/>
                                </a:lnTo>
                                <a:lnTo>
                                  <a:pt x="3092" y="2104"/>
                                </a:lnTo>
                                <a:lnTo>
                                  <a:pt x="3103" y="2210"/>
                                </a:lnTo>
                                <a:lnTo>
                                  <a:pt x="315" y="2503"/>
                                </a:lnTo>
                                <a:lnTo>
                                  <a:pt x="304" y="2397"/>
                                </a:lnTo>
                                <a:lnTo>
                                  <a:pt x="293" y="2291"/>
                                </a:lnTo>
                                <a:lnTo>
                                  <a:pt x="282" y="2186"/>
                                </a:lnTo>
                                <a:lnTo>
                                  <a:pt x="270" y="2080"/>
                                </a:lnTo>
                                <a:lnTo>
                                  <a:pt x="259" y="1974"/>
                                </a:lnTo>
                                <a:lnTo>
                                  <a:pt x="248" y="1868"/>
                                </a:lnTo>
                                <a:lnTo>
                                  <a:pt x="240" y="2596"/>
                                </a:lnTo>
                                <a:lnTo>
                                  <a:pt x="310" y="2588"/>
                                </a:lnTo>
                                <a:lnTo>
                                  <a:pt x="3126" y="2292"/>
                                </a:lnTo>
                                <a:lnTo>
                                  <a:pt x="3196" y="2285"/>
                                </a:lnTo>
                                <a:lnTo>
                                  <a:pt x="3188" y="2215"/>
                                </a:lnTo>
                                <a:lnTo>
                                  <a:pt x="2963" y="69"/>
                                </a:lnTo>
                                <a:lnTo>
                                  <a:pt x="2955" y="0"/>
                                </a:lnTo>
                                <a:lnTo>
                                  <a:pt x="2886" y="7"/>
                                </a:lnTo>
                                <a:lnTo>
                                  <a:pt x="70" y="303"/>
                                </a:lnTo>
                                <a:lnTo>
                                  <a:pt x="0" y="310"/>
                                </a:lnTo>
                                <a:lnTo>
                                  <a:pt x="7"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57" y="9939"/>
                            <a:ext cx="2888" cy="2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54" y="9936"/>
                            <a:ext cx="2894" cy="2314"/>
                          </a:xfrm>
                          <a:prstGeom prst="rect">
                            <a:avLst/>
                          </a:prstGeom>
                          <a:noFill/>
                          <a:extLst>
                            <a:ext uri="{909E8E84-426E-40DD-AFC4-6F175D3DCCD1}">
                              <a14:hiddenFill xmlns:a14="http://schemas.microsoft.com/office/drawing/2010/main">
                                <a:solidFill>
                                  <a:srgbClr val="FFFFFF"/>
                                </a:solidFill>
                              </a14:hiddenFill>
                            </a:ext>
                          </a:extLst>
                        </pic:spPr>
                      </pic:pic>
                      <wps:wsp>
                        <wps:cNvPr id="39" name="Freeform 54"/>
                        <wps:cNvSpPr>
                          <a:spLocks/>
                        </wps:cNvSpPr>
                        <wps:spPr bwMode="auto">
                          <a:xfrm>
                            <a:off x="8101" y="9907"/>
                            <a:ext cx="3076" cy="2620"/>
                          </a:xfrm>
                          <a:custGeom>
                            <a:avLst/>
                            <a:gdLst>
                              <a:gd name="T0" fmla="+- 0 10902 8101"/>
                              <a:gd name="T1" fmla="*/ T0 w 3076"/>
                              <a:gd name="T2" fmla="+- 0 12246 9907"/>
                              <a:gd name="T3" fmla="*/ 12246 h 2620"/>
                              <a:gd name="T4" fmla="+- 0 10505 8101"/>
                              <a:gd name="T5" fmla="*/ T4 w 3076"/>
                              <a:gd name="T6" fmla="+- 0 12198 9907"/>
                              <a:gd name="T7" fmla="*/ 12198 h 2620"/>
                              <a:gd name="T8" fmla="+- 0 10109 8101"/>
                              <a:gd name="T9" fmla="*/ T8 w 3076"/>
                              <a:gd name="T10" fmla="+- 0 12149 9907"/>
                              <a:gd name="T11" fmla="*/ 12149 h 2620"/>
                              <a:gd name="T12" fmla="+- 0 9712 8101"/>
                              <a:gd name="T13" fmla="*/ T12 w 3076"/>
                              <a:gd name="T14" fmla="+- 0 12100 9907"/>
                              <a:gd name="T15" fmla="*/ 12100 h 2620"/>
                              <a:gd name="T16" fmla="+- 0 10116 8101"/>
                              <a:gd name="T17" fmla="*/ T16 w 3076"/>
                              <a:gd name="T18" fmla="+- 0 12178 9907"/>
                              <a:gd name="T19" fmla="*/ 12178 h 2620"/>
                              <a:gd name="T20" fmla="+- 0 10521 8101"/>
                              <a:gd name="T21" fmla="*/ T20 w 3076"/>
                              <a:gd name="T22" fmla="+- 0 12228 9907"/>
                              <a:gd name="T23" fmla="*/ 12228 h 2620"/>
                              <a:gd name="T24" fmla="+- 0 10926 8101"/>
                              <a:gd name="T25" fmla="*/ T24 w 3076"/>
                              <a:gd name="T26" fmla="+- 0 12278 9907"/>
                              <a:gd name="T27" fmla="*/ 12278 h 2620"/>
                              <a:gd name="T28" fmla="+- 0 10964 8101"/>
                              <a:gd name="T29" fmla="*/ T28 w 3076"/>
                              <a:gd name="T30" fmla="+- 0 11972 9907"/>
                              <a:gd name="T31" fmla="*/ 11972 h 2620"/>
                              <a:gd name="T32" fmla="+- 0 11002 8101"/>
                              <a:gd name="T33" fmla="*/ T32 w 3076"/>
                              <a:gd name="T34" fmla="+- 0 11666 9907"/>
                              <a:gd name="T35" fmla="*/ 11666 h 2620"/>
                              <a:gd name="T36" fmla="+- 0 11039 8101"/>
                              <a:gd name="T37" fmla="*/ T36 w 3076"/>
                              <a:gd name="T38" fmla="+- 0 11360 9907"/>
                              <a:gd name="T39" fmla="*/ 11360 h 2620"/>
                              <a:gd name="T40" fmla="+- 0 11077 8101"/>
                              <a:gd name="T41" fmla="*/ T40 w 3076"/>
                              <a:gd name="T42" fmla="+- 0 11054 9907"/>
                              <a:gd name="T43" fmla="*/ 11054 h 2620"/>
                              <a:gd name="T44" fmla="+- 0 11114 8101"/>
                              <a:gd name="T45" fmla="*/ T44 w 3076"/>
                              <a:gd name="T46" fmla="+- 0 10749 9907"/>
                              <a:gd name="T47" fmla="*/ 10749 h 2620"/>
                              <a:gd name="T48" fmla="+- 0 11152 8101"/>
                              <a:gd name="T49" fmla="*/ T48 w 3076"/>
                              <a:gd name="T50" fmla="+- 0 10443 9907"/>
                              <a:gd name="T51" fmla="*/ 10443 h 2620"/>
                              <a:gd name="T52" fmla="+- 0 11042 8101"/>
                              <a:gd name="T53" fmla="*/ T52 w 3076"/>
                              <a:gd name="T54" fmla="+- 0 10222 9907"/>
                              <a:gd name="T55" fmla="*/ 10222 h 2620"/>
                              <a:gd name="T56" fmla="+- 0 10637 8101"/>
                              <a:gd name="T57" fmla="*/ T56 w 3076"/>
                              <a:gd name="T58" fmla="+- 0 10173 9907"/>
                              <a:gd name="T59" fmla="*/ 10173 h 2620"/>
                              <a:gd name="T60" fmla="+- 0 10232 8101"/>
                              <a:gd name="T61" fmla="*/ T60 w 3076"/>
                              <a:gd name="T62" fmla="+- 0 10123 9907"/>
                              <a:gd name="T63" fmla="*/ 10123 h 2620"/>
                              <a:gd name="T64" fmla="+- 0 9827 8101"/>
                              <a:gd name="T65" fmla="*/ T64 w 3076"/>
                              <a:gd name="T66" fmla="+- 0 10073 9907"/>
                              <a:gd name="T67" fmla="*/ 10073 h 2620"/>
                              <a:gd name="T68" fmla="+- 0 9421 8101"/>
                              <a:gd name="T69" fmla="*/ T68 w 3076"/>
                              <a:gd name="T70" fmla="+- 0 10023 9907"/>
                              <a:gd name="T71" fmla="*/ 10023 h 2620"/>
                              <a:gd name="T72" fmla="+- 0 9016 8101"/>
                              <a:gd name="T73" fmla="*/ T72 w 3076"/>
                              <a:gd name="T74" fmla="+- 0 9974 9907"/>
                              <a:gd name="T75" fmla="*/ 9974 h 2620"/>
                              <a:gd name="T76" fmla="+- 0 8611 8101"/>
                              <a:gd name="T77" fmla="*/ T76 w 3076"/>
                              <a:gd name="T78" fmla="+- 0 9924 9907"/>
                              <a:gd name="T79" fmla="*/ 9924 h 2620"/>
                              <a:gd name="T80" fmla="+- 0 8451 8101"/>
                              <a:gd name="T81" fmla="*/ T80 w 3076"/>
                              <a:gd name="T82" fmla="+- 0 10111 9907"/>
                              <a:gd name="T83" fmla="*/ 10111 h 2620"/>
                              <a:gd name="T84" fmla="+- 0 8414 8101"/>
                              <a:gd name="T85" fmla="*/ T84 w 3076"/>
                              <a:gd name="T86" fmla="+- 0 10417 9907"/>
                              <a:gd name="T87" fmla="*/ 10417 h 2620"/>
                              <a:gd name="T88" fmla="+- 0 8376 8101"/>
                              <a:gd name="T89" fmla="*/ T88 w 3076"/>
                              <a:gd name="T90" fmla="+- 0 10723 9907"/>
                              <a:gd name="T91" fmla="*/ 10723 h 2620"/>
                              <a:gd name="T92" fmla="+- 0 8339 8101"/>
                              <a:gd name="T93" fmla="*/ T92 w 3076"/>
                              <a:gd name="T94" fmla="+- 0 11029 9907"/>
                              <a:gd name="T95" fmla="*/ 11029 h 2620"/>
                              <a:gd name="T96" fmla="+- 0 8301 8101"/>
                              <a:gd name="T97" fmla="*/ T96 w 3076"/>
                              <a:gd name="T98" fmla="+- 0 11334 9907"/>
                              <a:gd name="T99" fmla="*/ 11334 h 2620"/>
                              <a:gd name="T100" fmla="+- 0 8264 8101"/>
                              <a:gd name="T101" fmla="*/ T100 w 3076"/>
                              <a:gd name="T102" fmla="+- 0 11640 9907"/>
                              <a:gd name="T103" fmla="*/ 11640 h 2620"/>
                              <a:gd name="T104" fmla="+- 0 8257 8101"/>
                              <a:gd name="T105" fmla="*/ T104 w 3076"/>
                              <a:gd name="T106" fmla="+- 0 11922 9907"/>
                              <a:gd name="T107" fmla="*/ 11922 h 2620"/>
                              <a:gd name="T108" fmla="+- 0 8294 8101"/>
                              <a:gd name="T109" fmla="*/ T108 w 3076"/>
                              <a:gd name="T110" fmla="+- 0 11624 9907"/>
                              <a:gd name="T111" fmla="*/ 11624 h 2620"/>
                              <a:gd name="T112" fmla="+- 0 8330 8101"/>
                              <a:gd name="T113" fmla="*/ T112 w 3076"/>
                              <a:gd name="T114" fmla="+- 0 11327 9907"/>
                              <a:gd name="T115" fmla="*/ 11327 h 2620"/>
                              <a:gd name="T116" fmla="+- 0 8367 8101"/>
                              <a:gd name="T117" fmla="*/ T116 w 3076"/>
                              <a:gd name="T118" fmla="+- 0 11029 9907"/>
                              <a:gd name="T119" fmla="*/ 11029 h 2620"/>
                              <a:gd name="T120" fmla="+- 0 8403 8101"/>
                              <a:gd name="T121" fmla="*/ T120 w 3076"/>
                              <a:gd name="T122" fmla="+- 0 10732 9907"/>
                              <a:gd name="T123" fmla="*/ 10732 h 2620"/>
                              <a:gd name="T124" fmla="+- 0 8440 8101"/>
                              <a:gd name="T125" fmla="*/ T124 w 3076"/>
                              <a:gd name="T126" fmla="+- 0 10434 9907"/>
                              <a:gd name="T127" fmla="*/ 10434 h 2620"/>
                              <a:gd name="T128" fmla="+- 0 8476 8101"/>
                              <a:gd name="T129" fmla="*/ T128 w 3076"/>
                              <a:gd name="T130" fmla="+- 0 10137 9907"/>
                              <a:gd name="T131" fmla="*/ 10137 h 2620"/>
                              <a:gd name="T132" fmla="+- 0 8633 8101"/>
                              <a:gd name="T133" fmla="*/ T132 w 3076"/>
                              <a:gd name="T134" fmla="+- 0 9955 9907"/>
                              <a:gd name="T135" fmla="*/ 9955 h 2620"/>
                              <a:gd name="T136" fmla="+- 0 9030 8101"/>
                              <a:gd name="T137" fmla="*/ T136 w 3076"/>
                              <a:gd name="T138" fmla="+- 0 10004 9907"/>
                              <a:gd name="T139" fmla="*/ 10004 h 2620"/>
                              <a:gd name="T140" fmla="+- 0 9426 8101"/>
                              <a:gd name="T141" fmla="*/ T140 w 3076"/>
                              <a:gd name="T142" fmla="+- 0 10052 9907"/>
                              <a:gd name="T143" fmla="*/ 10052 h 2620"/>
                              <a:gd name="T144" fmla="+- 0 9823 8101"/>
                              <a:gd name="T145" fmla="*/ T144 w 3076"/>
                              <a:gd name="T146" fmla="+- 0 10101 9907"/>
                              <a:gd name="T147" fmla="*/ 10101 h 2620"/>
                              <a:gd name="T148" fmla="+- 0 10220 8101"/>
                              <a:gd name="T149" fmla="*/ T148 w 3076"/>
                              <a:gd name="T150" fmla="+- 0 10150 9907"/>
                              <a:gd name="T151" fmla="*/ 10150 h 2620"/>
                              <a:gd name="T152" fmla="+- 0 10617 8101"/>
                              <a:gd name="T153" fmla="*/ T152 w 3076"/>
                              <a:gd name="T154" fmla="+- 0 10198 9907"/>
                              <a:gd name="T155" fmla="*/ 10198 h 2620"/>
                              <a:gd name="T156" fmla="+- 0 11013 8101"/>
                              <a:gd name="T157" fmla="*/ T156 w 3076"/>
                              <a:gd name="T158" fmla="+- 0 10247 9907"/>
                              <a:gd name="T159" fmla="*/ 10247 h 2620"/>
                              <a:gd name="T160" fmla="+- 0 11121 8101"/>
                              <a:gd name="T161" fmla="*/ T160 w 3076"/>
                              <a:gd name="T162" fmla="+- 0 10462 9907"/>
                              <a:gd name="T163" fmla="*/ 10462 h 2620"/>
                              <a:gd name="T164" fmla="+- 0 11085 8101"/>
                              <a:gd name="T165" fmla="*/ T164 w 3076"/>
                              <a:gd name="T166" fmla="+- 0 10759 9907"/>
                              <a:gd name="T167" fmla="*/ 10759 h 2620"/>
                              <a:gd name="T168" fmla="+- 0 11048 8101"/>
                              <a:gd name="T169" fmla="*/ T168 w 3076"/>
                              <a:gd name="T170" fmla="+- 0 11057 9907"/>
                              <a:gd name="T171" fmla="*/ 11057 h 2620"/>
                              <a:gd name="T172" fmla="+- 0 11012 8101"/>
                              <a:gd name="T173" fmla="*/ T172 w 3076"/>
                              <a:gd name="T174" fmla="+- 0 11354 9907"/>
                              <a:gd name="T175" fmla="*/ 11354 h 2620"/>
                              <a:gd name="T176" fmla="+- 0 10975 8101"/>
                              <a:gd name="T177" fmla="*/ T176 w 3076"/>
                              <a:gd name="T178" fmla="+- 0 11651 9907"/>
                              <a:gd name="T179" fmla="*/ 11651 h 2620"/>
                              <a:gd name="T180" fmla="+- 0 10939 8101"/>
                              <a:gd name="T181" fmla="*/ T180 w 3076"/>
                              <a:gd name="T182" fmla="+- 0 11949 9907"/>
                              <a:gd name="T183" fmla="*/ 11949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76" h="2620">
                                <a:moveTo>
                                  <a:pt x="2825" y="2141"/>
                                </a:moveTo>
                                <a:lnTo>
                                  <a:pt x="2813" y="2240"/>
                                </a:lnTo>
                                <a:lnTo>
                                  <a:pt x="2801" y="2339"/>
                                </a:lnTo>
                                <a:lnTo>
                                  <a:pt x="2669" y="2323"/>
                                </a:lnTo>
                                <a:lnTo>
                                  <a:pt x="2537" y="2307"/>
                                </a:lnTo>
                                <a:lnTo>
                                  <a:pt x="2404" y="2291"/>
                                </a:lnTo>
                                <a:lnTo>
                                  <a:pt x="2272" y="2274"/>
                                </a:lnTo>
                                <a:lnTo>
                                  <a:pt x="2140" y="2258"/>
                                </a:lnTo>
                                <a:lnTo>
                                  <a:pt x="2008" y="2242"/>
                                </a:lnTo>
                                <a:lnTo>
                                  <a:pt x="1875" y="2226"/>
                                </a:lnTo>
                                <a:lnTo>
                                  <a:pt x="1743" y="2210"/>
                                </a:lnTo>
                                <a:lnTo>
                                  <a:pt x="1611" y="2193"/>
                                </a:lnTo>
                                <a:lnTo>
                                  <a:pt x="1745" y="2238"/>
                                </a:lnTo>
                                <a:lnTo>
                                  <a:pt x="1880" y="2255"/>
                                </a:lnTo>
                                <a:lnTo>
                                  <a:pt x="2015" y="2271"/>
                                </a:lnTo>
                                <a:lnTo>
                                  <a:pt x="2150" y="2288"/>
                                </a:lnTo>
                                <a:lnTo>
                                  <a:pt x="2285" y="2304"/>
                                </a:lnTo>
                                <a:lnTo>
                                  <a:pt x="2420" y="2321"/>
                                </a:lnTo>
                                <a:lnTo>
                                  <a:pt x="2555" y="2337"/>
                                </a:lnTo>
                                <a:lnTo>
                                  <a:pt x="2690" y="2354"/>
                                </a:lnTo>
                                <a:lnTo>
                                  <a:pt x="2825" y="2371"/>
                                </a:lnTo>
                                <a:lnTo>
                                  <a:pt x="2838" y="2269"/>
                                </a:lnTo>
                                <a:lnTo>
                                  <a:pt x="2850" y="2167"/>
                                </a:lnTo>
                                <a:lnTo>
                                  <a:pt x="2863" y="2065"/>
                                </a:lnTo>
                                <a:lnTo>
                                  <a:pt x="2876" y="1963"/>
                                </a:lnTo>
                                <a:lnTo>
                                  <a:pt x="2888" y="1861"/>
                                </a:lnTo>
                                <a:lnTo>
                                  <a:pt x="2901" y="1759"/>
                                </a:lnTo>
                                <a:lnTo>
                                  <a:pt x="2913" y="1657"/>
                                </a:lnTo>
                                <a:lnTo>
                                  <a:pt x="2926" y="1555"/>
                                </a:lnTo>
                                <a:lnTo>
                                  <a:pt x="2938" y="1453"/>
                                </a:lnTo>
                                <a:lnTo>
                                  <a:pt x="2951" y="1351"/>
                                </a:lnTo>
                                <a:lnTo>
                                  <a:pt x="2963" y="1249"/>
                                </a:lnTo>
                                <a:lnTo>
                                  <a:pt x="2976" y="1147"/>
                                </a:lnTo>
                                <a:lnTo>
                                  <a:pt x="2988" y="1045"/>
                                </a:lnTo>
                                <a:lnTo>
                                  <a:pt x="3001" y="944"/>
                                </a:lnTo>
                                <a:lnTo>
                                  <a:pt x="3013" y="842"/>
                                </a:lnTo>
                                <a:lnTo>
                                  <a:pt x="3026" y="740"/>
                                </a:lnTo>
                                <a:lnTo>
                                  <a:pt x="3038" y="638"/>
                                </a:lnTo>
                                <a:lnTo>
                                  <a:pt x="3051" y="536"/>
                                </a:lnTo>
                                <a:lnTo>
                                  <a:pt x="3063" y="434"/>
                                </a:lnTo>
                                <a:lnTo>
                                  <a:pt x="3076" y="332"/>
                                </a:lnTo>
                                <a:lnTo>
                                  <a:pt x="2941" y="315"/>
                                </a:lnTo>
                                <a:lnTo>
                                  <a:pt x="2806" y="299"/>
                                </a:lnTo>
                                <a:lnTo>
                                  <a:pt x="2671" y="282"/>
                                </a:lnTo>
                                <a:lnTo>
                                  <a:pt x="2536" y="266"/>
                                </a:lnTo>
                                <a:lnTo>
                                  <a:pt x="2401" y="249"/>
                                </a:lnTo>
                                <a:lnTo>
                                  <a:pt x="2266" y="232"/>
                                </a:lnTo>
                                <a:lnTo>
                                  <a:pt x="2131" y="216"/>
                                </a:lnTo>
                                <a:lnTo>
                                  <a:pt x="1996" y="199"/>
                                </a:lnTo>
                                <a:lnTo>
                                  <a:pt x="1861" y="183"/>
                                </a:lnTo>
                                <a:lnTo>
                                  <a:pt x="1726" y="166"/>
                                </a:lnTo>
                                <a:lnTo>
                                  <a:pt x="1591" y="150"/>
                                </a:lnTo>
                                <a:lnTo>
                                  <a:pt x="1455" y="133"/>
                                </a:lnTo>
                                <a:lnTo>
                                  <a:pt x="1320" y="116"/>
                                </a:lnTo>
                                <a:lnTo>
                                  <a:pt x="1185" y="100"/>
                                </a:lnTo>
                                <a:lnTo>
                                  <a:pt x="1050" y="83"/>
                                </a:lnTo>
                                <a:lnTo>
                                  <a:pt x="915" y="67"/>
                                </a:lnTo>
                                <a:lnTo>
                                  <a:pt x="780" y="50"/>
                                </a:lnTo>
                                <a:lnTo>
                                  <a:pt x="645" y="34"/>
                                </a:lnTo>
                                <a:lnTo>
                                  <a:pt x="510" y="17"/>
                                </a:lnTo>
                                <a:lnTo>
                                  <a:pt x="375" y="0"/>
                                </a:lnTo>
                                <a:lnTo>
                                  <a:pt x="363" y="102"/>
                                </a:lnTo>
                                <a:lnTo>
                                  <a:pt x="350" y="204"/>
                                </a:lnTo>
                                <a:lnTo>
                                  <a:pt x="338" y="306"/>
                                </a:lnTo>
                                <a:lnTo>
                                  <a:pt x="325" y="408"/>
                                </a:lnTo>
                                <a:lnTo>
                                  <a:pt x="313" y="510"/>
                                </a:lnTo>
                                <a:lnTo>
                                  <a:pt x="300" y="612"/>
                                </a:lnTo>
                                <a:lnTo>
                                  <a:pt x="288" y="714"/>
                                </a:lnTo>
                                <a:lnTo>
                                  <a:pt x="275" y="816"/>
                                </a:lnTo>
                                <a:lnTo>
                                  <a:pt x="263" y="918"/>
                                </a:lnTo>
                                <a:lnTo>
                                  <a:pt x="250" y="1020"/>
                                </a:lnTo>
                                <a:lnTo>
                                  <a:pt x="238" y="1122"/>
                                </a:lnTo>
                                <a:lnTo>
                                  <a:pt x="225" y="1224"/>
                                </a:lnTo>
                                <a:lnTo>
                                  <a:pt x="213" y="1326"/>
                                </a:lnTo>
                                <a:lnTo>
                                  <a:pt x="200" y="1427"/>
                                </a:lnTo>
                                <a:lnTo>
                                  <a:pt x="188" y="1529"/>
                                </a:lnTo>
                                <a:lnTo>
                                  <a:pt x="175" y="1631"/>
                                </a:lnTo>
                                <a:lnTo>
                                  <a:pt x="163" y="1733"/>
                                </a:lnTo>
                                <a:lnTo>
                                  <a:pt x="150" y="1835"/>
                                </a:lnTo>
                                <a:lnTo>
                                  <a:pt x="137" y="1937"/>
                                </a:lnTo>
                                <a:lnTo>
                                  <a:pt x="156" y="2015"/>
                                </a:lnTo>
                                <a:lnTo>
                                  <a:pt x="168" y="1916"/>
                                </a:lnTo>
                                <a:lnTo>
                                  <a:pt x="181" y="1816"/>
                                </a:lnTo>
                                <a:lnTo>
                                  <a:pt x="193" y="1717"/>
                                </a:lnTo>
                                <a:lnTo>
                                  <a:pt x="205" y="1618"/>
                                </a:lnTo>
                                <a:lnTo>
                                  <a:pt x="217" y="1519"/>
                                </a:lnTo>
                                <a:lnTo>
                                  <a:pt x="229" y="1420"/>
                                </a:lnTo>
                                <a:lnTo>
                                  <a:pt x="241" y="1321"/>
                                </a:lnTo>
                                <a:lnTo>
                                  <a:pt x="254" y="1221"/>
                                </a:lnTo>
                                <a:lnTo>
                                  <a:pt x="266" y="1122"/>
                                </a:lnTo>
                                <a:lnTo>
                                  <a:pt x="278" y="1023"/>
                                </a:lnTo>
                                <a:lnTo>
                                  <a:pt x="290" y="924"/>
                                </a:lnTo>
                                <a:lnTo>
                                  <a:pt x="302" y="825"/>
                                </a:lnTo>
                                <a:lnTo>
                                  <a:pt x="314" y="726"/>
                                </a:lnTo>
                                <a:lnTo>
                                  <a:pt x="327" y="627"/>
                                </a:lnTo>
                                <a:lnTo>
                                  <a:pt x="339" y="527"/>
                                </a:lnTo>
                                <a:lnTo>
                                  <a:pt x="351" y="428"/>
                                </a:lnTo>
                                <a:lnTo>
                                  <a:pt x="363" y="329"/>
                                </a:lnTo>
                                <a:lnTo>
                                  <a:pt x="375" y="230"/>
                                </a:lnTo>
                                <a:lnTo>
                                  <a:pt x="387" y="131"/>
                                </a:lnTo>
                                <a:lnTo>
                                  <a:pt x="400" y="32"/>
                                </a:lnTo>
                                <a:lnTo>
                                  <a:pt x="532" y="48"/>
                                </a:lnTo>
                                <a:lnTo>
                                  <a:pt x="664" y="64"/>
                                </a:lnTo>
                                <a:lnTo>
                                  <a:pt x="796" y="80"/>
                                </a:lnTo>
                                <a:lnTo>
                                  <a:pt x="929" y="97"/>
                                </a:lnTo>
                                <a:lnTo>
                                  <a:pt x="1061" y="113"/>
                                </a:lnTo>
                                <a:lnTo>
                                  <a:pt x="1193" y="129"/>
                                </a:lnTo>
                                <a:lnTo>
                                  <a:pt x="1325" y="145"/>
                                </a:lnTo>
                                <a:lnTo>
                                  <a:pt x="1458" y="161"/>
                                </a:lnTo>
                                <a:lnTo>
                                  <a:pt x="1590" y="178"/>
                                </a:lnTo>
                                <a:lnTo>
                                  <a:pt x="1722" y="194"/>
                                </a:lnTo>
                                <a:lnTo>
                                  <a:pt x="1854" y="210"/>
                                </a:lnTo>
                                <a:lnTo>
                                  <a:pt x="1987" y="226"/>
                                </a:lnTo>
                                <a:lnTo>
                                  <a:pt x="2119" y="243"/>
                                </a:lnTo>
                                <a:lnTo>
                                  <a:pt x="2251" y="259"/>
                                </a:lnTo>
                                <a:lnTo>
                                  <a:pt x="2383" y="275"/>
                                </a:lnTo>
                                <a:lnTo>
                                  <a:pt x="2516" y="291"/>
                                </a:lnTo>
                                <a:lnTo>
                                  <a:pt x="2648" y="308"/>
                                </a:lnTo>
                                <a:lnTo>
                                  <a:pt x="2780" y="324"/>
                                </a:lnTo>
                                <a:lnTo>
                                  <a:pt x="2912" y="340"/>
                                </a:lnTo>
                                <a:lnTo>
                                  <a:pt x="3045" y="356"/>
                                </a:lnTo>
                                <a:lnTo>
                                  <a:pt x="3032" y="455"/>
                                </a:lnTo>
                                <a:lnTo>
                                  <a:pt x="3020" y="555"/>
                                </a:lnTo>
                                <a:lnTo>
                                  <a:pt x="3008" y="654"/>
                                </a:lnTo>
                                <a:lnTo>
                                  <a:pt x="2996" y="753"/>
                                </a:lnTo>
                                <a:lnTo>
                                  <a:pt x="2984" y="852"/>
                                </a:lnTo>
                                <a:lnTo>
                                  <a:pt x="2972" y="951"/>
                                </a:lnTo>
                                <a:lnTo>
                                  <a:pt x="2959" y="1050"/>
                                </a:lnTo>
                                <a:lnTo>
                                  <a:pt x="2947" y="1150"/>
                                </a:lnTo>
                                <a:lnTo>
                                  <a:pt x="2935" y="1249"/>
                                </a:lnTo>
                                <a:lnTo>
                                  <a:pt x="2923" y="1348"/>
                                </a:lnTo>
                                <a:lnTo>
                                  <a:pt x="2911" y="1447"/>
                                </a:lnTo>
                                <a:lnTo>
                                  <a:pt x="2898" y="1546"/>
                                </a:lnTo>
                                <a:lnTo>
                                  <a:pt x="2886" y="1645"/>
                                </a:lnTo>
                                <a:lnTo>
                                  <a:pt x="2874" y="1744"/>
                                </a:lnTo>
                                <a:lnTo>
                                  <a:pt x="2862" y="1844"/>
                                </a:lnTo>
                                <a:lnTo>
                                  <a:pt x="2850" y="1943"/>
                                </a:lnTo>
                                <a:lnTo>
                                  <a:pt x="2838" y="2042"/>
                                </a:lnTo>
                                <a:lnTo>
                                  <a:pt x="2825" y="2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53"/>
                        <wps:cNvSpPr>
                          <a:spLocks/>
                        </wps:cNvSpPr>
                        <wps:spPr bwMode="auto">
                          <a:xfrm>
                            <a:off x="8101" y="9907"/>
                            <a:ext cx="3076" cy="2620"/>
                          </a:xfrm>
                          <a:custGeom>
                            <a:avLst/>
                            <a:gdLst>
                              <a:gd name="T0" fmla="+- 0 8238 8101"/>
                              <a:gd name="T1" fmla="*/ T0 w 3076"/>
                              <a:gd name="T2" fmla="+- 0 11844 9907"/>
                              <a:gd name="T3" fmla="*/ 11844 h 2620"/>
                              <a:gd name="T4" fmla="+- 0 8226 8101"/>
                              <a:gd name="T5" fmla="*/ T4 w 3076"/>
                              <a:gd name="T6" fmla="+- 0 11946 9907"/>
                              <a:gd name="T7" fmla="*/ 11946 h 2620"/>
                              <a:gd name="T8" fmla="+- 0 8361 8101"/>
                              <a:gd name="T9" fmla="*/ T8 w 3076"/>
                              <a:gd name="T10" fmla="+- 0 11963 9907"/>
                              <a:gd name="T11" fmla="*/ 11963 h 2620"/>
                              <a:gd name="T12" fmla="+- 0 8496 8101"/>
                              <a:gd name="T13" fmla="*/ T12 w 3076"/>
                              <a:gd name="T14" fmla="+- 0 11979 9907"/>
                              <a:gd name="T15" fmla="*/ 11979 h 2620"/>
                              <a:gd name="T16" fmla="+- 0 8631 8101"/>
                              <a:gd name="T17" fmla="*/ T16 w 3076"/>
                              <a:gd name="T18" fmla="+- 0 11996 9907"/>
                              <a:gd name="T19" fmla="*/ 11996 h 2620"/>
                              <a:gd name="T20" fmla="+- 0 8766 8101"/>
                              <a:gd name="T21" fmla="*/ T20 w 3076"/>
                              <a:gd name="T22" fmla="+- 0 12012 9907"/>
                              <a:gd name="T23" fmla="*/ 12012 h 2620"/>
                              <a:gd name="T24" fmla="+- 0 8901 8101"/>
                              <a:gd name="T25" fmla="*/ T24 w 3076"/>
                              <a:gd name="T26" fmla="+- 0 12029 9907"/>
                              <a:gd name="T27" fmla="*/ 12029 h 2620"/>
                              <a:gd name="T28" fmla="+- 0 9036 8101"/>
                              <a:gd name="T29" fmla="*/ T28 w 3076"/>
                              <a:gd name="T30" fmla="+- 0 12046 9907"/>
                              <a:gd name="T31" fmla="*/ 12046 h 2620"/>
                              <a:gd name="T32" fmla="+- 0 9171 8101"/>
                              <a:gd name="T33" fmla="*/ T32 w 3076"/>
                              <a:gd name="T34" fmla="+- 0 12062 9907"/>
                              <a:gd name="T35" fmla="*/ 12062 h 2620"/>
                              <a:gd name="T36" fmla="+- 0 9306 8101"/>
                              <a:gd name="T37" fmla="*/ T36 w 3076"/>
                              <a:gd name="T38" fmla="+- 0 12079 9907"/>
                              <a:gd name="T39" fmla="*/ 12079 h 2620"/>
                              <a:gd name="T40" fmla="+- 0 9441 8101"/>
                              <a:gd name="T41" fmla="*/ T40 w 3076"/>
                              <a:gd name="T42" fmla="+- 0 12095 9907"/>
                              <a:gd name="T43" fmla="*/ 12095 h 2620"/>
                              <a:gd name="T44" fmla="+- 0 9576 8101"/>
                              <a:gd name="T45" fmla="*/ T44 w 3076"/>
                              <a:gd name="T46" fmla="+- 0 12112 9907"/>
                              <a:gd name="T47" fmla="*/ 12112 h 2620"/>
                              <a:gd name="T48" fmla="+- 0 9711 8101"/>
                              <a:gd name="T49" fmla="*/ T48 w 3076"/>
                              <a:gd name="T50" fmla="+- 0 12128 9907"/>
                              <a:gd name="T51" fmla="*/ 12128 h 2620"/>
                              <a:gd name="T52" fmla="+- 0 9846 8101"/>
                              <a:gd name="T53" fmla="*/ T52 w 3076"/>
                              <a:gd name="T54" fmla="+- 0 12145 9907"/>
                              <a:gd name="T55" fmla="*/ 12145 h 2620"/>
                              <a:gd name="T56" fmla="+- 0 9712 8101"/>
                              <a:gd name="T57" fmla="*/ T56 w 3076"/>
                              <a:gd name="T58" fmla="+- 0 12100 9907"/>
                              <a:gd name="T59" fmla="*/ 12100 h 2620"/>
                              <a:gd name="T60" fmla="+- 0 9580 8101"/>
                              <a:gd name="T61" fmla="*/ T60 w 3076"/>
                              <a:gd name="T62" fmla="+- 0 12084 9907"/>
                              <a:gd name="T63" fmla="*/ 12084 h 2620"/>
                              <a:gd name="T64" fmla="+- 0 9447 8101"/>
                              <a:gd name="T65" fmla="*/ T64 w 3076"/>
                              <a:gd name="T66" fmla="+- 0 12068 9907"/>
                              <a:gd name="T67" fmla="*/ 12068 h 2620"/>
                              <a:gd name="T68" fmla="+- 0 9315 8101"/>
                              <a:gd name="T69" fmla="*/ T68 w 3076"/>
                              <a:gd name="T70" fmla="+- 0 12052 9907"/>
                              <a:gd name="T71" fmla="*/ 12052 h 2620"/>
                              <a:gd name="T72" fmla="+- 0 9183 8101"/>
                              <a:gd name="T73" fmla="*/ T72 w 3076"/>
                              <a:gd name="T74" fmla="+- 0 12035 9907"/>
                              <a:gd name="T75" fmla="*/ 12035 h 2620"/>
                              <a:gd name="T76" fmla="+- 0 9051 8101"/>
                              <a:gd name="T77" fmla="*/ T76 w 3076"/>
                              <a:gd name="T78" fmla="+- 0 12019 9907"/>
                              <a:gd name="T79" fmla="*/ 12019 h 2620"/>
                              <a:gd name="T80" fmla="+- 0 8918 8101"/>
                              <a:gd name="T81" fmla="*/ T80 w 3076"/>
                              <a:gd name="T82" fmla="+- 0 12003 9907"/>
                              <a:gd name="T83" fmla="*/ 12003 h 2620"/>
                              <a:gd name="T84" fmla="+- 0 8786 8101"/>
                              <a:gd name="T85" fmla="*/ T84 w 3076"/>
                              <a:gd name="T86" fmla="+- 0 11987 9907"/>
                              <a:gd name="T87" fmla="*/ 11987 h 2620"/>
                              <a:gd name="T88" fmla="+- 0 8654 8101"/>
                              <a:gd name="T89" fmla="*/ T88 w 3076"/>
                              <a:gd name="T90" fmla="+- 0 11970 9907"/>
                              <a:gd name="T91" fmla="*/ 11970 h 2620"/>
                              <a:gd name="T92" fmla="+- 0 8522 8101"/>
                              <a:gd name="T93" fmla="*/ T92 w 3076"/>
                              <a:gd name="T94" fmla="+- 0 11954 9907"/>
                              <a:gd name="T95" fmla="*/ 11954 h 2620"/>
                              <a:gd name="T96" fmla="+- 0 8389 8101"/>
                              <a:gd name="T97" fmla="*/ T96 w 3076"/>
                              <a:gd name="T98" fmla="+- 0 11938 9907"/>
                              <a:gd name="T99" fmla="*/ 11938 h 2620"/>
                              <a:gd name="T100" fmla="+- 0 8257 8101"/>
                              <a:gd name="T101" fmla="*/ T100 w 3076"/>
                              <a:gd name="T102" fmla="+- 0 11922 9907"/>
                              <a:gd name="T103" fmla="*/ 11922 h 2620"/>
                              <a:gd name="T104" fmla="+- 0 8238 8101"/>
                              <a:gd name="T105" fmla="*/ T104 w 3076"/>
                              <a:gd name="T106" fmla="+- 0 11844 9907"/>
                              <a:gd name="T107" fmla="*/ 11844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76" h="2620">
                                <a:moveTo>
                                  <a:pt x="137" y="1937"/>
                                </a:moveTo>
                                <a:lnTo>
                                  <a:pt x="125" y="2039"/>
                                </a:lnTo>
                                <a:lnTo>
                                  <a:pt x="260" y="2056"/>
                                </a:lnTo>
                                <a:lnTo>
                                  <a:pt x="395" y="2072"/>
                                </a:lnTo>
                                <a:lnTo>
                                  <a:pt x="530" y="2089"/>
                                </a:lnTo>
                                <a:lnTo>
                                  <a:pt x="665" y="2105"/>
                                </a:lnTo>
                                <a:lnTo>
                                  <a:pt x="800" y="2122"/>
                                </a:lnTo>
                                <a:lnTo>
                                  <a:pt x="935" y="2139"/>
                                </a:lnTo>
                                <a:lnTo>
                                  <a:pt x="1070" y="2155"/>
                                </a:lnTo>
                                <a:lnTo>
                                  <a:pt x="1205" y="2172"/>
                                </a:lnTo>
                                <a:lnTo>
                                  <a:pt x="1340" y="2188"/>
                                </a:lnTo>
                                <a:lnTo>
                                  <a:pt x="1475" y="2205"/>
                                </a:lnTo>
                                <a:lnTo>
                                  <a:pt x="1610" y="2221"/>
                                </a:lnTo>
                                <a:lnTo>
                                  <a:pt x="1745" y="2238"/>
                                </a:lnTo>
                                <a:lnTo>
                                  <a:pt x="1611" y="2193"/>
                                </a:lnTo>
                                <a:lnTo>
                                  <a:pt x="1479" y="2177"/>
                                </a:lnTo>
                                <a:lnTo>
                                  <a:pt x="1346" y="2161"/>
                                </a:lnTo>
                                <a:lnTo>
                                  <a:pt x="1214" y="2145"/>
                                </a:lnTo>
                                <a:lnTo>
                                  <a:pt x="1082" y="2128"/>
                                </a:lnTo>
                                <a:lnTo>
                                  <a:pt x="950" y="2112"/>
                                </a:lnTo>
                                <a:lnTo>
                                  <a:pt x="817" y="2096"/>
                                </a:lnTo>
                                <a:lnTo>
                                  <a:pt x="685" y="2080"/>
                                </a:lnTo>
                                <a:lnTo>
                                  <a:pt x="553" y="2063"/>
                                </a:lnTo>
                                <a:lnTo>
                                  <a:pt x="421" y="2047"/>
                                </a:lnTo>
                                <a:lnTo>
                                  <a:pt x="288" y="2031"/>
                                </a:lnTo>
                                <a:lnTo>
                                  <a:pt x="156" y="2015"/>
                                </a:lnTo>
                                <a:lnTo>
                                  <a:pt x="137" y="19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52"/>
                        <wps:cNvSpPr>
                          <a:spLocks/>
                        </wps:cNvSpPr>
                        <wps:spPr bwMode="auto">
                          <a:xfrm>
                            <a:off x="8101" y="9907"/>
                            <a:ext cx="3076" cy="2620"/>
                          </a:xfrm>
                          <a:custGeom>
                            <a:avLst/>
                            <a:gdLst>
                              <a:gd name="T0" fmla="+- 0 11302 8101"/>
                              <a:gd name="T1" fmla="*/ T0 w 3076"/>
                              <a:gd name="T2" fmla="+- 0 10141 9907"/>
                              <a:gd name="T3" fmla="*/ 10141 h 2620"/>
                              <a:gd name="T4" fmla="+- 0 8448 8101"/>
                              <a:gd name="T5" fmla="*/ T4 w 3076"/>
                              <a:gd name="T6" fmla="+- 0 9791 9907"/>
                              <a:gd name="T7" fmla="*/ 9791 h 2620"/>
                              <a:gd name="T8" fmla="+- 0 8370 8101"/>
                              <a:gd name="T9" fmla="*/ T8 w 3076"/>
                              <a:gd name="T10" fmla="+- 0 9852 9907"/>
                              <a:gd name="T11" fmla="*/ 9852 h 2620"/>
                              <a:gd name="T12" fmla="+- 0 8101 8101"/>
                              <a:gd name="T13" fmla="*/ T12 w 3076"/>
                              <a:gd name="T14" fmla="+- 0 12044 9907"/>
                              <a:gd name="T15" fmla="*/ 12044 h 2620"/>
                              <a:gd name="T16" fmla="+- 0 10954 8101"/>
                              <a:gd name="T17" fmla="*/ T16 w 3076"/>
                              <a:gd name="T18" fmla="+- 0 12394 9907"/>
                              <a:gd name="T19" fmla="*/ 12394 h 2620"/>
                              <a:gd name="T20" fmla="+- 0 10951 8101"/>
                              <a:gd name="T21" fmla="*/ T20 w 3076"/>
                              <a:gd name="T22" fmla="+- 0 12309 9907"/>
                              <a:gd name="T23" fmla="*/ 12309 h 2620"/>
                              <a:gd name="T24" fmla="+- 0 10675 8101"/>
                              <a:gd name="T25" fmla="*/ T24 w 3076"/>
                              <a:gd name="T26" fmla="+- 0 12275 9907"/>
                              <a:gd name="T27" fmla="*/ 12275 h 2620"/>
                              <a:gd name="T28" fmla="+- 0 10400 8101"/>
                              <a:gd name="T29" fmla="*/ T28 w 3076"/>
                              <a:gd name="T30" fmla="+- 0 12241 9907"/>
                              <a:gd name="T31" fmla="*/ 12241 h 2620"/>
                              <a:gd name="T32" fmla="+- 0 10124 8101"/>
                              <a:gd name="T33" fmla="*/ T32 w 3076"/>
                              <a:gd name="T34" fmla="+- 0 12207 9907"/>
                              <a:gd name="T35" fmla="*/ 12207 h 2620"/>
                              <a:gd name="T36" fmla="+- 0 9848 8101"/>
                              <a:gd name="T37" fmla="*/ T36 w 3076"/>
                              <a:gd name="T38" fmla="+- 0 12173 9907"/>
                              <a:gd name="T39" fmla="*/ 12173 h 2620"/>
                              <a:gd name="T40" fmla="+- 0 9573 8101"/>
                              <a:gd name="T41" fmla="*/ T40 w 3076"/>
                              <a:gd name="T42" fmla="+- 0 12140 9907"/>
                              <a:gd name="T43" fmla="*/ 12140 h 2620"/>
                              <a:gd name="T44" fmla="+- 0 9297 8101"/>
                              <a:gd name="T45" fmla="*/ T44 w 3076"/>
                              <a:gd name="T46" fmla="+- 0 12106 9907"/>
                              <a:gd name="T47" fmla="*/ 12106 h 2620"/>
                              <a:gd name="T48" fmla="+- 0 9022 8101"/>
                              <a:gd name="T49" fmla="*/ T48 w 3076"/>
                              <a:gd name="T50" fmla="+- 0 12072 9907"/>
                              <a:gd name="T51" fmla="*/ 12072 h 2620"/>
                              <a:gd name="T52" fmla="+- 0 8746 8101"/>
                              <a:gd name="T53" fmla="*/ T52 w 3076"/>
                              <a:gd name="T54" fmla="+- 0 12038 9907"/>
                              <a:gd name="T55" fmla="*/ 12038 h 2620"/>
                              <a:gd name="T56" fmla="+- 0 8470 8101"/>
                              <a:gd name="T57" fmla="*/ T56 w 3076"/>
                              <a:gd name="T58" fmla="+- 0 12004 9907"/>
                              <a:gd name="T59" fmla="*/ 12004 h 2620"/>
                              <a:gd name="T60" fmla="+- 0 8195 8101"/>
                              <a:gd name="T61" fmla="*/ T60 w 3076"/>
                              <a:gd name="T62" fmla="+- 0 11970 9907"/>
                              <a:gd name="T63" fmla="*/ 11970 h 2620"/>
                              <a:gd name="T64" fmla="+- 0 8220 8101"/>
                              <a:gd name="T65" fmla="*/ T64 w 3076"/>
                              <a:gd name="T66" fmla="+- 0 11761 9907"/>
                              <a:gd name="T67" fmla="*/ 11761 h 2620"/>
                              <a:gd name="T68" fmla="+- 0 8246 8101"/>
                              <a:gd name="T69" fmla="*/ T68 w 3076"/>
                              <a:gd name="T70" fmla="+- 0 11552 9907"/>
                              <a:gd name="T71" fmla="*/ 11552 h 2620"/>
                              <a:gd name="T72" fmla="+- 0 8272 8101"/>
                              <a:gd name="T73" fmla="*/ T72 w 3076"/>
                              <a:gd name="T74" fmla="+- 0 11342 9907"/>
                              <a:gd name="T75" fmla="*/ 11342 h 2620"/>
                              <a:gd name="T76" fmla="+- 0 8298 8101"/>
                              <a:gd name="T77" fmla="*/ T76 w 3076"/>
                              <a:gd name="T78" fmla="+- 0 11133 9907"/>
                              <a:gd name="T79" fmla="*/ 11133 h 2620"/>
                              <a:gd name="T80" fmla="+- 0 8323 8101"/>
                              <a:gd name="T81" fmla="*/ T80 w 3076"/>
                              <a:gd name="T82" fmla="+- 0 10923 9907"/>
                              <a:gd name="T83" fmla="*/ 10923 h 2620"/>
                              <a:gd name="T84" fmla="+- 0 8349 8101"/>
                              <a:gd name="T85" fmla="*/ T84 w 3076"/>
                              <a:gd name="T86" fmla="+- 0 10714 9907"/>
                              <a:gd name="T87" fmla="*/ 10714 h 2620"/>
                              <a:gd name="T88" fmla="+- 0 8375 8101"/>
                              <a:gd name="T89" fmla="*/ T88 w 3076"/>
                              <a:gd name="T90" fmla="+- 0 10504 9907"/>
                              <a:gd name="T91" fmla="*/ 10504 h 2620"/>
                              <a:gd name="T92" fmla="+- 0 8400 8101"/>
                              <a:gd name="T93" fmla="*/ T92 w 3076"/>
                              <a:gd name="T94" fmla="+- 0 10295 9907"/>
                              <a:gd name="T95" fmla="*/ 10295 h 2620"/>
                              <a:gd name="T96" fmla="+- 0 8426 8101"/>
                              <a:gd name="T97" fmla="*/ T96 w 3076"/>
                              <a:gd name="T98" fmla="+- 0 10086 9907"/>
                              <a:gd name="T99" fmla="*/ 10086 h 2620"/>
                              <a:gd name="T100" fmla="+- 0 8452 8101"/>
                              <a:gd name="T101" fmla="*/ T100 w 3076"/>
                              <a:gd name="T102" fmla="+- 0 9876 9907"/>
                              <a:gd name="T103" fmla="*/ 9876 h 2620"/>
                              <a:gd name="T104" fmla="+- 0 8728 8101"/>
                              <a:gd name="T105" fmla="*/ T104 w 3076"/>
                              <a:gd name="T106" fmla="+- 0 9910 9907"/>
                              <a:gd name="T107" fmla="*/ 9910 h 2620"/>
                              <a:gd name="T108" fmla="+- 0 9003 8101"/>
                              <a:gd name="T109" fmla="*/ T108 w 3076"/>
                              <a:gd name="T110" fmla="+- 0 9944 9907"/>
                              <a:gd name="T111" fmla="*/ 9944 h 2620"/>
                              <a:gd name="T112" fmla="+- 0 9279 8101"/>
                              <a:gd name="T113" fmla="*/ T112 w 3076"/>
                              <a:gd name="T114" fmla="+- 0 9978 9907"/>
                              <a:gd name="T115" fmla="*/ 9978 h 2620"/>
                              <a:gd name="T116" fmla="+- 0 9554 8101"/>
                              <a:gd name="T117" fmla="*/ T116 w 3076"/>
                              <a:gd name="T118" fmla="+- 0 10012 9907"/>
                              <a:gd name="T119" fmla="*/ 10012 h 2620"/>
                              <a:gd name="T120" fmla="+- 0 9830 8101"/>
                              <a:gd name="T121" fmla="*/ T120 w 3076"/>
                              <a:gd name="T122" fmla="+- 0 10045 9907"/>
                              <a:gd name="T123" fmla="*/ 10045 h 2620"/>
                              <a:gd name="T124" fmla="+- 0 10106 8101"/>
                              <a:gd name="T125" fmla="*/ T124 w 3076"/>
                              <a:gd name="T126" fmla="+- 0 10079 9907"/>
                              <a:gd name="T127" fmla="*/ 10079 h 2620"/>
                              <a:gd name="T128" fmla="+- 0 10381 8101"/>
                              <a:gd name="T129" fmla="*/ T128 w 3076"/>
                              <a:gd name="T130" fmla="+- 0 10113 9907"/>
                              <a:gd name="T131" fmla="*/ 10113 h 2620"/>
                              <a:gd name="T132" fmla="+- 0 10657 8101"/>
                              <a:gd name="T133" fmla="*/ T132 w 3076"/>
                              <a:gd name="T134" fmla="+- 0 10147 9907"/>
                              <a:gd name="T135" fmla="*/ 10147 h 2620"/>
                              <a:gd name="T136" fmla="+- 0 10932 8101"/>
                              <a:gd name="T137" fmla="*/ T136 w 3076"/>
                              <a:gd name="T138" fmla="+- 0 10181 9907"/>
                              <a:gd name="T139" fmla="*/ 10181 h 2620"/>
                              <a:gd name="T140" fmla="+- 0 11208 8101"/>
                              <a:gd name="T141" fmla="*/ T140 w 3076"/>
                              <a:gd name="T142" fmla="+- 0 10215 9907"/>
                              <a:gd name="T143" fmla="*/ 10215 h 2620"/>
                              <a:gd name="T144" fmla="+- 0 11182 8101"/>
                              <a:gd name="T145" fmla="*/ T144 w 3076"/>
                              <a:gd name="T146" fmla="+- 0 10424 9907"/>
                              <a:gd name="T147" fmla="*/ 10424 h 2620"/>
                              <a:gd name="T148" fmla="+- 0 11157 8101"/>
                              <a:gd name="T149" fmla="*/ T148 w 3076"/>
                              <a:gd name="T150" fmla="+- 0 10633 9907"/>
                              <a:gd name="T151" fmla="*/ 10633 h 2620"/>
                              <a:gd name="T152" fmla="+- 0 11131 8101"/>
                              <a:gd name="T153" fmla="*/ T152 w 3076"/>
                              <a:gd name="T154" fmla="+- 0 10843 9907"/>
                              <a:gd name="T155" fmla="*/ 10843 h 2620"/>
                              <a:gd name="T156" fmla="+- 0 11105 8101"/>
                              <a:gd name="T157" fmla="*/ T156 w 3076"/>
                              <a:gd name="T158" fmla="+- 0 11052 9907"/>
                              <a:gd name="T159" fmla="*/ 11052 h 2620"/>
                              <a:gd name="T160" fmla="+- 0 11079 8101"/>
                              <a:gd name="T161" fmla="*/ T160 w 3076"/>
                              <a:gd name="T162" fmla="+- 0 11262 9907"/>
                              <a:gd name="T163" fmla="*/ 11262 h 2620"/>
                              <a:gd name="T164" fmla="+- 0 11054 8101"/>
                              <a:gd name="T165" fmla="*/ T164 w 3076"/>
                              <a:gd name="T166" fmla="+- 0 11471 9907"/>
                              <a:gd name="T167" fmla="*/ 11471 h 2620"/>
                              <a:gd name="T168" fmla="+- 0 11028 8101"/>
                              <a:gd name="T169" fmla="*/ T168 w 3076"/>
                              <a:gd name="T170" fmla="+- 0 11681 9907"/>
                              <a:gd name="T171" fmla="*/ 11681 h 2620"/>
                              <a:gd name="T172" fmla="+- 0 11024 8101"/>
                              <a:gd name="T173" fmla="*/ T172 w 3076"/>
                              <a:gd name="T174" fmla="+- 0 12402 9907"/>
                              <a:gd name="T175" fmla="*/ 12402 h 2620"/>
                              <a:gd name="T176" fmla="+- 0 11293 8101"/>
                              <a:gd name="T177" fmla="*/ T176 w 3076"/>
                              <a:gd name="T178" fmla="+- 0 10211 9907"/>
                              <a:gd name="T179" fmla="*/ 10211 h 2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76" h="2620">
                                <a:moveTo>
                                  <a:pt x="3192" y="304"/>
                                </a:moveTo>
                                <a:lnTo>
                                  <a:pt x="3201" y="234"/>
                                </a:lnTo>
                                <a:lnTo>
                                  <a:pt x="3131" y="226"/>
                                </a:lnTo>
                                <a:lnTo>
                                  <a:pt x="347" y="-116"/>
                                </a:lnTo>
                                <a:lnTo>
                                  <a:pt x="278" y="-124"/>
                                </a:lnTo>
                                <a:lnTo>
                                  <a:pt x="269" y="-55"/>
                                </a:lnTo>
                                <a:lnTo>
                                  <a:pt x="9" y="2067"/>
                                </a:lnTo>
                                <a:lnTo>
                                  <a:pt x="0" y="2137"/>
                                </a:lnTo>
                                <a:lnTo>
                                  <a:pt x="70" y="2145"/>
                                </a:lnTo>
                                <a:lnTo>
                                  <a:pt x="2853" y="2487"/>
                                </a:lnTo>
                                <a:lnTo>
                                  <a:pt x="2863" y="2297"/>
                                </a:lnTo>
                                <a:lnTo>
                                  <a:pt x="2850" y="2402"/>
                                </a:lnTo>
                                <a:lnTo>
                                  <a:pt x="2712" y="2385"/>
                                </a:lnTo>
                                <a:lnTo>
                                  <a:pt x="2574" y="2368"/>
                                </a:lnTo>
                                <a:lnTo>
                                  <a:pt x="2436" y="2351"/>
                                </a:lnTo>
                                <a:lnTo>
                                  <a:pt x="2299" y="2334"/>
                                </a:lnTo>
                                <a:lnTo>
                                  <a:pt x="2161" y="2317"/>
                                </a:lnTo>
                                <a:lnTo>
                                  <a:pt x="2023" y="2300"/>
                                </a:lnTo>
                                <a:lnTo>
                                  <a:pt x="1885" y="2283"/>
                                </a:lnTo>
                                <a:lnTo>
                                  <a:pt x="1747" y="2266"/>
                                </a:lnTo>
                                <a:lnTo>
                                  <a:pt x="1610" y="2250"/>
                                </a:lnTo>
                                <a:lnTo>
                                  <a:pt x="1472" y="2233"/>
                                </a:lnTo>
                                <a:lnTo>
                                  <a:pt x="1334" y="2216"/>
                                </a:lnTo>
                                <a:lnTo>
                                  <a:pt x="1196" y="2199"/>
                                </a:lnTo>
                                <a:lnTo>
                                  <a:pt x="1058" y="2182"/>
                                </a:lnTo>
                                <a:lnTo>
                                  <a:pt x="921" y="2165"/>
                                </a:lnTo>
                                <a:lnTo>
                                  <a:pt x="783" y="2148"/>
                                </a:lnTo>
                                <a:lnTo>
                                  <a:pt x="645" y="2131"/>
                                </a:lnTo>
                                <a:lnTo>
                                  <a:pt x="507" y="2114"/>
                                </a:lnTo>
                                <a:lnTo>
                                  <a:pt x="369" y="2097"/>
                                </a:lnTo>
                                <a:lnTo>
                                  <a:pt x="232" y="2080"/>
                                </a:lnTo>
                                <a:lnTo>
                                  <a:pt x="94" y="2063"/>
                                </a:lnTo>
                                <a:lnTo>
                                  <a:pt x="107" y="1959"/>
                                </a:lnTo>
                                <a:lnTo>
                                  <a:pt x="119" y="1854"/>
                                </a:lnTo>
                                <a:lnTo>
                                  <a:pt x="132" y="1749"/>
                                </a:lnTo>
                                <a:lnTo>
                                  <a:pt x="145" y="1645"/>
                                </a:lnTo>
                                <a:lnTo>
                                  <a:pt x="158" y="1540"/>
                                </a:lnTo>
                                <a:lnTo>
                                  <a:pt x="171" y="1435"/>
                                </a:lnTo>
                                <a:lnTo>
                                  <a:pt x="184" y="1330"/>
                                </a:lnTo>
                                <a:lnTo>
                                  <a:pt x="197" y="1226"/>
                                </a:lnTo>
                                <a:lnTo>
                                  <a:pt x="209" y="1121"/>
                                </a:lnTo>
                                <a:lnTo>
                                  <a:pt x="222" y="1016"/>
                                </a:lnTo>
                                <a:lnTo>
                                  <a:pt x="235" y="912"/>
                                </a:lnTo>
                                <a:lnTo>
                                  <a:pt x="248" y="807"/>
                                </a:lnTo>
                                <a:lnTo>
                                  <a:pt x="261" y="702"/>
                                </a:lnTo>
                                <a:lnTo>
                                  <a:pt x="274" y="597"/>
                                </a:lnTo>
                                <a:lnTo>
                                  <a:pt x="287" y="493"/>
                                </a:lnTo>
                                <a:lnTo>
                                  <a:pt x="299" y="388"/>
                                </a:lnTo>
                                <a:lnTo>
                                  <a:pt x="312" y="283"/>
                                </a:lnTo>
                                <a:lnTo>
                                  <a:pt x="325" y="179"/>
                                </a:lnTo>
                                <a:lnTo>
                                  <a:pt x="338" y="74"/>
                                </a:lnTo>
                                <a:lnTo>
                                  <a:pt x="351" y="-31"/>
                                </a:lnTo>
                                <a:lnTo>
                                  <a:pt x="489" y="-14"/>
                                </a:lnTo>
                                <a:lnTo>
                                  <a:pt x="627" y="3"/>
                                </a:lnTo>
                                <a:lnTo>
                                  <a:pt x="764" y="20"/>
                                </a:lnTo>
                                <a:lnTo>
                                  <a:pt x="902" y="37"/>
                                </a:lnTo>
                                <a:lnTo>
                                  <a:pt x="1040" y="54"/>
                                </a:lnTo>
                                <a:lnTo>
                                  <a:pt x="1178" y="71"/>
                                </a:lnTo>
                                <a:lnTo>
                                  <a:pt x="1316" y="88"/>
                                </a:lnTo>
                                <a:lnTo>
                                  <a:pt x="1453" y="105"/>
                                </a:lnTo>
                                <a:lnTo>
                                  <a:pt x="1591" y="121"/>
                                </a:lnTo>
                                <a:lnTo>
                                  <a:pt x="1729" y="138"/>
                                </a:lnTo>
                                <a:lnTo>
                                  <a:pt x="1867" y="155"/>
                                </a:lnTo>
                                <a:lnTo>
                                  <a:pt x="2005" y="172"/>
                                </a:lnTo>
                                <a:lnTo>
                                  <a:pt x="2142" y="189"/>
                                </a:lnTo>
                                <a:lnTo>
                                  <a:pt x="2280" y="206"/>
                                </a:lnTo>
                                <a:lnTo>
                                  <a:pt x="2418" y="223"/>
                                </a:lnTo>
                                <a:lnTo>
                                  <a:pt x="2556" y="240"/>
                                </a:lnTo>
                                <a:lnTo>
                                  <a:pt x="2694" y="257"/>
                                </a:lnTo>
                                <a:lnTo>
                                  <a:pt x="2831" y="274"/>
                                </a:lnTo>
                                <a:lnTo>
                                  <a:pt x="2969" y="291"/>
                                </a:lnTo>
                                <a:lnTo>
                                  <a:pt x="3107" y="308"/>
                                </a:lnTo>
                                <a:lnTo>
                                  <a:pt x="3094" y="412"/>
                                </a:lnTo>
                                <a:lnTo>
                                  <a:pt x="3081" y="517"/>
                                </a:lnTo>
                                <a:lnTo>
                                  <a:pt x="3068" y="622"/>
                                </a:lnTo>
                                <a:lnTo>
                                  <a:pt x="3056" y="726"/>
                                </a:lnTo>
                                <a:lnTo>
                                  <a:pt x="3043" y="831"/>
                                </a:lnTo>
                                <a:lnTo>
                                  <a:pt x="3030" y="936"/>
                                </a:lnTo>
                                <a:lnTo>
                                  <a:pt x="3017" y="1041"/>
                                </a:lnTo>
                                <a:lnTo>
                                  <a:pt x="3004" y="1145"/>
                                </a:lnTo>
                                <a:lnTo>
                                  <a:pt x="2991" y="1250"/>
                                </a:lnTo>
                                <a:lnTo>
                                  <a:pt x="2978" y="1355"/>
                                </a:lnTo>
                                <a:lnTo>
                                  <a:pt x="2966" y="1459"/>
                                </a:lnTo>
                                <a:lnTo>
                                  <a:pt x="2953" y="1564"/>
                                </a:lnTo>
                                <a:lnTo>
                                  <a:pt x="2940" y="1669"/>
                                </a:lnTo>
                                <a:lnTo>
                                  <a:pt x="2927" y="1774"/>
                                </a:lnTo>
                                <a:lnTo>
                                  <a:pt x="2914" y="1878"/>
                                </a:lnTo>
                                <a:lnTo>
                                  <a:pt x="2923" y="2495"/>
                                </a:lnTo>
                                <a:lnTo>
                                  <a:pt x="2931" y="2426"/>
                                </a:lnTo>
                                <a:lnTo>
                                  <a:pt x="3192"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1"/>
                        <wps:cNvSpPr>
                          <a:spLocks/>
                        </wps:cNvSpPr>
                        <wps:spPr bwMode="auto">
                          <a:xfrm>
                            <a:off x="8101" y="9907"/>
                            <a:ext cx="3076" cy="2620"/>
                          </a:xfrm>
                          <a:custGeom>
                            <a:avLst/>
                            <a:gdLst>
                              <a:gd name="T0" fmla="+- 0 11024 8101"/>
                              <a:gd name="T1" fmla="*/ T0 w 3076"/>
                              <a:gd name="T2" fmla="+- 0 12402 9907"/>
                              <a:gd name="T3" fmla="*/ 12402 h 2620"/>
                              <a:gd name="T4" fmla="+- 0 11015 8101"/>
                              <a:gd name="T5" fmla="*/ T4 w 3076"/>
                              <a:gd name="T6" fmla="+- 0 11785 9907"/>
                              <a:gd name="T7" fmla="*/ 11785 h 2620"/>
                              <a:gd name="T8" fmla="+- 0 11002 8101"/>
                              <a:gd name="T9" fmla="*/ T8 w 3076"/>
                              <a:gd name="T10" fmla="+- 0 11890 9907"/>
                              <a:gd name="T11" fmla="*/ 11890 h 2620"/>
                              <a:gd name="T12" fmla="+- 0 10989 8101"/>
                              <a:gd name="T13" fmla="*/ T12 w 3076"/>
                              <a:gd name="T14" fmla="+- 0 11995 9907"/>
                              <a:gd name="T15" fmla="*/ 11995 h 2620"/>
                              <a:gd name="T16" fmla="+- 0 10977 8101"/>
                              <a:gd name="T17" fmla="*/ T16 w 3076"/>
                              <a:gd name="T18" fmla="+- 0 12099 9907"/>
                              <a:gd name="T19" fmla="*/ 12099 h 2620"/>
                              <a:gd name="T20" fmla="+- 0 10964 8101"/>
                              <a:gd name="T21" fmla="*/ T20 w 3076"/>
                              <a:gd name="T22" fmla="+- 0 12204 9907"/>
                              <a:gd name="T23" fmla="*/ 12204 h 2620"/>
                              <a:gd name="T24" fmla="+- 0 10954 8101"/>
                              <a:gd name="T25" fmla="*/ T24 w 3076"/>
                              <a:gd name="T26" fmla="+- 0 12394 9907"/>
                              <a:gd name="T27" fmla="*/ 12394 h 2620"/>
                              <a:gd name="T28" fmla="+- 0 11024 8101"/>
                              <a:gd name="T29" fmla="*/ T28 w 3076"/>
                              <a:gd name="T30" fmla="+- 0 12402 9907"/>
                              <a:gd name="T31" fmla="*/ 12402 h 2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6" h="2620">
                                <a:moveTo>
                                  <a:pt x="2923" y="2495"/>
                                </a:moveTo>
                                <a:lnTo>
                                  <a:pt x="2914" y="1878"/>
                                </a:lnTo>
                                <a:lnTo>
                                  <a:pt x="2901" y="1983"/>
                                </a:lnTo>
                                <a:lnTo>
                                  <a:pt x="2888" y="2088"/>
                                </a:lnTo>
                                <a:lnTo>
                                  <a:pt x="2876" y="2192"/>
                                </a:lnTo>
                                <a:lnTo>
                                  <a:pt x="2863" y="2297"/>
                                </a:lnTo>
                                <a:lnTo>
                                  <a:pt x="2853" y="2487"/>
                                </a:lnTo>
                                <a:lnTo>
                                  <a:pt x="2923" y="24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22D85" id="Group 50" o:spid="_x0000_s1026" style="position:absolute;margin-left:393.7pt;margin-top:95.75pt;width:180.5pt;height:612.4pt;z-index:-251659776;mso-position-horizontal-relative:page;mso-position-vertical-relative:page" coordorigin="7904,1802" coordsize="3610,1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">
                <v:shape id="Freeform 64" o:spid="_x0000_s1027" style="position:absolute;left:7909;top:1807;width:3600;height:12238;visibility:visible;mso-wrap-style:square;v-text-anchor:top" coordsize="3600,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" path="m,l,12238r3600,l3600,,,xe" fillcolor="#00afef" stroked="f">
                  <v:path arrowok="t" o:connecttype="custom" o:connectlocs="0,1807;0,14045;3600,14045;3600,1807;0,1807" o:connectangles="0,0,0,0,0"/>
                </v:shape>
                <v:shape id="Freeform 63" o:spid="_x0000_s1028" style="position:absolute;left:7909;top:1807;width:3600;height:12238;visibility:visible;mso-wrap-style:square;v-text-anchor:top" coordsize="3600,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" path="m,l3600,r,12238l,12238,,xe" filled="f" strokeweight=".5pt">
                  <v:path arrowok="t" o:connecttype="custom" o:connectlocs="0,1807;3600,1807;3600,14045;0,14045;0,1807" o:connectangles="0,0,0,0,0"/>
                </v:shape>
                <v:shape id="Picture 62" o:spid="_x0000_s1029" type="#_x0000_t75" style="position:absolute;left:8261;top:6293;width:2888;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">
                  <v:imagedata r:id="rId27" o:title=""/>
                </v:shape>
                <v:shape id="Picture 61" o:spid="_x0000_s1030" type="#_x0000_t75" style="position:absolute;left:8258;top:6290;width:2892;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">
                  <v:imagedata r:id="rId28" o:title=""/>
                </v:shape>
                <v:shape id="Freeform 60" o:spid="_x0000_s1031"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" path="m123,410r11,103l154,435,288,421,422,407,555,393,689,379,823,364,957,350r134,-14l1225,322r134,-14l1492,294r134,-14l1760,266r134,-14l2028,238r134,-14l2295,210r134,-14l2563,182r134,-15l2831,153r10,101l2852,354r10,100l2873,555r11,100l2894,756r11,100l2915,956r11,101l2936,1157r11,100l2957,1358r11,100l2978,1558r11,101l3000,1759r10,100l3021,1960r10,100l3042,2160r-134,14l2774,2189r-134,14l2506,2217r-133,14l2239,2245r-134,14l1971,2273r-134,14l1703,2301r-134,14l1570,2343r136,-14l1843,2315r136,-15l2116,2286r137,-15l2389,2257r137,-14l2663,2228r136,-14l2936,2200r137,-15l3062,2082r-11,-103l3040,1876r-11,-103l3018,1670r-10,-103l2997,1463r-11,-103l2975,1257r-11,-103l2953,1051,2942,948,2932,845,2921,741,2910,638,2899,535,2888,432,2877,329,2867,226,2856,123r-137,14l2582,151r-136,15l2309,180r-136,14l2036,209r-137,14l1763,238r-137,14l1489,266r-136,15l1216,295r-136,14l943,324,806,338,670,352,533,367,396,381,260,396,123,410xe" fillcolor="black" stroked="f">
                  <v:path arrowok="t" o:connecttype="custom" o:connectlocs="134,6653;288,6561;555,6533;823,6504;1091,6476;1359,6448;1626,6420;1894,6392;2162,6364;2429,6336;2697,6307;2841,6394;2862,6594;2884,6795;2905,6996;2926,7197;2947,7397;2968,7598;2989,7799;3010,7999;3031,8200;2908,8314;2640,8343;2373,8371;2105,8399;1837,8427;1569,8455;1706,8469;1979,8440;2253,8411;2526,8383;2799,8354;3073,8325;3051,8119;3029,7913;3008,7707;2986,7500;2964,7294;2942,7088;2921,6881;2899,6675;2877,6469;2856,6263;2582,6291;2309,6320;2036,6349;1763,6378;1489,6406;1216,6435;943,6464;670,6492;396,6521;123,6550" o:connectangles="0,0,0,0,0,0,0,0,0,0,0,0,0,0,0,0,0,0,0,0,0,0,0,0,0,0,0,0,0,0,0,0,0,0,0,0,0,0,0,0,0,0,0,0,0,0,0,0,0,0,0,0,0"/>
                </v:shape>
                <v:shape id="Freeform 59" o:spid="_x0000_s1032"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" path="m354,2341l344,2241,333,2141,323,2040,312,1940,302,1840,291,1739,280,1639,270,1539,259,1438,249,1338,238,1238,228,1137,217,1037,207,937,196,836,186,736,175,635,164,535,154,435r-20,78l145,616r11,103l166,822r11,104l188,1029r11,103l210,1235r11,103l232,1441r10,103l253,1647r11,104l275,1854r11,103l297,2060r10,103l318,2266r11,103l340,2473r137,-15l613,2444r137,-15l886,2415r137,-14l1160,2386r136,-14l1433,2358r137,-15l1569,2315r-133,14l1302,2343r-134,14l1034,2371r-134,14l766,2400r-133,14l499,2428r-134,14l354,2341xe" fillcolor="black" stroked="f">
                  <v:path arrowok="t" o:connecttype="custom" o:connectlocs="354,8481;344,8381;333,8281;323,8180;312,8080;302,7980;291,7879;280,7779;270,7679;259,7578;249,7478;238,7378;228,7277;217,7177;207,7077;196,6976;186,6876;175,6775;164,6675;154,6575;134,6653;145,6756;156,6859;166,6962;177,7066;188,7169;199,7272;210,7375;221,7478;232,7581;242,7684;253,7787;264,7891;275,7994;286,8097;297,8200;307,8303;318,8406;329,8509;340,8613;477,8598;613,8584;750,8569;886,8555;1023,8541;1160,8526;1296,8512;1433,8498;1570,8483;1569,8455;1436,8469;1302,8483;1168,8497;1034,8511;900,8525;766,8540;633,8554;499,8568;365,8582;354,8481" o:connectangles="0,0,0,0,0,0,0,0,0,0,0,0,0,0,0,0,0,0,0,0,0,0,0,0,0,0,0,0,0,0,0,0,0,0,0,0,0,0,0,0,0,0,0,0,0,0,0,0,0,0,0,0,0,0,0,0,0,0,0,0"/>
                </v:shape>
                <v:shape id="Freeform 58" o:spid="_x0000_s1033"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" path="m237,1762l226,1656,215,1550,204,1444,193,1338,181,1232,170,1126,159,1020,148,915,137,809,126,703,115,597,103,491,92,385,233,2526r7,70l248,1868,237,1762xe" fillcolor="black" stroked="f">
                  <v:path arrowok="t" o:connecttype="custom" o:connectlocs="237,7902;226,7796;215,7690;204,7584;193,7478;181,7372;170,7266;159,7160;148,7055;137,6949;126,6843;115,6737;103,6631;92,6525;233,8666;240,8736;248,8008;237,7902" o:connectangles="0,0,0,0,0,0,0,0,0,0,0,0,0,0,0,0,0,0"/>
                </v:shape>
                <v:shape id="Freeform 57" o:spid="_x0000_s1034" style="position:absolute;left:8107;top:6140;width:3073;height:2596;visibility:visible;mso-wrap-style:square;v-text-anchor:top" coordsize="3073,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" path="m7,380l233,2526,92,385,2881,92r11,106l2903,304r11,106l2925,516r11,105l2947,727r12,106l2970,939r11,106l2992,1151r11,106l3014,1363r11,106l3037,1575r11,106l3059,1787r11,105l3081,1998r11,106l3103,2210,315,2503,304,2397,293,2291,282,2186,270,2080,259,1974,248,1868r-8,728l310,2588,3126,2292r70,-7l3188,2215,2963,69,2955,r-69,7l70,303,,310r7,70xe" fillcolor="black" stroked="f">
                  <v:path arrowok="t" o:connecttype="custom" o:connectlocs="7,6520;233,8666;92,6525;2881,6232;2892,6338;2903,6444;2914,6550;2925,6656;2936,6761;2947,6867;2959,6973;2970,7079;2981,7185;2992,7291;3003,7397;3014,7503;3025,7609;3037,7715;3048,7821;3059,7927;3070,8032;3081,8138;3092,8244;3103,8350;315,8643;304,8537;293,8431;282,8326;270,8220;259,8114;248,8008;240,8736;310,8728;3126,8432;3196,8425;3188,8355;2963,6209;2955,6140;2886,6147;70,6443;0,6450;7,6520" o:connectangles="0,0,0,0,0,0,0,0,0,0,0,0,0,0,0,0,0,0,0,0,0,0,0,0,0,0,0,0,0,0,0,0,0,0,0,0,0,0,0,0,0,0"/>
                </v:shape>
                <v:shape id="Picture 56" o:spid="_x0000_s1035" type="#_x0000_t75" style="position:absolute;left:8257;top:9939;width:2888;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">
                  <v:imagedata r:id="rId29" o:title=""/>
                </v:shape>
                <v:shape id="Picture 55" o:spid="_x0000_s1036" type="#_x0000_t75" style="position:absolute;left:8254;top:9936;width:2894;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">
                  <v:imagedata r:id="rId30" o:title=""/>
                </v:shape>
                <v:shape id="Freeform 54" o:spid="_x0000_s1037"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" path="m2825,2141r-12,99l2801,2339r-132,-16l2537,2307r-133,-16l2272,2274r-132,-16l2008,2242r-133,-16l1743,2210r-132,-17l1745,2238r135,17l2015,2271r135,17l2285,2304r135,17l2555,2337r135,17l2825,2371r13,-102l2850,2167r13,-102l2876,1963r12,-102l2901,1759r12,-102l2926,1555r12,-102l2951,1351r12,-102l2976,1147r12,-102l3001,944r12,-102l3026,740r12,-102l3051,536r12,-102l3076,332,2941,315,2806,299,2671,282,2536,266,2401,249,2266,232,2131,216,1996,199,1861,183,1726,166,1591,150,1455,133,1320,116,1185,100,1050,83,915,67,780,50,645,34,510,17,375,,363,102,350,204,338,306,325,408,313,510,300,612,288,714,275,816,263,918r-13,102l238,1122r-13,102l213,1326r-13,101l188,1529r-13,102l163,1733r-13,102l137,1937r19,78l168,1916r13,-100l193,1717r12,-99l217,1519r12,-99l241,1321r13,-100l266,1122r12,-99l290,924r12,-99l314,726r13,-99l339,527r12,-99l363,329r12,-99l387,131,400,32,532,48,664,64,796,80,929,97r132,16l1193,129r132,16l1458,161r132,17l1722,194r132,16l1987,226r132,17l2251,259r132,16l2516,291r132,17l2780,324r132,16l3045,356r-13,99l3020,555r-12,99l2996,753r-12,99l2972,951r-13,99l2947,1150r-12,99l2923,1348r-12,99l2898,1546r-12,99l2874,1744r-12,100l2850,1943r-12,99l2825,2141xe" fillcolor="black" stroked="f">
                  <v:path arrowok="t" o:connecttype="custom" o:connectlocs="2801,12246;2404,12198;2008,12149;1611,12100;2015,12178;2420,12228;2825,12278;2863,11972;2901,11666;2938,11360;2976,11054;3013,10749;3051,10443;2941,10222;2536,10173;2131,10123;1726,10073;1320,10023;915,9974;510,9924;350,10111;313,10417;275,10723;238,11029;200,11334;163,11640;156,11922;193,11624;229,11327;266,11029;302,10732;339,10434;375,10137;532,9955;929,10004;1325,10052;1722,10101;2119,10150;2516,10198;2912,10247;3020,10462;2984,10759;2947,11057;2911,11354;2874,11651;2838,11949" o:connectangles="0,0,0,0,0,0,0,0,0,0,0,0,0,0,0,0,0,0,0,0,0,0,0,0,0,0,0,0,0,0,0,0,0,0,0,0,0,0,0,0,0,0,0,0,0,0"/>
                </v:shape>
                <v:shape id="Freeform 53" o:spid="_x0000_s1038"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" path="m137,1937r-12,102l260,2056r135,16l530,2089r135,16l800,2122r135,17l1070,2155r135,17l1340,2188r135,17l1610,2221r135,17l1611,2193r-132,-16l1346,2161r-132,-16l1082,2128,950,2112,817,2096,685,2080,553,2063,421,2047,288,2031,156,2015r-19,-78xe" fillcolor="black" stroked="f">
                  <v:path arrowok="t" o:connecttype="custom" o:connectlocs="137,11844;125,11946;260,11963;395,11979;530,11996;665,12012;800,12029;935,12046;1070,12062;1205,12079;1340,12095;1475,12112;1610,12128;1745,12145;1611,12100;1479,12084;1346,12068;1214,12052;1082,12035;950,12019;817,12003;685,11987;553,11970;421,11954;288,11938;156,11922;137,11844" o:connectangles="0,0,0,0,0,0,0,0,0,0,0,0,0,0,0,0,0,0,0,0,0,0,0,0,0,0,0"/>
                </v:shape>
                <v:shape id="Freeform 52" o:spid="_x0000_s1039"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" path="m3192,304r9,-70l3131,226,347,-116r-69,-8l269,-55,9,2067,,2137r70,8l2853,2487r10,-190l2850,2402r-138,-17l2574,2368r-138,-17l2299,2334r-138,-17l2023,2300r-138,-17l1747,2266r-137,-16l1472,2233r-138,-17l1196,2199r-138,-17l921,2165,783,2148,645,2131,507,2114,369,2097,232,2080,94,2063r13,-104l119,1854r13,-105l145,1645r13,-105l171,1435r13,-105l197,1226r12,-105l222,1016,235,912,248,807,261,702,274,597,287,493,299,388,312,283,325,179,338,74,351,-31r138,17l627,3,764,20,902,37r138,17l1178,71r138,17l1453,105r138,16l1729,138r138,17l2005,172r137,17l2280,206r138,17l2556,240r138,17l2831,274r138,17l3107,308r-13,104l3081,517r-13,105l3056,726r-13,105l3030,936r-13,105l3004,1145r-13,105l2978,1355r-12,104l2953,1564r-13,105l2927,1774r-13,104l2923,2495r8,-69l3192,304xe" fillcolor="black" stroked="f">
                  <v:path arrowok="t" o:connecttype="custom" o:connectlocs="3201,10141;347,9791;269,9852;0,12044;2853,12394;2850,12309;2574,12275;2299,12241;2023,12207;1747,12173;1472,12140;1196,12106;921,12072;645,12038;369,12004;94,11970;119,11761;145,11552;171,11342;197,11133;222,10923;248,10714;274,10504;299,10295;325,10086;351,9876;627,9910;902,9944;1178,9978;1453,10012;1729,10045;2005,10079;2280,10113;2556,10147;2831,10181;3107,10215;3081,10424;3056,10633;3030,10843;3004,11052;2978,11262;2953,11471;2927,11681;2923,12402;3192,10211" o:connectangles="0,0,0,0,0,0,0,0,0,0,0,0,0,0,0,0,0,0,0,0,0,0,0,0,0,0,0,0,0,0,0,0,0,0,0,0,0,0,0,0,0,0,0,0,0"/>
                </v:shape>
                <v:shape id="Freeform 51" o:spid="_x0000_s1040" style="position:absolute;left:8101;top:9907;width:3076;height:2620;visibility:visible;mso-wrap-style:square;v-text-anchor:top" coordsize="3076,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" path="m2923,2495r-9,-617l2901,1983r-13,105l2876,2192r-13,105l2853,2487r70,8xe" fillcolor="black" stroked="f">
                  <v:path arrowok="t" o:connecttype="custom" o:connectlocs="2923,12402;2914,11785;2901,11890;2888,11995;2876,12099;2863,12204;2853,12394;2923,12402" o:connectangles="0,0,0,0,0,0,0,0"/>
                </v:shape>
                <w10:wrap anchorx="page" anchory="page"/>
              </v:group>
            </w:pict>
          </mc:Fallback>
        </mc:AlternateContent>
      </w:r>
      <w:r w:rsidR="00392F07" w:rsidRPr="00171A95">
        <w:rPr>
          <w:rFonts w:ascii="Arial" w:eastAsia="Arial" w:hAnsi="Arial" w:cs="Arial"/>
          <w:b/>
          <w:sz w:val="24"/>
          <w:szCs w:val="28"/>
        </w:rPr>
        <w:t>Pa</w:t>
      </w:r>
      <w:r w:rsidR="00392F07" w:rsidRPr="00171A95">
        <w:rPr>
          <w:rFonts w:ascii="Arial" w:eastAsia="Arial" w:hAnsi="Arial" w:cs="Arial"/>
          <w:b/>
          <w:spacing w:val="1"/>
          <w:sz w:val="24"/>
          <w:szCs w:val="28"/>
        </w:rPr>
        <w:t>r</w:t>
      </w:r>
      <w:r w:rsidR="00392F07" w:rsidRPr="00171A95">
        <w:rPr>
          <w:rFonts w:ascii="Arial" w:eastAsia="Arial" w:hAnsi="Arial" w:cs="Arial"/>
          <w:b/>
          <w:sz w:val="24"/>
          <w:szCs w:val="28"/>
        </w:rPr>
        <w:t>e</w:t>
      </w:r>
      <w:r w:rsidR="00392F07" w:rsidRPr="00171A95">
        <w:rPr>
          <w:rFonts w:ascii="Arial" w:eastAsia="Arial" w:hAnsi="Arial" w:cs="Arial"/>
          <w:b/>
          <w:spacing w:val="-1"/>
          <w:sz w:val="24"/>
          <w:szCs w:val="28"/>
        </w:rPr>
        <w:t>n</w:t>
      </w:r>
      <w:r w:rsidR="00392F07" w:rsidRPr="00171A95">
        <w:rPr>
          <w:rFonts w:ascii="Arial" w:eastAsia="Arial" w:hAnsi="Arial" w:cs="Arial"/>
          <w:b/>
          <w:sz w:val="24"/>
          <w:szCs w:val="28"/>
        </w:rPr>
        <w:t>t</w:t>
      </w:r>
      <w:r w:rsidR="00392F07" w:rsidRPr="00171A95">
        <w:rPr>
          <w:rFonts w:ascii="Arial" w:eastAsia="Arial" w:hAnsi="Arial" w:cs="Arial"/>
          <w:b/>
          <w:spacing w:val="-3"/>
          <w:sz w:val="24"/>
          <w:szCs w:val="28"/>
        </w:rPr>
        <w:t>s</w:t>
      </w:r>
      <w:r w:rsidR="00392F07" w:rsidRPr="00171A95">
        <w:rPr>
          <w:rFonts w:ascii="Arial" w:eastAsia="Arial" w:hAnsi="Arial" w:cs="Arial"/>
          <w:b/>
          <w:sz w:val="24"/>
          <w:szCs w:val="28"/>
        </w:rPr>
        <w:t>’</w:t>
      </w:r>
      <w:r w:rsidR="00392F07" w:rsidRPr="00171A95">
        <w:rPr>
          <w:rFonts w:ascii="Arial" w:eastAsia="Arial" w:hAnsi="Arial" w:cs="Arial"/>
          <w:b/>
          <w:spacing w:val="3"/>
          <w:sz w:val="24"/>
          <w:szCs w:val="28"/>
        </w:rPr>
        <w:t xml:space="preserve"> </w:t>
      </w:r>
      <w:r w:rsidR="00392F07" w:rsidRPr="00171A95">
        <w:rPr>
          <w:rFonts w:ascii="Arial" w:eastAsia="Arial" w:hAnsi="Arial" w:cs="Arial"/>
          <w:b/>
          <w:sz w:val="24"/>
          <w:szCs w:val="28"/>
        </w:rPr>
        <w:t>S</w:t>
      </w:r>
      <w:r w:rsidR="00392F07" w:rsidRPr="00171A95">
        <w:rPr>
          <w:rFonts w:ascii="Arial" w:eastAsia="Arial" w:hAnsi="Arial" w:cs="Arial"/>
          <w:b/>
          <w:spacing w:val="-4"/>
          <w:sz w:val="24"/>
          <w:szCs w:val="28"/>
        </w:rPr>
        <w:t>u</w:t>
      </w:r>
      <w:r w:rsidR="00392F07" w:rsidRPr="00171A95">
        <w:rPr>
          <w:rFonts w:ascii="Arial" w:eastAsia="Arial" w:hAnsi="Arial" w:cs="Arial"/>
          <w:b/>
          <w:spacing w:val="1"/>
          <w:sz w:val="24"/>
          <w:szCs w:val="28"/>
        </w:rPr>
        <w:t>r</w:t>
      </w:r>
      <w:r w:rsidR="00392F07" w:rsidRPr="00171A95">
        <w:rPr>
          <w:rFonts w:ascii="Arial" w:eastAsia="Arial" w:hAnsi="Arial" w:cs="Arial"/>
          <w:b/>
          <w:spacing w:val="-3"/>
          <w:sz w:val="24"/>
          <w:szCs w:val="28"/>
        </w:rPr>
        <w:t>v</w:t>
      </w:r>
      <w:r w:rsidR="00392F07" w:rsidRPr="00171A95">
        <w:rPr>
          <w:rFonts w:ascii="Arial" w:eastAsia="Arial" w:hAnsi="Arial" w:cs="Arial"/>
          <w:b/>
          <w:spacing w:val="5"/>
          <w:sz w:val="24"/>
          <w:szCs w:val="28"/>
        </w:rPr>
        <w:t>e</w:t>
      </w:r>
      <w:r w:rsidR="00392F07" w:rsidRPr="00171A95">
        <w:rPr>
          <w:rFonts w:ascii="Arial" w:eastAsia="Arial" w:hAnsi="Arial" w:cs="Arial"/>
          <w:b/>
          <w:sz w:val="24"/>
          <w:szCs w:val="28"/>
        </w:rPr>
        <w:t>y</w:t>
      </w:r>
    </w:p>
    <w:p w14:paraId="21F176C4" w14:textId="77777777" w:rsidR="00517E68" w:rsidRDefault="00517E68">
      <w:pPr>
        <w:spacing w:before="3" w:line="140" w:lineRule="exact"/>
        <w:rPr>
          <w:sz w:val="14"/>
          <w:szCs w:val="14"/>
        </w:rPr>
      </w:pPr>
    </w:p>
    <w:p w14:paraId="47660237" w14:textId="77777777" w:rsidR="00517E68" w:rsidRDefault="00517E68">
      <w:pPr>
        <w:spacing w:line="200" w:lineRule="exact"/>
      </w:pPr>
    </w:p>
    <w:p w14:paraId="2F6FC220" w14:textId="316EFD76" w:rsidR="00CD6279" w:rsidRDefault="00392F07" w:rsidP="00CD6279">
      <w:pPr>
        <w:rPr>
          <w:rFonts w:ascii="Arial" w:eastAsia="Arial" w:hAnsi="Arial" w:cs="Arial"/>
          <w:sz w:val="18"/>
          <w:szCs w:val="18"/>
        </w:rPr>
      </w:pPr>
      <w:r>
        <w:rPr>
          <w:rFonts w:ascii="Arial" w:eastAsia="Arial" w:hAnsi="Arial" w:cs="Arial"/>
          <w:spacing w:val="-1"/>
          <w:sz w:val="18"/>
          <w:szCs w:val="18"/>
        </w:rPr>
        <w:t>O</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 xml:space="preserve"> la</w:t>
      </w:r>
      <w:r>
        <w:rPr>
          <w:rFonts w:ascii="Arial" w:eastAsia="Arial" w:hAnsi="Arial" w:cs="Arial"/>
          <w:sz w:val="18"/>
          <w:szCs w:val="18"/>
        </w:rPr>
        <w:t>t</w:t>
      </w:r>
      <w:r>
        <w:rPr>
          <w:rFonts w:ascii="Arial" w:eastAsia="Arial" w:hAnsi="Arial" w:cs="Arial"/>
          <w:spacing w:val="-2"/>
          <w:sz w:val="18"/>
          <w:szCs w:val="18"/>
        </w:rPr>
        <w:t>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P</w:t>
      </w:r>
      <w:r>
        <w:rPr>
          <w:rFonts w:ascii="Arial" w:eastAsia="Arial" w:hAnsi="Arial" w:cs="Arial"/>
          <w:spacing w:val="-2"/>
          <w:sz w:val="18"/>
          <w:szCs w:val="18"/>
        </w:rPr>
        <w:t>a</w:t>
      </w:r>
      <w:r>
        <w:rPr>
          <w:rFonts w:ascii="Arial" w:eastAsia="Arial" w:hAnsi="Arial" w:cs="Arial"/>
          <w:sz w:val="18"/>
          <w:szCs w:val="18"/>
        </w:rPr>
        <w:t>r</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1"/>
          <w:sz w:val="18"/>
          <w:szCs w:val="18"/>
        </w:rPr>
        <w:t xml:space="preserve"> </w:t>
      </w:r>
      <w:r w:rsidR="00221DF9">
        <w:rPr>
          <w:rFonts w:ascii="Arial" w:eastAsia="Arial" w:hAnsi="Arial" w:cs="Arial"/>
          <w:spacing w:val="1"/>
          <w:sz w:val="18"/>
          <w:szCs w:val="18"/>
        </w:rPr>
        <w:t xml:space="preserve">Survey </w:t>
      </w:r>
      <w:r>
        <w:rPr>
          <w:rFonts w:ascii="Arial" w:eastAsia="Arial" w:hAnsi="Arial" w:cs="Arial"/>
          <w:sz w:val="18"/>
          <w:szCs w:val="18"/>
        </w:rPr>
        <w:t>r</w:t>
      </w:r>
      <w:r>
        <w:rPr>
          <w:rFonts w:ascii="Arial" w:eastAsia="Arial" w:hAnsi="Arial" w:cs="Arial"/>
          <w:spacing w:val="1"/>
          <w:sz w:val="18"/>
          <w:szCs w:val="18"/>
        </w:rPr>
        <w:t>esu</w:t>
      </w:r>
      <w:r>
        <w:rPr>
          <w:rFonts w:ascii="Arial" w:eastAsia="Arial" w:hAnsi="Arial" w:cs="Arial"/>
          <w:spacing w:val="-2"/>
          <w:sz w:val="18"/>
          <w:szCs w:val="18"/>
        </w:rPr>
        <w:t>l</w:t>
      </w:r>
      <w:r>
        <w:rPr>
          <w:rFonts w:ascii="Arial" w:eastAsia="Arial" w:hAnsi="Arial" w:cs="Arial"/>
          <w:sz w:val="18"/>
          <w:szCs w:val="18"/>
        </w:rPr>
        <w:t>ts</w:t>
      </w:r>
    </w:p>
    <w:p w14:paraId="6D770204" w14:textId="77777777" w:rsidR="00517E68" w:rsidRDefault="00392F07" w:rsidP="00CD6279">
      <w:pPr>
        <w:rPr>
          <w:rFonts w:ascii="Arial" w:eastAsia="Arial" w:hAnsi="Arial" w:cs="Arial"/>
          <w:sz w:val="18"/>
          <w:szCs w:val="18"/>
        </w:rPr>
      </w:pPr>
      <w:r>
        <w:rPr>
          <w:rFonts w:ascii="Arial" w:eastAsia="Arial" w:hAnsi="Arial" w:cs="Arial"/>
          <w:spacing w:val="1"/>
          <w:sz w:val="18"/>
          <w:szCs w:val="18"/>
        </w:rPr>
        <w:t>sho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p>
    <w:p w14:paraId="09953CBB" w14:textId="77777777" w:rsidR="00517E68" w:rsidRDefault="00517E68">
      <w:pPr>
        <w:spacing w:before="5" w:line="280" w:lineRule="exact"/>
        <w:rPr>
          <w:sz w:val="28"/>
          <w:szCs w:val="28"/>
        </w:rPr>
      </w:pPr>
    </w:p>
    <w:p w14:paraId="3D478D5A" w14:textId="77777777" w:rsidR="00517E68" w:rsidRDefault="00392F07">
      <w:pPr>
        <w:tabs>
          <w:tab w:val="left" w:pos="500"/>
        </w:tabs>
        <w:spacing w:line="277" w:lineRule="auto"/>
        <w:ind w:left="502" w:right="504" w:hanging="360"/>
        <w:rPr>
          <w:rFonts w:ascii="Arial" w:eastAsia="Arial" w:hAnsi="Arial" w:cs="Arial"/>
          <w:sz w:val="18"/>
          <w:szCs w:val="18"/>
        </w:rPr>
      </w:pPr>
      <w:r>
        <w:rPr>
          <w:w w:val="131"/>
          <w:sz w:val="18"/>
          <w:szCs w:val="18"/>
        </w:rPr>
        <w:t>•</w:t>
      </w:r>
      <w:r>
        <w:rPr>
          <w:sz w:val="18"/>
          <w:szCs w:val="18"/>
        </w:rPr>
        <w:tab/>
      </w:r>
      <w:r w:rsidR="00CD6279">
        <w:rPr>
          <w:rFonts w:ascii="Arial" w:eastAsia="Arial" w:hAnsi="Arial" w:cs="Arial"/>
          <w:spacing w:val="1"/>
          <w:sz w:val="18"/>
          <w:szCs w:val="18"/>
        </w:rPr>
        <w:t>100</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th</w:t>
      </w:r>
      <w:r>
        <w:rPr>
          <w:rFonts w:ascii="Arial" w:eastAsia="Arial" w:hAnsi="Arial" w:cs="Arial"/>
          <w:spacing w:val="1"/>
          <w:sz w:val="18"/>
          <w:szCs w:val="18"/>
        </w:rPr>
        <w:t>ei</w:t>
      </w:r>
      <w:r>
        <w:rPr>
          <w:rFonts w:ascii="Arial" w:eastAsia="Arial" w:hAnsi="Arial" w:cs="Arial"/>
          <w:sz w:val="18"/>
          <w:szCs w:val="18"/>
        </w:rPr>
        <w:t xml:space="preserve">r </w:t>
      </w:r>
      <w:r>
        <w:rPr>
          <w:rFonts w:ascii="Arial" w:eastAsia="Arial" w:hAnsi="Arial" w:cs="Arial"/>
          <w:spacing w:val="1"/>
          <w:sz w:val="18"/>
          <w:szCs w:val="18"/>
        </w:rPr>
        <w:t>chi</w:t>
      </w:r>
      <w:r>
        <w:rPr>
          <w:rFonts w:ascii="Arial" w:eastAsia="Arial" w:hAnsi="Arial" w:cs="Arial"/>
          <w:spacing w:val="-2"/>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sidR="00CD6279">
        <w:rPr>
          <w:rFonts w:ascii="Arial" w:eastAsia="Arial" w:hAnsi="Arial" w:cs="Arial"/>
          <w:spacing w:val="2"/>
          <w:sz w:val="18"/>
          <w:szCs w:val="18"/>
        </w:rPr>
        <w:t xml:space="preserve">well looked after </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F</w:t>
      </w:r>
      <w:r>
        <w:rPr>
          <w:rFonts w:ascii="Arial" w:eastAsia="Arial" w:hAnsi="Arial" w:cs="Arial"/>
          <w:spacing w:val="1"/>
          <w:sz w:val="18"/>
          <w:szCs w:val="18"/>
        </w:rPr>
        <w:t>ai</w:t>
      </w:r>
      <w:r>
        <w:rPr>
          <w:rFonts w:ascii="Arial" w:eastAsia="Arial" w:hAnsi="Arial" w:cs="Arial"/>
          <w:sz w:val="18"/>
          <w:szCs w:val="18"/>
        </w:rPr>
        <w:t>rf</w:t>
      </w:r>
      <w:r>
        <w:rPr>
          <w:rFonts w:ascii="Arial" w:eastAsia="Arial" w:hAnsi="Arial" w:cs="Arial"/>
          <w:spacing w:val="-2"/>
          <w:sz w:val="18"/>
          <w:szCs w:val="18"/>
        </w:rPr>
        <w:t>i</w:t>
      </w:r>
      <w:r>
        <w:rPr>
          <w:rFonts w:ascii="Arial" w:eastAsia="Arial" w:hAnsi="Arial" w:cs="Arial"/>
          <w:spacing w:val="1"/>
          <w:sz w:val="18"/>
          <w:szCs w:val="18"/>
        </w:rPr>
        <w:t>el</w:t>
      </w:r>
      <w:r>
        <w:rPr>
          <w:rFonts w:ascii="Arial" w:eastAsia="Arial" w:hAnsi="Arial" w:cs="Arial"/>
          <w:sz w:val="18"/>
          <w:szCs w:val="18"/>
        </w:rPr>
        <w:t>d</w:t>
      </w:r>
    </w:p>
    <w:p w14:paraId="7D06911B" w14:textId="27E7AD7F" w:rsidR="00517E68" w:rsidRDefault="00392F07">
      <w:pPr>
        <w:tabs>
          <w:tab w:val="left" w:pos="500"/>
        </w:tabs>
        <w:spacing w:before="14" w:line="277" w:lineRule="auto"/>
        <w:ind w:left="502" w:right="505" w:hanging="360"/>
        <w:rPr>
          <w:rFonts w:ascii="Arial" w:eastAsia="Arial" w:hAnsi="Arial" w:cs="Arial"/>
          <w:sz w:val="18"/>
          <w:szCs w:val="18"/>
        </w:rPr>
      </w:pPr>
      <w:r>
        <w:rPr>
          <w:w w:val="131"/>
          <w:sz w:val="18"/>
          <w:szCs w:val="18"/>
        </w:rPr>
        <w:t>•</w:t>
      </w:r>
      <w:r>
        <w:rPr>
          <w:sz w:val="18"/>
          <w:szCs w:val="18"/>
        </w:rPr>
        <w:tab/>
      </w:r>
      <w:r w:rsidR="00221DF9">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w:t>
      </w:r>
      <w:r w:rsidR="00221DF9">
        <w:rPr>
          <w:rFonts w:ascii="Arial" w:eastAsia="Arial" w:hAnsi="Arial" w:cs="Arial"/>
          <w:spacing w:val="1"/>
          <w:sz w:val="18"/>
          <w:szCs w:val="18"/>
        </w:rPr>
        <w:t>say there child is happy at Fairfield and Colneis</w:t>
      </w:r>
    </w:p>
    <w:p w14:paraId="7FF9A9B9" w14:textId="0B105D88" w:rsidR="00517E68" w:rsidRDefault="00392F07">
      <w:pPr>
        <w:tabs>
          <w:tab w:val="left" w:pos="500"/>
        </w:tabs>
        <w:spacing w:before="14" w:line="276" w:lineRule="auto"/>
        <w:ind w:left="502" w:right="722" w:hanging="360"/>
        <w:rPr>
          <w:rFonts w:ascii="Arial" w:eastAsia="Arial" w:hAnsi="Arial" w:cs="Arial"/>
          <w:sz w:val="18"/>
          <w:szCs w:val="18"/>
        </w:rPr>
      </w:pPr>
      <w:r>
        <w:rPr>
          <w:w w:val="131"/>
          <w:sz w:val="18"/>
          <w:szCs w:val="18"/>
        </w:rPr>
        <w:t>•</w:t>
      </w:r>
      <w:r>
        <w:rPr>
          <w:sz w:val="18"/>
          <w:szCs w:val="18"/>
        </w:rPr>
        <w:tab/>
      </w:r>
      <w:r w:rsidR="00221DF9">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sidR="00221DF9">
        <w:rPr>
          <w:rFonts w:ascii="Arial" w:eastAsia="Arial" w:hAnsi="Arial" w:cs="Arial"/>
          <w:spacing w:val="1"/>
          <w:sz w:val="18"/>
          <w:szCs w:val="18"/>
        </w:rPr>
        <w:t xml:space="preserve"> child feels safe at school</w:t>
      </w:r>
    </w:p>
    <w:p w14:paraId="27F11439" w14:textId="0737AE7B" w:rsidR="00517E68" w:rsidRDefault="00392F07">
      <w:pPr>
        <w:tabs>
          <w:tab w:val="left" w:pos="500"/>
        </w:tabs>
        <w:spacing w:before="14" w:line="277" w:lineRule="auto"/>
        <w:ind w:left="502" w:right="504" w:hanging="360"/>
        <w:rPr>
          <w:rFonts w:ascii="Arial" w:eastAsia="Arial" w:hAnsi="Arial" w:cs="Arial"/>
          <w:sz w:val="18"/>
          <w:szCs w:val="18"/>
        </w:rPr>
        <w:sectPr w:rsidR="00517E68">
          <w:type w:val="continuous"/>
          <w:pgSz w:w="11920" w:h="16840"/>
          <w:pgMar w:top="960" w:right="240" w:bottom="280" w:left="580" w:header="720" w:footer="720" w:gutter="0"/>
          <w:cols w:num="2" w:space="720" w:equalWidth="0">
            <w:col w:w="6871" w:space="606"/>
            <w:col w:w="3623"/>
          </w:cols>
        </w:sectPr>
      </w:pPr>
      <w:r>
        <w:rPr>
          <w:w w:val="131"/>
          <w:sz w:val="18"/>
          <w:szCs w:val="18"/>
        </w:rPr>
        <w:t>•</w:t>
      </w:r>
      <w:r>
        <w:rPr>
          <w:sz w:val="18"/>
          <w:szCs w:val="18"/>
        </w:rPr>
        <w:tab/>
      </w:r>
      <w:r w:rsidR="00221DF9">
        <w:rPr>
          <w:rFonts w:ascii="Arial" w:eastAsia="Arial" w:hAnsi="Arial" w:cs="Arial"/>
          <w:spacing w:val="1"/>
          <w:sz w:val="18"/>
          <w:szCs w:val="18"/>
        </w:rPr>
        <w:t>98</w:t>
      </w:r>
      <w:r>
        <w:rPr>
          <w:rFonts w:ascii="Arial" w:eastAsia="Arial" w:hAnsi="Arial" w:cs="Arial"/>
          <w:sz w:val="18"/>
          <w:szCs w:val="18"/>
        </w:rPr>
        <w:t>%</w:t>
      </w:r>
      <w:r>
        <w:rPr>
          <w:rFonts w:ascii="Arial" w:eastAsia="Arial" w:hAnsi="Arial" w:cs="Arial"/>
          <w:spacing w:val="1"/>
          <w:sz w:val="18"/>
          <w:szCs w:val="18"/>
        </w:rPr>
        <w:t xml:space="preserve"> o</w:t>
      </w:r>
      <w:r>
        <w:rPr>
          <w:rFonts w:ascii="Arial" w:eastAsia="Arial" w:hAnsi="Arial" w:cs="Arial"/>
          <w:sz w:val="18"/>
          <w:szCs w:val="18"/>
        </w:rPr>
        <w:t>f</w:t>
      </w:r>
      <w:r>
        <w:rPr>
          <w:rFonts w:ascii="Arial" w:eastAsia="Arial" w:hAnsi="Arial" w:cs="Arial"/>
          <w:spacing w:val="-1"/>
          <w:sz w:val="18"/>
          <w:szCs w:val="18"/>
        </w:rPr>
        <w:t xml:space="preserve"> </w:t>
      </w:r>
      <w:r>
        <w:rPr>
          <w:rFonts w:ascii="Arial" w:eastAsia="Arial" w:hAnsi="Arial" w:cs="Arial"/>
          <w:spacing w:val="1"/>
          <w:sz w:val="18"/>
          <w:szCs w:val="18"/>
        </w:rPr>
        <w:t>pa</w:t>
      </w:r>
      <w:r>
        <w:rPr>
          <w:rFonts w:ascii="Arial" w:eastAsia="Arial" w:hAnsi="Arial" w:cs="Arial"/>
          <w:spacing w:val="-2"/>
          <w:sz w:val="18"/>
          <w:szCs w:val="18"/>
        </w:rPr>
        <w:t>r</w:t>
      </w:r>
      <w:r>
        <w:rPr>
          <w:rFonts w:ascii="Arial" w:eastAsia="Arial" w:hAnsi="Arial" w:cs="Arial"/>
          <w:spacing w:val="1"/>
          <w:sz w:val="18"/>
          <w:szCs w:val="18"/>
        </w:rPr>
        <w:t>en</w:t>
      </w:r>
      <w:r>
        <w:rPr>
          <w:rFonts w:ascii="Arial" w:eastAsia="Arial" w:hAnsi="Arial" w:cs="Arial"/>
          <w:sz w:val="18"/>
          <w:szCs w:val="18"/>
        </w:rPr>
        <w:t>ts</w:t>
      </w:r>
      <w:r>
        <w:rPr>
          <w:rFonts w:ascii="Arial" w:eastAsia="Arial" w:hAnsi="Arial" w:cs="Arial"/>
          <w:spacing w:val="-1"/>
          <w:sz w:val="18"/>
          <w:szCs w:val="18"/>
        </w:rPr>
        <w:t xml:space="preserve"> </w:t>
      </w:r>
      <w:r>
        <w:rPr>
          <w:rFonts w:ascii="Arial" w:eastAsia="Arial" w:hAnsi="Arial" w:cs="Arial"/>
          <w:spacing w:val="1"/>
          <w:sz w:val="18"/>
          <w:szCs w:val="18"/>
        </w:rPr>
        <w:t>ag</w:t>
      </w:r>
      <w:r>
        <w:rPr>
          <w:rFonts w:ascii="Arial" w:eastAsia="Arial" w:hAnsi="Arial" w:cs="Arial"/>
          <w:spacing w:val="-2"/>
          <w:sz w:val="18"/>
          <w:szCs w:val="18"/>
        </w:rPr>
        <w:t>r</w:t>
      </w:r>
      <w:r>
        <w:rPr>
          <w:rFonts w:ascii="Arial" w:eastAsia="Arial" w:hAnsi="Arial" w:cs="Arial"/>
          <w:spacing w:val="1"/>
          <w:sz w:val="18"/>
          <w:szCs w:val="18"/>
        </w:rPr>
        <w:t>ee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th</w:t>
      </w:r>
      <w:r>
        <w:rPr>
          <w:rFonts w:ascii="Arial" w:eastAsia="Arial" w:hAnsi="Arial" w:cs="Arial"/>
          <w:spacing w:val="1"/>
          <w:sz w:val="18"/>
          <w:szCs w:val="18"/>
        </w:rPr>
        <w:t>ei</w:t>
      </w:r>
      <w:r>
        <w:rPr>
          <w:rFonts w:ascii="Arial" w:eastAsia="Arial" w:hAnsi="Arial" w:cs="Arial"/>
          <w:sz w:val="18"/>
          <w:szCs w:val="18"/>
        </w:rPr>
        <w:t xml:space="preserve">r </w:t>
      </w:r>
      <w:r>
        <w:rPr>
          <w:rFonts w:ascii="Arial" w:eastAsia="Arial" w:hAnsi="Arial" w:cs="Arial"/>
          <w:spacing w:val="1"/>
          <w:sz w:val="18"/>
          <w:szCs w:val="18"/>
        </w:rPr>
        <w:t>chi</w:t>
      </w:r>
      <w:r>
        <w:rPr>
          <w:rFonts w:ascii="Arial" w:eastAsia="Arial" w:hAnsi="Arial" w:cs="Arial"/>
          <w:spacing w:val="-2"/>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sidR="00221DF9">
        <w:rPr>
          <w:rFonts w:ascii="Arial" w:eastAsia="Arial" w:hAnsi="Arial" w:cs="Arial"/>
          <w:spacing w:val="-3"/>
          <w:sz w:val="18"/>
          <w:szCs w:val="18"/>
        </w:rPr>
        <w:t xml:space="preserve"> does well at Fairfield and Colneis</w:t>
      </w:r>
    </w:p>
    <w:p w14:paraId="66A1857A" w14:textId="77777777" w:rsidR="00517E68" w:rsidRDefault="00517E68">
      <w:pPr>
        <w:spacing w:line="200" w:lineRule="exact"/>
      </w:pPr>
    </w:p>
    <w:p w14:paraId="5D8A910E" w14:textId="77777777" w:rsidR="00517E68" w:rsidRDefault="00517E68">
      <w:pPr>
        <w:spacing w:line="200" w:lineRule="exact"/>
      </w:pPr>
    </w:p>
    <w:p w14:paraId="27EBA9F8" w14:textId="77777777" w:rsidR="00517E68" w:rsidRDefault="00517E68">
      <w:pPr>
        <w:spacing w:before="14" w:line="200" w:lineRule="exact"/>
      </w:pPr>
    </w:p>
    <w:p w14:paraId="16E44771" w14:textId="49B79300" w:rsidR="00517E68" w:rsidRPr="00171A95" w:rsidRDefault="00392F07">
      <w:pPr>
        <w:spacing w:before="25"/>
        <w:ind w:left="277"/>
        <w:rPr>
          <w:rFonts w:ascii="Arial" w:eastAsia="Arial" w:hAnsi="Arial" w:cs="Arial"/>
          <w:sz w:val="24"/>
          <w:szCs w:val="28"/>
        </w:rPr>
      </w:pPr>
      <w:r w:rsidRPr="00171A95">
        <w:rPr>
          <w:rFonts w:ascii="Arial" w:eastAsia="Arial" w:hAnsi="Arial" w:cs="Arial"/>
          <w:b/>
          <w:spacing w:val="-1"/>
          <w:sz w:val="24"/>
          <w:szCs w:val="28"/>
        </w:rPr>
        <w:t>Wh</w:t>
      </w:r>
      <w:r w:rsidRPr="00171A95">
        <w:rPr>
          <w:rFonts w:ascii="Arial" w:eastAsia="Arial" w:hAnsi="Arial" w:cs="Arial"/>
          <w:b/>
          <w:sz w:val="24"/>
          <w:szCs w:val="28"/>
        </w:rPr>
        <w:t>at</w:t>
      </w:r>
      <w:r w:rsidRPr="00171A95">
        <w:rPr>
          <w:rFonts w:ascii="Arial" w:eastAsia="Arial" w:hAnsi="Arial" w:cs="Arial"/>
          <w:b/>
          <w:spacing w:val="2"/>
          <w:sz w:val="24"/>
          <w:szCs w:val="28"/>
        </w:rPr>
        <w:t xml:space="preserve"> </w:t>
      </w:r>
      <w:r w:rsidRPr="00171A95">
        <w:rPr>
          <w:rFonts w:ascii="Arial" w:eastAsia="Arial" w:hAnsi="Arial" w:cs="Arial"/>
          <w:b/>
          <w:sz w:val="24"/>
          <w:szCs w:val="28"/>
        </w:rPr>
        <w:t>Ofsted</w:t>
      </w:r>
      <w:r w:rsidRPr="00171A95">
        <w:rPr>
          <w:rFonts w:ascii="Arial" w:eastAsia="Arial" w:hAnsi="Arial" w:cs="Arial"/>
          <w:b/>
          <w:spacing w:val="-2"/>
          <w:sz w:val="24"/>
          <w:szCs w:val="28"/>
        </w:rPr>
        <w:t xml:space="preserve"> </w:t>
      </w:r>
      <w:r w:rsidRPr="00171A95">
        <w:rPr>
          <w:rFonts w:ascii="Arial" w:eastAsia="Arial" w:hAnsi="Arial" w:cs="Arial"/>
          <w:b/>
          <w:sz w:val="24"/>
          <w:szCs w:val="28"/>
        </w:rPr>
        <w:t>sa</w:t>
      </w:r>
      <w:r w:rsidR="00A72BDE">
        <w:rPr>
          <w:rFonts w:ascii="Arial" w:eastAsia="Arial" w:hAnsi="Arial" w:cs="Arial"/>
          <w:b/>
          <w:sz w:val="24"/>
          <w:szCs w:val="28"/>
        </w:rPr>
        <w:t xml:space="preserve">y </w:t>
      </w:r>
      <w:r w:rsidRPr="00171A95">
        <w:rPr>
          <w:rFonts w:ascii="Arial" w:eastAsia="Arial" w:hAnsi="Arial" w:cs="Arial"/>
          <w:b/>
          <w:sz w:val="24"/>
          <w:szCs w:val="28"/>
        </w:rPr>
        <w:t>a</w:t>
      </w:r>
      <w:r w:rsidRPr="00171A95">
        <w:rPr>
          <w:rFonts w:ascii="Arial" w:eastAsia="Arial" w:hAnsi="Arial" w:cs="Arial"/>
          <w:b/>
          <w:spacing w:val="-1"/>
          <w:sz w:val="24"/>
          <w:szCs w:val="28"/>
        </w:rPr>
        <w:t>bou</w:t>
      </w:r>
      <w:r w:rsidRPr="00171A95">
        <w:rPr>
          <w:rFonts w:ascii="Arial" w:eastAsia="Arial" w:hAnsi="Arial" w:cs="Arial"/>
          <w:b/>
          <w:sz w:val="24"/>
          <w:szCs w:val="28"/>
        </w:rPr>
        <w:t>t</w:t>
      </w:r>
      <w:r w:rsidRPr="00171A95">
        <w:rPr>
          <w:rFonts w:ascii="Arial" w:eastAsia="Arial" w:hAnsi="Arial" w:cs="Arial"/>
          <w:b/>
          <w:spacing w:val="2"/>
          <w:sz w:val="24"/>
          <w:szCs w:val="28"/>
        </w:rPr>
        <w:t xml:space="preserve"> </w:t>
      </w:r>
      <w:r w:rsidRPr="00171A95">
        <w:rPr>
          <w:rFonts w:ascii="Arial" w:eastAsia="Arial" w:hAnsi="Arial" w:cs="Arial"/>
          <w:b/>
          <w:spacing w:val="-1"/>
          <w:sz w:val="24"/>
          <w:szCs w:val="28"/>
        </w:rPr>
        <w:t>ou</w:t>
      </w:r>
      <w:r w:rsidRPr="00171A95">
        <w:rPr>
          <w:rFonts w:ascii="Arial" w:eastAsia="Arial" w:hAnsi="Arial" w:cs="Arial"/>
          <w:b/>
          <w:sz w:val="24"/>
          <w:szCs w:val="28"/>
        </w:rPr>
        <w:t>r</w:t>
      </w:r>
      <w:r w:rsidRPr="00171A95">
        <w:rPr>
          <w:rFonts w:ascii="Arial" w:eastAsia="Arial" w:hAnsi="Arial" w:cs="Arial"/>
          <w:b/>
          <w:spacing w:val="3"/>
          <w:sz w:val="24"/>
          <w:szCs w:val="28"/>
        </w:rPr>
        <w:t xml:space="preserve"> </w:t>
      </w:r>
      <w:r w:rsidRPr="00171A95">
        <w:rPr>
          <w:rFonts w:ascii="Arial" w:eastAsia="Arial" w:hAnsi="Arial" w:cs="Arial"/>
          <w:b/>
          <w:sz w:val="24"/>
          <w:szCs w:val="28"/>
        </w:rPr>
        <w:t>sc</w:t>
      </w:r>
      <w:r w:rsidRPr="00171A95">
        <w:rPr>
          <w:rFonts w:ascii="Arial" w:eastAsia="Arial" w:hAnsi="Arial" w:cs="Arial"/>
          <w:b/>
          <w:spacing w:val="-1"/>
          <w:sz w:val="24"/>
          <w:szCs w:val="28"/>
        </w:rPr>
        <w:t>hoo</w:t>
      </w:r>
      <w:r w:rsidRPr="00171A95">
        <w:rPr>
          <w:rFonts w:ascii="Arial" w:eastAsia="Arial" w:hAnsi="Arial" w:cs="Arial"/>
          <w:b/>
          <w:spacing w:val="1"/>
          <w:sz w:val="24"/>
          <w:szCs w:val="28"/>
        </w:rPr>
        <w:t>l</w:t>
      </w:r>
      <w:r w:rsidRPr="00171A95">
        <w:rPr>
          <w:rFonts w:ascii="Arial" w:eastAsia="Arial" w:hAnsi="Arial" w:cs="Arial"/>
          <w:b/>
          <w:sz w:val="24"/>
          <w:szCs w:val="28"/>
        </w:rPr>
        <w:t>s</w:t>
      </w:r>
    </w:p>
    <w:p w14:paraId="4E95844E" w14:textId="77777777" w:rsidR="00517E68" w:rsidRDefault="00517E68">
      <w:pPr>
        <w:spacing w:before="13" w:line="220" w:lineRule="exact"/>
        <w:rPr>
          <w:sz w:val="22"/>
          <w:szCs w:val="22"/>
        </w:rPr>
      </w:pPr>
    </w:p>
    <w:p w14:paraId="0DCD28EB" w14:textId="77777777" w:rsidR="00A72BDE" w:rsidRDefault="00E32FD2" w:rsidP="00A72BDE">
      <w:pPr>
        <w:spacing w:line="258" w:lineRule="auto"/>
        <w:ind w:left="277" w:right="4253"/>
        <w:rPr>
          <w:rFonts w:ascii="Arial" w:eastAsia="Arial" w:hAnsi="Arial" w:cs="Arial"/>
          <w:sz w:val="18"/>
          <w:szCs w:val="18"/>
        </w:rPr>
      </w:pPr>
      <w:r w:rsidRPr="00C55D4F">
        <w:rPr>
          <w:noProof/>
          <w:sz w:val="22"/>
          <w:lang w:val="en-GB" w:eastAsia="en-GB"/>
        </w:rPr>
        <mc:AlternateContent>
          <mc:Choice Requires="wpg">
            <w:drawing>
              <wp:anchor distT="0" distB="0" distL="114300" distR="114300" simplePos="0" relativeHeight="251657728" behindDoc="1" locked="0" layoutInCell="1" allowOverlap="1" wp14:anchorId="6774AA60" wp14:editId="01B9011E">
                <wp:simplePos x="0" y="0"/>
                <wp:positionH relativeFrom="page">
                  <wp:posOffset>4987925</wp:posOffset>
                </wp:positionH>
                <wp:positionV relativeFrom="page">
                  <wp:posOffset>1057275</wp:posOffset>
                </wp:positionV>
                <wp:extent cx="2301875" cy="7788275"/>
                <wp:effectExtent l="6350" t="9525" r="6350" b="3175"/>
                <wp:wrapNone/>
                <wp:docPr id="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7788275"/>
                          <a:chOff x="7855" y="1665"/>
                          <a:chExt cx="3625" cy="12265"/>
                        </a:xfrm>
                      </wpg:grpSpPr>
                      <wps:wsp>
                        <wps:cNvPr id="8" name="Freeform 49"/>
                        <wps:cNvSpPr>
                          <a:spLocks/>
                        </wps:cNvSpPr>
                        <wps:spPr bwMode="auto">
                          <a:xfrm>
                            <a:off x="7860" y="1670"/>
                            <a:ext cx="3615" cy="12255"/>
                          </a:xfrm>
                          <a:custGeom>
                            <a:avLst/>
                            <a:gdLst>
                              <a:gd name="T0" fmla="+- 0 7860 7860"/>
                              <a:gd name="T1" fmla="*/ T0 w 3615"/>
                              <a:gd name="T2" fmla="+- 0 1670 1670"/>
                              <a:gd name="T3" fmla="*/ 1670 h 12255"/>
                              <a:gd name="T4" fmla="+- 0 7860 7860"/>
                              <a:gd name="T5" fmla="*/ T4 w 3615"/>
                              <a:gd name="T6" fmla="+- 0 13925 1670"/>
                              <a:gd name="T7" fmla="*/ 13925 h 12255"/>
                              <a:gd name="T8" fmla="+- 0 11475 7860"/>
                              <a:gd name="T9" fmla="*/ T8 w 3615"/>
                              <a:gd name="T10" fmla="+- 0 13925 1670"/>
                              <a:gd name="T11" fmla="*/ 13925 h 12255"/>
                              <a:gd name="T12" fmla="+- 0 11475 7860"/>
                              <a:gd name="T13" fmla="*/ T12 w 3615"/>
                              <a:gd name="T14" fmla="+- 0 1670 1670"/>
                              <a:gd name="T15" fmla="*/ 1670 h 12255"/>
                              <a:gd name="T16" fmla="+- 0 7860 7860"/>
                              <a:gd name="T17" fmla="*/ T16 w 3615"/>
                              <a:gd name="T18" fmla="+- 0 1670 1670"/>
                              <a:gd name="T19" fmla="*/ 1670 h 12255"/>
                            </a:gdLst>
                            <a:ahLst/>
                            <a:cxnLst>
                              <a:cxn ang="0">
                                <a:pos x="T1" y="T3"/>
                              </a:cxn>
                              <a:cxn ang="0">
                                <a:pos x="T5" y="T7"/>
                              </a:cxn>
                              <a:cxn ang="0">
                                <a:pos x="T9" y="T11"/>
                              </a:cxn>
                              <a:cxn ang="0">
                                <a:pos x="T13" y="T15"/>
                              </a:cxn>
                              <a:cxn ang="0">
                                <a:pos x="T17" y="T19"/>
                              </a:cxn>
                            </a:cxnLst>
                            <a:rect l="0" t="0" r="r" b="b"/>
                            <a:pathLst>
                              <a:path w="3615" h="12255">
                                <a:moveTo>
                                  <a:pt x="0" y="0"/>
                                </a:moveTo>
                                <a:lnTo>
                                  <a:pt x="0" y="12255"/>
                                </a:lnTo>
                                <a:lnTo>
                                  <a:pt x="3615" y="12255"/>
                                </a:lnTo>
                                <a:lnTo>
                                  <a:pt x="3615" y="0"/>
                                </a:lnTo>
                                <a:lnTo>
                                  <a:pt x="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8"/>
                        <wps:cNvSpPr>
                          <a:spLocks/>
                        </wps:cNvSpPr>
                        <wps:spPr bwMode="auto">
                          <a:xfrm>
                            <a:off x="7860" y="1670"/>
                            <a:ext cx="3615" cy="12255"/>
                          </a:xfrm>
                          <a:custGeom>
                            <a:avLst/>
                            <a:gdLst>
                              <a:gd name="T0" fmla="+- 0 7860 7860"/>
                              <a:gd name="T1" fmla="*/ T0 w 3615"/>
                              <a:gd name="T2" fmla="+- 0 1670 1670"/>
                              <a:gd name="T3" fmla="*/ 1670 h 12255"/>
                              <a:gd name="T4" fmla="+- 0 11475 7860"/>
                              <a:gd name="T5" fmla="*/ T4 w 3615"/>
                              <a:gd name="T6" fmla="+- 0 1670 1670"/>
                              <a:gd name="T7" fmla="*/ 1670 h 12255"/>
                              <a:gd name="T8" fmla="+- 0 11475 7860"/>
                              <a:gd name="T9" fmla="*/ T8 w 3615"/>
                              <a:gd name="T10" fmla="+- 0 13925 1670"/>
                              <a:gd name="T11" fmla="*/ 13925 h 12255"/>
                              <a:gd name="T12" fmla="+- 0 7860 7860"/>
                              <a:gd name="T13" fmla="*/ T12 w 3615"/>
                              <a:gd name="T14" fmla="+- 0 13925 1670"/>
                              <a:gd name="T15" fmla="*/ 13925 h 12255"/>
                              <a:gd name="T16" fmla="+- 0 7860 7860"/>
                              <a:gd name="T17" fmla="*/ T16 w 3615"/>
                              <a:gd name="T18" fmla="+- 0 1670 1670"/>
                              <a:gd name="T19" fmla="*/ 1670 h 12255"/>
                            </a:gdLst>
                            <a:ahLst/>
                            <a:cxnLst>
                              <a:cxn ang="0">
                                <a:pos x="T1" y="T3"/>
                              </a:cxn>
                              <a:cxn ang="0">
                                <a:pos x="T5" y="T7"/>
                              </a:cxn>
                              <a:cxn ang="0">
                                <a:pos x="T9" y="T11"/>
                              </a:cxn>
                              <a:cxn ang="0">
                                <a:pos x="T13" y="T15"/>
                              </a:cxn>
                              <a:cxn ang="0">
                                <a:pos x="T17" y="T19"/>
                              </a:cxn>
                            </a:cxnLst>
                            <a:rect l="0" t="0" r="r" b="b"/>
                            <a:pathLst>
                              <a:path w="3615" h="12255">
                                <a:moveTo>
                                  <a:pt x="0" y="0"/>
                                </a:moveTo>
                                <a:lnTo>
                                  <a:pt x="3615" y="0"/>
                                </a:lnTo>
                                <a:lnTo>
                                  <a:pt x="3615" y="12255"/>
                                </a:lnTo>
                                <a:lnTo>
                                  <a:pt x="0" y="1225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14" y="2461"/>
                            <a:ext cx="2891"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213" y="2458"/>
                            <a:ext cx="2894" cy="2258"/>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45"/>
                        <wps:cNvSpPr>
                          <a:spLocks/>
                        </wps:cNvSpPr>
                        <wps:spPr bwMode="auto">
                          <a:xfrm>
                            <a:off x="8065" y="2311"/>
                            <a:ext cx="3190" cy="2552"/>
                          </a:xfrm>
                          <a:custGeom>
                            <a:avLst/>
                            <a:gdLst>
                              <a:gd name="T0" fmla="+- 0 11021 8065"/>
                              <a:gd name="T1" fmla="*/ T0 w 3190"/>
                              <a:gd name="T2" fmla="+- 0 2316 2311"/>
                              <a:gd name="T3" fmla="*/ 2316 h 2552"/>
                              <a:gd name="T4" fmla="+- 0 8154 8065"/>
                              <a:gd name="T5" fmla="*/ T4 w 3190"/>
                              <a:gd name="T6" fmla="+- 0 2601 2311"/>
                              <a:gd name="T7" fmla="*/ 2601 h 2552"/>
                              <a:gd name="T8" fmla="+- 0 8440 8065"/>
                              <a:gd name="T9" fmla="*/ T8 w 3190"/>
                              <a:gd name="T10" fmla="+- 0 2581 2311"/>
                              <a:gd name="T11" fmla="*/ 2581 h 2552"/>
                              <a:gd name="T12" fmla="+- 0 8726 8065"/>
                              <a:gd name="T13" fmla="*/ T12 w 3190"/>
                              <a:gd name="T14" fmla="+- 0 2561 2311"/>
                              <a:gd name="T15" fmla="*/ 2561 h 2552"/>
                              <a:gd name="T16" fmla="+- 0 9012 8065"/>
                              <a:gd name="T17" fmla="*/ T16 w 3190"/>
                              <a:gd name="T18" fmla="+- 0 2541 2311"/>
                              <a:gd name="T19" fmla="*/ 2541 h 2552"/>
                              <a:gd name="T20" fmla="+- 0 9298 8065"/>
                              <a:gd name="T21" fmla="*/ T20 w 3190"/>
                              <a:gd name="T22" fmla="+- 0 2521 2311"/>
                              <a:gd name="T23" fmla="*/ 2521 h 2552"/>
                              <a:gd name="T24" fmla="+- 0 9584 8065"/>
                              <a:gd name="T25" fmla="*/ T24 w 3190"/>
                              <a:gd name="T26" fmla="+- 0 2501 2311"/>
                              <a:gd name="T27" fmla="*/ 2501 h 2552"/>
                              <a:gd name="T28" fmla="+- 0 9870 8065"/>
                              <a:gd name="T29" fmla="*/ T28 w 3190"/>
                              <a:gd name="T30" fmla="+- 0 2481 2311"/>
                              <a:gd name="T31" fmla="*/ 2481 h 2552"/>
                              <a:gd name="T32" fmla="+- 0 10156 8065"/>
                              <a:gd name="T33" fmla="*/ T32 w 3190"/>
                              <a:gd name="T34" fmla="+- 0 2461 2311"/>
                              <a:gd name="T35" fmla="*/ 2461 h 2552"/>
                              <a:gd name="T36" fmla="+- 0 10441 8065"/>
                              <a:gd name="T37" fmla="*/ T36 w 3190"/>
                              <a:gd name="T38" fmla="+- 0 2441 2311"/>
                              <a:gd name="T39" fmla="*/ 2441 h 2552"/>
                              <a:gd name="T40" fmla="+- 0 10727 8065"/>
                              <a:gd name="T41" fmla="*/ T40 w 3190"/>
                              <a:gd name="T42" fmla="+- 0 2421 2311"/>
                              <a:gd name="T43" fmla="*/ 2421 h 2552"/>
                              <a:gd name="T44" fmla="+- 0 11013 8065"/>
                              <a:gd name="T45" fmla="*/ T44 w 3190"/>
                              <a:gd name="T46" fmla="+- 0 2401 2311"/>
                              <a:gd name="T47" fmla="*/ 2401 h 2552"/>
                              <a:gd name="T48" fmla="+- 0 11028 8065"/>
                              <a:gd name="T49" fmla="*/ T48 w 3190"/>
                              <a:gd name="T50" fmla="+- 0 2618 2311"/>
                              <a:gd name="T51" fmla="*/ 2618 h 2552"/>
                              <a:gd name="T52" fmla="+- 0 11044 8065"/>
                              <a:gd name="T53" fmla="*/ T52 w 3190"/>
                              <a:gd name="T54" fmla="+- 0 2835 2311"/>
                              <a:gd name="T55" fmla="*/ 2835 h 2552"/>
                              <a:gd name="T56" fmla="+- 0 11059 8065"/>
                              <a:gd name="T57" fmla="*/ T56 w 3190"/>
                              <a:gd name="T58" fmla="+- 0 3053 2311"/>
                              <a:gd name="T59" fmla="*/ 3053 h 2552"/>
                              <a:gd name="T60" fmla="+- 0 11074 8065"/>
                              <a:gd name="T61" fmla="*/ T60 w 3190"/>
                              <a:gd name="T62" fmla="+- 0 3270 2311"/>
                              <a:gd name="T63" fmla="*/ 3270 h 2552"/>
                              <a:gd name="T64" fmla="+- 0 11089 8065"/>
                              <a:gd name="T65" fmla="*/ T64 w 3190"/>
                              <a:gd name="T66" fmla="+- 0 3487 2311"/>
                              <a:gd name="T67" fmla="*/ 3487 h 2552"/>
                              <a:gd name="T68" fmla="+- 0 11104 8065"/>
                              <a:gd name="T69" fmla="*/ T68 w 3190"/>
                              <a:gd name="T70" fmla="+- 0 3704 2311"/>
                              <a:gd name="T71" fmla="*/ 3704 h 2552"/>
                              <a:gd name="T72" fmla="+- 0 11120 8065"/>
                              <a:gd name="T73" fmla="*/ T72 w 3190"/>
                              <a:gd name="T74" fmla="+- 0 3922 2311"/>
                              <a:gd name="T75" fmla="*/ 3922 h 2552"/>
                              <a:gd name="T76" fmla="+- 0 11135 8065"/>
                              <a:gd name="T77" fmla="*/ T76 w 3190"/>
                              <a:gd name="T78" fmla="+- 0 4139 2311"/>
                              <a:gd name="T79" fmla="*/ 4139 h 2552"/>
                              <a:gd name="T80" fmla="+- 0 11150 8065"/>
                              <a:gd name="T81" fmla="*/ T80 w 3190"/>
                              <a:gd name="T82" fmla="+- 0 4356 2311"/>
                              <a:gd name="T83" fmla="*/ 4356 h 2552"/>
                              <a:gd name="T84" fmla="+- 0 11165 8065"/>
                              <a:gd name="T85" fmla="*/ T84 w 3190"/>
                              <a:gd name="T86" fmla="+- 0 4574 2311"/>
                              <a:gd name="T87" fmla="*/ 4574 h 2552"/>
                              <a:gd name="T88" fmla="+- 0 10879 8065"/>
                              <a:gd name="T89" fmla="*/ T88 w 3190"/>
                              <a:gd name="T90" fmla="+- 0 4593 2311"/>
                              <a:gd name="T91" fmla="*/ 4593 h 2552"/>
                              <a:gd name="T92" fmla="+- 0 10593 8065"/>
                              <a:gd name="T93" fmla="*/ T92 w 3190"/>
                              <a:gd name="T94" fmla="+- 0 4613 2311"/>
                              <a:gd name="T95" fmla="*/ 4613 h 2552"/>
                              <a:gd name="T96" fmla="+- 0 10307 8065"/>
                              <a:gd name="T97" fmla="*/ T96 w 3190"/>
                              <a:gd name="T98" fmla="+- 0 4633 2311"/>
                              <a:gd name="T99" fmla="*/ 4633 h 2552"/>
                              <a:gd name="T100" fmla="+- 0 10022 8065"/>
                              <a:gd name="T101" fmla="*/ T100 w 3190"/>
                              <a:gd name="T102" fmla="+- 0 4653 2311"/>
                              <a:gd name="T103" fmla="*/ 4653 h 2552"/>
                              <a:gd name="T104" fmla="+- 0 9736 8065"/>
                              <a:gd name="T105" fmla="*/ T104 w 3190"/>
                              <a:gd name="T106" fmla="+- 0 4673 2311"/>
                              <a:gd name="T107" fmla="*/ 4673 h 2552"/>
                              <a:gd name="T108" fmla="+- 0 9450 8065"/>
                              <a:gd name="T109" fmla="*/ T108 w 3190"/>
                              <a:gd name="T110" fmla="+- 0 4693 2311"/>
                              <a:gd name="T111" fmla="*/ 4693 h 2552"/>
                              <a:gd name="T112" fmla="+- 0 9164 8065"/>
                              <a:gd name="T113" fmla="*/ T112 w 3190"/>
                              <a:gd name="T114" fmla="+- 0 4713 2311"/>
                              <a:gd name="T115" fmla="*/ 4713 h 2552"/>
                              <a:gd name="T116" fmla="+- 0 8878 8065"/>
                              <a:gd name="T117" fmla="*/ T116 w 3190"/>
                              <a:gd name="T118" fmla="+- 0 4733 2311"/>
                              <a:gd name="T119" fmla="*/ 4733 h 2552"/>
                              <a:gd name="T120" fmla="+- 0 8592 8065"/>
                              <a:gd name="T121" fmla="*/ T120 w 3190"/>
                              <a:gd name="T122" fmla="+- 0 4753 2311"/>
                              <a:gd name="T123" fmla="*/ 4753 h 2552"/>
                              <a:gd name="T124" fmla="+- 0 8306 8065"/>
                              <a:gd name="T125" fmla="*/ T124 w 3190"/>
                              <a:gd name="T126" fmla="+- 0 4773 2311"/>
                              <a:gd name="T127" fmla="*/ 4773 h 2552"/>
                              <a:gd name="T128" fmla="+- 0 8291 8065"/>
                              <a:gd name="T129" fmla="*/ T128 w 3190"/>
                              <a:gd name="T130" fmla="+- 0 4556 2311"/>
                              <a:gd name="T131" fmla="*/ 4556 h 2552"/>
                              <a:gd name="T132" fmla="+- 0 8276 8065"/>
                              <a:gd name="T133" fmla="*/ T132 w 3190"/>
                              <a:gd name="T134" fmla="+- 0 4339 2311"/>
                              <a:gd name="T135" fmla="*/ 4339 h 2552"/>
                              <a:gd name="T136" fmla="+- 0 8261 8065"/>
                              <a:gd name="T137" fmla="*/ T136 w 3190"/>
                              <a:gd name="T138" fmla="+- 0 4122 2311"/>
                              <a:gd name="T139" fmla="*/ 4122 h 2552"/>
                              <a:gd name="T140" fmla="+- 0 8246 8065"/>
                              <a:gd name="T141" fmla="*/ T140 w 3190"/>
                              <a:gd name="T142" fmla="+- 0 3904 2311"/>
                              <a:gd name="T143" fmla="*/ 3904 h 2552"/>
                              <a:gd name="T144" fmla="+- 0 8230 8065"/>
                              <a:gd name="T145" fmla="*/ T144 w 3190"/>
                              <a:gd name="T146" fmla="+- 0 3687 2311"/>
                              <a:gd name="T147" fmla="*/ 3687 h 2552"/>
                              <a:gd name="T148" fmla="+- 0 8298 8065"/>
                              <a:gd name="T149" fmla="*/ T148 w 3190"/>
                              <a:gd name="T150" fmla="+- 0 4858 2311"/>
                              <a:gd name="T151" fmla="*/ 4858 h 2552"/>
                              <a:gd name="T152" fmla="+- 0 11255 8065"/>
                              <a:gd name="T153" fmla="*/ T152 w 3190"/>
                              <a:gd name="T154" fmla="+- 0 4651 2311"/>
                              <a:gd name="T155" fmla="*/ 4651 h 2552"/>
                              <a:gd name="T156" fmla="+- 0 11096 8065"/>
                              <a:gd name="T157" fmla="*/ T156 w 3190"/>
                              <a:gd name="T158" fmla="+- 0 2381 2311"/>
                              <a:gd name="T159" fmla="*/ 2381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90" h="2552">
                                <a:moveTo>
                                  <a:pt x="3026" y="0"/>
                                </a:moveTo>
                                <a:lnTo>
                                  <a:pt x="2956" y="5"/>
                                </a:lnTo>
                                <a:lnTo>
                                  <a:pt x="70" y="207"/>
                                </a:lnTo>
                                <a:lnTo>
                                  <a:pt x="89" y="290"/>
                                </a:lnTo>
                                <a:lnTo>
                                  <a:pt x="232" y="280"/>
                                </a:lnTo>
                                <a:lnTo>
                                  <a:pt x="375" y="270"/>
                                </a:lnTo>
                                <a:lnTo>
                                  <a:pt x="518" y="260"/>
                                </a:lnTo>
                                <a:lnTo>
                                  <a:pt x="661" y="250"/>
                                </a:lnTo>
                                <a:lnTo>
                                  <a:pt x="804" y="240"/>
                                </a:lnTo>
                                <a:lnTo>
                                  <a:pt x="947" y="230"/>
                                </a:lnTo>
                                <a:lnTo>
                                  <a:pt x="1090" y="220"/>
                                </a:lnTo>
                                <a:lnTo>
                                  <a:pt x="1233" y="210"/>
                                </a:lnTo>
                                <a:lnTo>
                                  <a:pt x="1376" y="200"/>
                                </a:lnTo>
                                <a:lnTo>
                                  <a:pt x="1519" y="190"/>
                                </a:lnTo>
                                <a:lnTo>
                                  <a:pt x="1662" y="180"/>
                                </a:lnTo>
                                <a:lnTo>
                                  <a:pt x="1805" y="170"/>
                                </a:lnTo>
                                <a:lnTo>
                                  <a:pt x="1948" y="160"/>
                                </a:lnTo>
                                <a:lnTo>
                                  <a:pt x="2091" y="150"/>
                                </a:lnTo>
                                <a:lnTo>
                                  <a:pt x="2233" y="140"/>
                                </a:lnTo>
                                <a:lnTo>
                                  <a:pt x="2376" y="130"/>
                                </a:lnTo>
                                <a:lnTo>
                                  <a:pt x="2519" y="120"/>
                                </a:lnTo>
                                <a:lnTo>
                                  <a:pt x="2662" y="110"/>
                                </a:lnTo>
                                <a:lnTo>
                                  <a:pt x="2805" y="100"/>
                                </a:lnTo>
                                <a:lnTo>
                                  <a:pt x="2948" y="90"/>
                                </a:lnTo>
                                <a:lnTo>
                                  <a:pt x="2956" y="198"/>
                                </a:lnTo>
                                <a:lnTo>
                                  <a:pt x="2963" y="307"/>
                                </a:lnTo>
                                <a:lnTo>
                                  <a:pt x="2971" y="416"/>
                                </a:lnTo>
                                <a:lnTo>
                                  <a:pt x="2979" y="524"/>
                                </a:lnTo>
                                <a:lnTo>
                                  <a:pt x="2986" y="633"/>
                                </a:lnTo>
                                <a:lnTo>
                                  <a:pt x="2994" y="742"/>
                                </a:lnTo>
                                <a:lnTo>
                                  <a:pt x="3001" y="850"/>
                                </a:lnTo>
                                <a:lnTo>
                                  <a:pt x="3009" y="959"/>
                                </a:lnTo>
                                <a:lnTo>
                                  <a:pt x="3017" y="1068"/>
                                </a:lnTo>
                                <a:lnTo>
                                  <a:pt x="3024" y="1176"/>
                                </a:lnTo>
                                <a:lnTo>
                                  <a:pt x="3032" y="1285"/>
                                </a:lnTo>
                                <a:lnTo>
                                  <a:pt x="3039" y="1393"/>
                                </a:lnTo>
                                <a:lnTo>
                                  <a:pt x="3047" y="1502"/>
                                </a:lnTo>
                                <a:lnTo>
                                  <a:pt x="3055" y="1611"/>
                                </a:lnTo>
                                <a:lnTo>
                                  <a:pt x="3062" y="1719"/>
                                </a:lnTo>
                                <a:lnTo>
                                  <a:pt x="3070" y="1828"/>
                                </a:lnTo>
                                <a:lnTo>
                                  <a:pt x="3077" y="1937"/>
                                </a:lnTo>
                                <a:lnTo>
                                  <a:pt x="3085" y="2045"/>
                                </a:lnTo>
                                <a:lnTo>
                                  <a:pt x="3093" y="2154"/>
                                </a:lnTo>
                                <a:lnTo>
                                  <a:pt x="3100" y="2263"/>
                                </a:lnTo>
                                <a:lnTo>
                                  <a:pt x="2957" y="2273"/>
                                </a:lnTo>
                                <a:lnTo>
                                  <a:pt x="2814" y="2282"/>
                                </a:lnTo>
                                <a:lnTo>
                                  <a:pt x="2671" y="2292"/>
                                </a:lnTo>
                                <a:lnTo>
                                  <a:pt x="2528" y="2302"/>
                                </a:lnTo>
                                <a:lnTo>
                                  <a:pt x="2385" y="2312"/>
                                </a:lnTo>
                                <a:lnTo>
                                  <a:pt x="2242" y="2322"/>
                                </a:lnTo>
                                <a:lnTo>
                                  <a:pt x="2100" y="2332"/>
                                </a:lnTo>
                                <a:lnTo>
                                  <a:pt x="1957" y="2342"/>
                                </a:lnTo>
                                <a:lnTo>
                                  <a:pt x="1814" y="2352"/>
                                </a:lnTo>
                                <a:lnTo>
                                  <a:pt x="1671" y="2362"/>
                                </a:lnTo>
                                <a:lnTo>
                                  <a:pt x="1528" y="2372"/>
                                </a:lnTo>
                                <a:lnTo>
                                  <a:pt x="1385" y="2382"/>
                                </a:lnTo>
                                <a:lnTo>
                                  <a:pt x="1242" y="2392"/>
                                </a:lnTo>
                                <a:lnTo>
                                  <a:pt x="1099" y="2402"/>
                                </a:lnTo>
                                <a:lnTo>
                                  <a:pt x="956" y="2412"/>
                                </a:lnTo>
                                <a:lnTo>
                                  <a:pt x="813" y="2422"/>
                                </a:lnTo>
                                <a:lnTo>
                                  <a:pt x="670" y="2432"/>
                                </a:lnTo>
                                <a:lnTo>
                                  <a:pt x="527" y="2442"/>
                                </a:lnTo>
                                <a:lnTo>
                                  <a:pt x="384" y="2452"/>
                                </a:lnTo>
                                <a:lnTo>
                                  <a:pt x="241" y="2462"/>
                                </a:lnTo>
                                <a:lnTo>
                                  <a:pt x="234" y="2354"/>
                                </a:lnTo>
                                <a:lnTo>
                                  <a:pt x="226" y="2245"/>
                                </a:lnTo>
                                <a:lnTo>
                                  <a:pt x="219" y="2137"/>
                                </a:lnTo>
                                <a:lnTo>
                                  <a:pt x="211" y="2028"/>
                                </a:lnTo>
                                <a:lnTo>
                                  <a:pt x="203" y="1919"/>
                                </a:lnTo>
                                <a:lnTo>
                                  <a:pt x="196" y="1811"/>
                                </a:lnTo>
                                <a:lnTo>
                                  <a:pt x="188" y="1702"/>
                                </a:lnTo>
                                <a:lnTo>
                                  <a:pt x="181" y="1593"/>
                                </a:lnTo>
                                <a:lnTo>
                                  <a:pt x="173" y="1485"/>
                                </a:lnTo>
                                <a:lnTo>
                                  <a:pt x="165" y="1376"/>
                                </a:lnTo>
                                <a:lnTo>
                                  <a:pt x="163" y="2552"/>
                                </a:lnTo>
                                <a:lnTo>
                                  <a:pt x="233" y="2547"/>
                                </a:lnTo>
                                <a:lnTo>
                                  <a:pt x="3120" y="2345"/>
                                </a:lnTo>
                                <a:lnTo>
                                  <a:pt x="3190" y="2340"/>
                                </a:lnTo>
                                <a:lnTo>
                                  <a:pt x="3185" y="2271"/>
                                </a:lnTo>
                                <a:lnTo>
                                  <a:pt x="3031" y="70"/>
                                </a:lnTo>
                                <a:lnTo>
                                  <a:pt x="30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
                        <wps:cNvSpPr>
                          <a:spLocks/>
                        </wps:cNvSpPr>
                        <wps:spPr bwMode="auto">
                          <a:xfrm>
                            <a:off x="8065" y="2311"/>
                            <a:ext cx="3190" cy="2552"/>
                          </a:xfrm>
                          <a:custGeom>
                            <a:avLst/>
                            <a:gdLst>
                              <a:gd name="T0" fmla="+- 0 8224 8065"/>
                              <a:gd name="T1" fmla="*/ T0 w 3190"/>
                              <a:gd name="T2" fmla="+- 0 4793 2311"/>
                              <a:gd name="T3" fmla="*/ 4793 h 2552"/>
                              <a:gd name="T4" fmla="+- 0 8228 8065"/>
                              <a:gd name="T5" fmla="*/ T4 w 3190"/>
                              <a:gd name="T6" fmla="+- 0 4863 2311"/>
                              <a:gd name="T7" fmla="*/ 4863 h 2552"/>
                              <a:gd name="T8" fmla="+- 0 8230 8065"/>
                              <a:gd name="T9" fmla="*/ T8 w 3190"/>
                              <a:gd name="T10" fmla="+- 0 3687 2311"/>
                              <a:gd name="T11" fmla="*/ 3687 h 2552"/>
                              <a:gd name="T12" fmla="+- 0 8223 8065"/>
                              <a:gd name="T13" fmla="*/ T12 w 3190"/>
                              <a:gd name="T14" fmla="+- 0 3578 2311"/>
                              <a:gd name="T15" fmla="*/ 3578 h 2552"/>
                              <a:gd name="T16" fmla="+- 0 8215 8065"/>
                              <a:gd name="T17" fmla="*/ T16 w 3190"/>
                              <a:gd name="T18" fmla="+- 0 3470 2311"/>
                              <a:gd name="T19" fmla="*/ 3470 h 2552"/>
                              <a:gd name="T20" fmla="+- 0 8208 8065"/>
                              <a:gd name="T21" fmla="*/ T20 w 3190"/>
                              <a:gd name="T22" fmla="+- 0 3361 2311"/>
                              <a:gd name="T23" fmla="*/ 3361 h 2552"/>
                              <a:gd name="T24" fmla="+- 0 8200 8065"/>
                              <a:gd name="T25" fmla="*/ T24 w 3190"/>
                              <a:gd name="T26" fmla="+- 0 3253 2311"/>
                              <a:gd name="T27" fmla="*/ 3253 h 2552"/>
                              <a:gd name="T28" fmla="+- 0 8192 8065"/>
                              <a:gd name="T29" fmla="*/ T28 w 3190"/>
                              <a:gd name="T30" fmla="+- 0 3144 2311"/>
                              <a:gd name="T31" fmla="*/ 3144 h 2552"/>
                              <a:gd name="T32" fmla="+- 0 8185 8065"/>
                              <a:gd name="T33" fmla="*/ T32 w 3190"/>
                              <a:gd name="T34" fmla="+- 0 3035 2311"/>
                              <a:gd name="T35" fmla="*/ 3035 h 2552"/>
                              <a:gd name="T36" fmla="+- 0 8177 8065"/>
                              <a:gd name="T37" fmla="*/ T36 w 3190"/>
                              <a:gd name="T38" fmla="+- 0 2927 2311"/>
                              <a:gd name="T39" fmla="*/ 2927 h 2552"/>
                              <a:gd name="T40" fmla="+- 0 8170 8065"/>
                              <a:gd name="T41" fmla="*/ T40 w 3190"/>
                              <a:gd name="T42" fmla="+- 0 2818 2311"/>
                              <a:gd name="T43" fmla="*/ 2818 h 2552"/>
                              <a:gd name="T44" fmla="+- 0 8162 8065"/>
                              <a:gd name="T45" fmla="*/ T44 w 3190"/>
                              <a:gd name="T46" fmla="+- 0 2709 2311"/>
                              <a:gd name="T47" fmla="*/ 2709 h 2552"/>
                              <a:gd name="T48" fmla="+- 0 8154 8065"/>
                              <a:gd name="T49" fmla="*/ T48 w 3190"/>
                              <a:gd name="T50" fmla="+- 0 2601 2311"/>
                              <a:gd name="T51" fmla="*/ 2601 h 2552"/>
                              <a:gd name="T52" fmla="+- 0 8135 8065"/>
                              <a:gd name="T53" fmla="*/ T52 w 3190"/>
                              <a:gd name="T54" fmla="+- 0 2518 2311"/>
                              <a:gd name="T55" fmla="*/ 2518 h 2552"/>
                              <a:gd name="T56" fmla="+- 0 8065 8065"/>
                              <a:gd name="T57" fmla="*/ T56 w 3190"/>
                              <a:gd name="T58" fmla="+- 0 2523 2311"/>
                              <a:gd name="T59" fmla="*/ 2523 h 2552"/>
                              <a:gd name="T60" fmla="+- 0 8070 8065"/>
                              <a:gd name="T61" fmla="*/ T60 w 3190"/>
                              <a:gd name="T62" fmla="+- 0 2593 2311"/>
                              <a:gd name="T63" fmla="*/ 2593 h 2552"/>
                              <a:gd name="T64" fmla="+- 0 8224 8065"/>
                              <a:gd name="T65" fmla="*/ T64 w 3190"/>
                              <a:gd name="T66" fmla="+- 0 4793 2311"/>
                              <a:gd name="T67" fmla="*/ 4793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90" h="2552">
                                <a:moveTo>
                                  <a:pt x="159" y="2482"/>
                                </a:moveTo>
                                <a:lnTo>
                                  <a:pt x="163" y="2552"/>
                                </a:lnTo>
                                <a:lnTo>
                                  <a:pt x="165" y="1376"/>
                                </a:lnTo>
                                <a:lnTo>
                                  <a:pt x="158" y="1267"/>
                                </a:lnTo>
                                <a:lnTo>
                                  <a:pt x="150" y="1159"/>
                                </a:lnTo>
                                <a:lnTo>
                                  <a:pt x="143" y="1050"/>
                                </a:lnTo>
                                <a:lnTo>
                                  <a:pt x="135" y="942"/>
                                </a:lnTo>
                                <a:lnTo>
                                  <a:pt x="127" y="833"/>
                                </a:lnTo>
                                <a:lnTo>
                                  <a:pt x="120" y="724"/>
                                </a:lnTo>
                                <a:lnTo>
                                  <a:pt x="112" y="616"/>
                                </a:lnTo>
                                <a:lnTo>
                                  <a:pt x="105" y="507"/>
                                </a:lnTo>
                                <a:lnTo>
                                  <a:pt x="97" y="398"/>
                                </a:lnTo>
                                <a:lnTo>
                                  <a:pt x="89" y="290"/>
                                </a:lnTo>
                                <a:lnTo>
                                  <a:pt x="70" y="207"/>
                                </a:lnTo>
                                <a:lnTo>
                                  <a:pt x="0" y="212"/>
                                </a:lnTo>
                                <a:lnTo>
                                  <a:pt x="5" y="282"/>
                                </a:lnTo>
                                <a:lnTo>
                                  <a:pt x="159" y="2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3"/>
                        <wps:cNvSpPr>
                          <a:spLocks/>
                        </wps:cNvSpPr>
                        <wps:spPr bwMode="auto">
                          <a:xfrm>
                            <a:off x="8065" y="2311"/>
                            <a:ext cx="3190" cy="2552"/>
                          </a:xfrm>
                          <a:custGeom>
                            <a:avLst/>
                            <a:gdLst>
                              <a:gd name="T0" fmla="+- 0 10014 8065"/>
                              <a:gd name="T1" fmla="*/ T0 w 3190"/>
                              <a:gd name="T2" fmla="+- 0 4626 2311"/>
                              <a:gd name="T3" fmla="*/ 4626 h 2552"/>
                              <a:gd name="T4" fmla="+- 0 10435 8065"/>
                              <a:gd name="T5" fmla="*/ T4 w 3190"/>
                              <a:gd name="T6" fmla="+- 0 4597 2311"/>
                              <a:gd name="T7" fmla="*/ 4597 h 2552"/>
                              <a:gd name="T8" fmla="+- 0 10855 8065"/>
                              <a:gd name="T9" fmla="*/ T8 w 3190"/>
                              <a:gd name="T10" fmla="+- 0 4567 2311"/>
                              <a:gd name="T11" fmla="*/ 4567 h 2552"/>
                              <a:gd name="T12" fmla="+- 0 11128 8065"/>
                              <a:gd name="T13" fmla="*/ T12 w 3190"/>
                              <a:gd name="T14" fmla="+- 0 4442 2311"/>
                              <a:gd name="T15" fmla="*/ 4442 h 2552"/>
                              <a:gd name="T16" fmla="+- 0 11106 8065"/>
                              <a:gd name="T17" fmla="*/ T16 w 3190"/>
                              <a:gd name="T18" fmla="+- 0 4124 2311"/>
                              <a:gd name="T19" fmla="*/ 4124 h 2552"/>
                              <a:gd name="T20" fmla="+- 0 11083 8065"/>
                              <a:gd name="T21" fmla="*/ T20 w 3190"/>
                              <a:gd name="T22" fmla="+- 0 3807 2311"/>
                              <a:gd name="T23" fmla="*/ 3807 h 2552"/>
                              <a:gd name="T24" fmla="+- 0 11061 8065"/>
                              <a:gd name="T25" fmla="*/ T24 w 3190"/>
                              <a:gd name="T26" fmla="+- 0 3489 2311"/>
                              <a:gd name="T27" fmla="*/ 3489 h 2552"/>
                              <a:gd name="T28" fmla="+- 0 11039 8065"/>
                              <a:gd name="T29" fmla="*/ T28 w 3190"/>
                              <a:gd name="T30" fmla="+- 0 3172 2311"/>
                              <a:gd name="T31" fmla="*/ 3172 h 2552"/>
                              <a:gd name="T32" fmla="+- 0 11017 8065"/>
                              <a:gd name="T33" fmla="*/ T32 w 3190"/>
                              <a:gd name="T34" fmla="+- 0 2854 2311"/>
                              <a:gd name="T35" fmla="*/ 2854 h 2552"/>
                              <a:gd name="T36" fmla="+- 0 10995 8065"/>
                              <a:gd name="T37" fmla="*/ T36 w 3190"/>
                              <a:gd name="T38" fmla="+- 0 2537 2311"/>
                              <a:gd name="T39" fmla="*/ 2537 h 2552"/>
                              <a:gd name="T40" fmla="+- 0 10707 8065"/>
                              <a:gd name="T41" fmla="*/ T40 w 3190"/>
                              <a:gd name="T42" fmla="+- 0 2450 2311"/>
                              <a:gd name="T43" fmla="*/ 2450 h 2552"/>
                              <a:gd name="T44" fmla="+- 0 10286 8065"/>
                              <a:gd name="T45" fmla="*/ T44 w 3190"/>
                              <a:gd name="T46" fmla="+- 0 2480 2311"/>
                              <a:gd name="T47" fmla="*/ 2480 h 2552"/>
                              <a:gd name="T48" fmla="+- 0 9866 8065"/>
                              <a:gd name="T49" fmla="*/ T48 w 3190"/>
                              <a:gd name="T50" fmla="+- 0 2509 2311"/>
                              <a:gd name="T51" fmla="*/ 2509 h 2552"/>
                              <a:gd name="T52" fmla="+- 0 9446 8065"/>
                              <a:gd name="T53" fmla="*/ T52 w 3190"/>
                              <a:gd name="T54" fmla="+- 0 2538 2311"/>
                              <a:gd name="T55" fmla="*/ 2538 h 2552"/>
                              <a:gd name="T56" fmla="+- 0 9025 8065"/>
                              <a:gd name="T57" fmla="*/ T56 w 3190"/>
                              <a:gd name="T58" fmla="+- 0 2568 2311"/>
                              <a:gd name="T59" fmla="*/ 2568 h 2552"/>
                              <a:gd name="T60" fmla="+- 0 8605 8065"/>
                              <a:gd name="T61" fmla="*/ T60 w 3190"/>
                              <a:gd name="T62" fmla="+- 0 2597 2311"/>
                              <a:gd name="T63" fmla="*/ 2597 h 2552"/>
                              <a:gd name="T64" fmla="+- 0 8184 8065"/>
                              <a:gd name="T65" fmla="*/ T64 w 3190"/>
                              <a:gd name="T66" fmla="+- 0 2627 2311"/>
                              <a:gd name="T67" fmla="*/ 2627 h 2552"/>
                              <a:gd name="T68" fmla="+- 0 8489 8065"/>
                              <a:gd name="T69" fmla="*/ T68 w 3190"/>
                              <a:gd name="T70" fmla="+- 0 2633 2311"/>
                              <a:gd name="T71" fmla="*/ 2633 h 2552"/>
                              <a:gd name="T72" fmla="+- 0 8901 8065"/>
                              <a:gd name="T73" fmla="*/ T72 w 3190"/>
                              <a:gd name="T74" fmla="+- 0 2605 2311"/>
                              <a:gd name="T75" fmla="*/ 2605 h 2552"/>
                              <a:gd name="T76" fmla="+- 0 9313 8065"/>
                              <a:gd name="T77" fmla="*/ T76 w 3190"/>
                              <a:gd name="T78" fmla="+- 0 2576 2311"/>
                              <a:gd name="T79" fmla="*/ 2576 h 2552"/>
                              <a:gd name="T80" fmla="+- 0 9725 8065"/>
                              <a:gd name="T81" fmla="*/ T80 w 3190"/>
                              <a:gd name="T82" fmla="+- 0 2547 2311"/>
                              <a:gd name="T83" fmla="*/ 2547 h 2552"/>
                              <a:gd name="T84" fmla="+- 0 10137 8065"/>
                              <a:gd name="T85" fmla="*/ T84 w 3190"/>
                              <a:gd name="T86" fmla="+- 0 2518 2311"/>
                              <a:gd name="T87" fmla="*/ 2518 h 2552"/>
                              <a:gd name="T88" fmla="+- 0 10549 8065"/>
                              <a:gd name="T89" fmla="*/ T88 w 3190"/>
                              <a:gd name="T90" fmla="+- 0 2489 2311"/>
                              <a:gd name="T91" fmla="*/ 2489 h 2552"/>
                              <a:gd name="T92" fmla="+- 0 10961 8065"/>
                              <a:gd name="T93" fmla="*/ T92 w 3190"/>
                              <a:gd name="T94" fmla="+- 0 2461 2311"/>
                              <a:gd name="T95" fmla="*/ 2461 h 2552"/>
                              <a:gd name="T96" fmla="+- 0 10983 8065"/>
                              <a:gd name="T97" fmla="*/ T96 w 3190"/>
                              <a:gd name="T98" fmla="+- 0 2770 2311"/>
                              <a:gd name="T99" fmla="*/ 2770 h 2552"/>
                              <a:gd name="T100" fmla="+- 0 11004 8065"/>
                              <a:gd name="T101" fmla="*/ T100 w 3190"/>
                              <a:gd name="T102" fmla="+- 0 3079 2311"/>
                              <a:gd name="T103" fmla="*/ 3079 h 2552"/>
                              <a:gd name="T104" fmla="+- 0 11026 8065"/>
                              <a:gd name="T105" fmla="*/ T104 w 3190"/>
                              <a:gd name="T106" fmla="+- 0 3388 2311"/>
                              <a:gd name="T107" fmla="*/ 3388 h 2552"/>
                              <a:gd name="T108" fmla="+- 0 11048 8065"/>
                              <a:gd name="T109" fmla="*/ T108 w 3190"/>
                              <a:gd name="T110" fmla="+- 0 3697 2311"/>
                              <a:gd name="T111" fmla="*/ 3697 h 2552"/>
                              <a:gd name="T112" fmla="+- 0 11069 8065"/>
                              <a:gd name="T113" fmla="*/ T112 w 3190"/>
                              <a:gd name="T114" fmla="+- 0 4006 2311"/>
                              <a:gd name="T115" fmla="*/ 4006 h 2552"/>
                              <a:gd name="T116" fmla="+- 0 11091 8065"/>
                              <a:gd name="T117" fmla="*/ T116 w 3190"/>
                              <a:gd name="T118" fmla="+- 0 4315 2311"/>
                              <a:gd name="T119" fmla="*/ 4315 h 2552"/>
                              <a:gd name="T120" fmla="+- 0 10968 8065"/>
                              <a:gd name="T121" fmla="*/ T120 w 3190"/>
                              <a:gd name="T122" fmla="+- 0 4531 2311"/>
                              <a:gd name="T123" fmla="*/ 4531 h 2552"/>
                              <a:gd name="T124" fmla="+- 0 10556 8065"/>
                              <a:gd name="T125" fmla="*/ T124 w 3190"/>
                              <a:gd name="T126" fmla="+- 0 4560 2311"/>
                              <a:gd name="T127" fmla="*/ 4560 h 2552"/>
                              <a:gd name="T128" fmla="+- 0 10144 8065"/>
                              <a:gd name="T129" fmla="*/ T128 w 3190"/>
                              <a:gd name="T130" fmla="+- 0 4589 2311"/>
                              <a:gd name="T131" fmla="*/ 4589 h 2552"/>
                              <a:gd name="T132" fmla="+- 0 9732 8065"/>
                              <a:gd name="T133" fmla="*/ T132 w 3190"/>
                              <a:gd name="T134" fmla="+- 0 4618 2311"/>
                              <a:gd name="T135" fmla="*/ 4618 h 2552"/>
                              <a:gd name="T136" fmla="+- 0 9320 8065"/>
                              <a:gd name="T137" fmla="*/ T136 w 3190"/>
                              <a:gd name="T138" fmla="+- 0 4646 2311"/>
                              <a:gd name="T139" fmla="*/ 4646 h 2552"/>
                              <a:gd name="T140" fmla="+- 0 8908 8065"/>
                              <a:gd name="T141" fmla="*/ T140 w 3190"/>
                              <a:gd name="T142" fmla="+- 0 4675 2311"/>
                              <a:gd name="T143" fmla="*/ 4675 h 2552"/>
                              <a:gd name="T144" fmla="+- 0 8496 8065"/>
                              <a:gd name="T145" fmla="*/ T144 w 3190"/>
                              <a:gd name="T146" fmla="+- 0 4704 2311"/>
                              <a:gd name="T147" fmla="*/ 4704 h 2552"/>
                              <a:gd name="T148" fmla="+- 0 8344 8065"/>
                              <a:gd name="T149" fmla="*/ T148 w 3190"/>
                              <a:gd name="T150" fmla="+- 0 4508 2311"/>
                              <a:gd name="T151" fmla="*/ 4508 h 2552"/>
                              <a:gd name="T152" fmla="+- 0 8322 8065"/>
                              <a:gd name="T153" fmla="*/ T152 w 3190"/>
                              <a:gd name="T154" fmla="+- 0 4198 2311"/>
                              <a:gd name="T155" fmla="*/ 4198 h 2552"/>
                              <a:gd name="T156" fmla="+- 0 8301 8065"/>
                              <a:gd name="T157" fmla="*/ T156 w 3190"/>
                              <a:gd name="T158" fmla="+- 0 3889 2311"/>
                              <a:gd name="T159" fmla="*/ 3889 h 2552"/>
                              <a:gd name="T160" fmla="+- 0 8279 8065"/>
                              <a:gd name="T161" fmla="*/ T160 w 3190"/>
                              <a:gd name="T162" fmla="+- 0 3580 2311"/>
                              <a:gd name="T163" fmla="*/ 3580 h 2552"/>
                              <a:gd name="T164" fmla="+- 0 8257 8065"/>
                              <a:gd name="T165" fmla="*/ T164 w 3190"/>
                              <a:gd name="T166" fmla="+- 0 3271 2311"/>
                              <a:gd name="T167" fmla="*/ 3271 h 2552"/>
                              <a:gd name="T168" fmla="+- 0 8236 8065"/>
                              <a:gd name="T169" fmla="*/ T168 w 3190"/>
                              <a:gd name="T170" fmla="+- 0 2962 2311"/>
                              <a:gd name="T171" fmla="*/ 2962 h 2552"/>
                              <a:gd name="T172" fmla="+- 0 8229 8065"/>
                              <a:gd name="T173" fmla="*/ T172 w 3190"/>
                              <a:gd name="T174" fmla="+- 0 3262 2311"/>
                              <a:gd name="T175" fmla="*/ 3262 h 2552"/>
                              <a:gd name="T176" fmla="+- 0 8251 8065"/>
                              <a:gd name="T177" fmla="*/ T176 w 3190"/>
                              <a:gd name="T178" fmla="+- 0 3579 2311"/>
                              <a:gd name="T179" fmla="*/ 3579 h 2552"/>
                              <a:gd name="T180" fmla="+- 0 8273 8065"/>
                              <a:gd name="T181" fmla="*/ T180 w 3190"/>
                              <a:gd name="T182" fmla="+- 0 3897 2311"/>
                              <a:gd name="T183" fmla="*/ 3897 h 2552"/>
                              <a:gd name="T184" fmla="+- 0 8295 8065"/>
                              <a:gd name="T185" fmla="*/ T184 w 3190"/>
                              <a:gd name="T186" fmla="+- 0 4214 2311"/>
                              <a:gd name="T187" fmla="*/ 4214 h 2552"/>
                              <a:gd name="T188" fmla="+- 0 8318 8065"/>
                              <a:gd name="T189" fmla="*/ T188 w 3190"/>
                              <a:gd name="T190" fmla="+- 0 4532 2311"/>
                              <a:gd name="T191" fmla="*/ 4532 h 2552"/>
                              <a:gd name="T192" fmla="+- 0 8472 8065"/>
                              <a:gd name="T193" fmla="*/ T192 w 3190"/>
                              <a:gd name="T194" fmla="+- 0 4734 2311"/>
                              <a:gd name="T195" fmla="*/ 4734 h 2552"/>
                              <a:gd name="T196" fmla="+- 0 8893 8065"/>
                              <a:gd name="T197" fmla="*/ T196 w 3190"/>
                              <a:gd name="T198" fmla="+- 0 4704 2311"/>
                              <a:gd name="T199" fmla="*/ 4704 h 2552"/>
                              <a:gd name="T200" fmla="+- 0 9313 8065"/>
                              <a:gd name="T201" fmla="*/ T200 w 3190"/>
                              <a:gd name="T202" fmla="+- 0 4675 2311"/>
                              <a:gd name="T203" fmla="*/ 4675 h 2552"/>
                              <a:gd name="T204" fmla="+- 0 9734 8065"/>
                              <a:gd name="T205" fmla="*/ T204 w 3190"/>
                              <a:gd name="T206" fmla="+- 0 4646 2311"/>
                              <a:gd name="T207" fmla="*/ 4646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190" h="2552">
                                <a:moveTo>
                                  <a:pt x="1669" y="2335"/>
                                </a:moveTo>
                                <a:lnTo>
                                  <a:pt x="1809" y="2325"/>
                                </a:lnTo>
                                <a:lnTo>
                                  <a:pt x="1949" y="2315"/>
                                </a:lnTo>
                                <a:lnTo>
                                  <a:pt x="2089" y="2305"/>
                                </a:lnTo>
                                <a:lnTo>
                                  <a:pt x="2229" y="2295"/>
                                </a:lnTo>
                                <a:lnTo>
                                  <a:pt x="2370" y="2286"/>
                                </a:lnTo>
                                <a:lnTo>
                                  <a:pt x="2510" y="2276"/>
                                </a:lnTo>
                                <a:lnTo>
                                  <a:pt x="2650" y="2266"/>
                                </a:lnTo>
                                <a:lnTo>
                                  <a:pt x="2790" y="2256"/>
                                </a:lnTo>
                                <a:lnTo>
                                  <a:pt x="2930" y="2246"/>
                                </a:lnTo>
                                <a:lnTo>
                                  <a:pt x="3070" y="2237"/>
                                </a:lnTo>
                                <a:lnTo>
                                  <a:pt x="3063" y="2131"/>
                                </a:lnTo>
                                <a:lnTo>
                                  <a:pt x="3055" y="2025"/>
                                </a:lnTo>
                                <a:lnTo>
                                  <a:pt x="3048" y="1919"/>
                                </a:lnTo>
                                <a:lnTo>
                                  <a:pt x="3041" y="1813"/>
                                </a:lnTo>
                                <a:lnTo>
                                  <a:pt x="3033" y="1707"/>
                                </a:lnTo>
                                <a:lnTo>
                                  <a:pt x="3026" y="1601"/>
                                </a:lnTo>
                                <a:lnTo>
                                  <a:pt x="3018" y="1496"/>
                                </a:lnTo>
                                <a:lnTo>
                                  <a:pt x="3011" y="1390"/>
                                </a:lnTo>
                                <a:lnTo>
                                  <a:pt x="3004" y="1284"/>
                                </a:lnTo>
                                <a:lnTo>
                                  <a:pt x="2996" y="1178"/>
                                </a:lnTo>
                                <a:lnTo>
                                  <a:pt x="2989" y="1072"/>
                                </a:lnTo>
                                <a:lnTo>
                                  <a:pt x="2981" y="966"/>
                                </a:lnTo>
                                <a:lnTo>
                                  <a:pt x="2974" y="861"/>
                                </a:lnTo>
                                <a:lnTo>
                                  <a:pt x="2967" y="755"/>
                                </a:lnTo>
                                <a:lnTo>
                                  <a:pt x="2959" y="649"/>
                                </a:lnTo>
                                <a:lnTo>
                                  <a:pt x="2952" y="543"/>
                                </a:lnTo>
                                <a:lnTo>
                                  <a:pt x="2944" y="437"/>
                                </a:lnTo>
                                <a:lnTo>
                                  <a:pt x="2937" y="331"/>
                                </a:lnTo>
                                <a:lnTo>
                                  <a:pt x="2930" y="226"/>
                                </a:lnTo>
                                <a:lnTo>
                                  <a:pt x="2922" y="120"/>
                                </a:lnTo>
                                <a:lnTo>
                                  <a:pt x="2782" y="130"/>
                                </a:lnTo>
                                <a:lnTo>
                                  <a:pt x="2642" y="139"/>
                                </a:lnTo>
                                <a:lnTo>
                                  <a:pt x="2502" y="149"/>
                                </a:lnTo>
                                <a:lnTo>
                                  <a:pt x="2362" y="159"/>
                                </a:lnTo>
                                <a:lnTo>
                                  <a:pt x="2221" y="169"/>
                                </a:lnTo>
                                <a:lnTo>
                                  <a:pt x="2081" y="179"/>
                                </a:lnTo>
                                <a:lnTo>
                                  <a:pt x="1941" y="188"/>
                                </a:lnTo>
                                <a:lnTo>
                                  <a:pt x="1801" y="198"/>
                                </a:lnTo>
                                <a:lnTo>
                                  <a:pt x="1661" y="208"/>
                                </a:lnTo>
                                <a:lnTo>
                                  <a:pt x="1521" y="218"/>
                                </a:lnTo>
                                <a:lnTo>
                                  <a:pt x="1381" y="227"/>
                                </a:lnTo>
                                <a:lnTo>
                                  <a:pt x="1240" y="237"/>
                                </a:lnTo>
                                <a:lnTo>
                                  <a:pt x="1100" y="247"/>
                                </a:lnTo>
                                <a:lnTo>
                                  <a:pt x="960" y="257"/>
                                </a:lnTo>
                                <a:lnTo>
                                  <a:pt x="820" y="267"/>
                                </a:lnTo>
                                <a:lnTo>
                                  <a:pt x="680" y="276"/>
                                </a:lnTo>
                                <a:lnTo>
                                  <a:pt x="540" y="286"/>
                                </a:lnTo>
                                <a:lnTo>
                                  <a:pt x="400" y="296"/>
                                </a:lnTo>
                                <a:lnTo>
                                  <a:pt x="259" y="306"/>
                                </a:lnTo>
                                <a:lnTo>
                                  <a:pt x="119" y="316"/>
                                </a:lnTo>
                                <a:lnTo>
                                  <a:pt x="149" y="342"/>
                                </a:lnTo>
                                <a:lnTo>
                                  <a:pt x="287" y="332"/>
                                </a:lnTo>
                                <a:lnTo>
                                  <a:pt x="424" y="322"/>
                                </a:lnTo>
                                <a:lnTo>
                                  <a:pt x="561" y="313"/>
                                </a:lnTo>
                                <a:lnTo>
                                  <a:pt x="699" y="303"/>
                                </a:lnTo>
                                <a:lnTo>
                                  <a:pt x="836" y="294"/>
                                </a:lnTo>
                                <a:lnTo>
                                  <a:pt x="973" y="284"/>
                                </a:lnTo>
                                <a:lnTo>
                                  <a:pt x="1111" y="274"/>
                                </a:lnTo>
                                <a:lnTo>
                                  <a:pt x="1248" y="265"/>
                                </a:lnTo>
                                <a:lnTo>
                                  <a:pt x="1385" y="255"/>
                                </a:lnTo>
                                <a:lnTo>
                                  <a:pt x="1523" y="246"/>
                                </a:lnTo>
                                <a:lnTo>
                                  <a:pt x="1660" y="236"/>
                                </a:lnTo>
                                <a:lnTo>
                                  <a:pt x="1797" y="226"/>
                                </a:lnTo>
                                <a:lnTo>
                                  <a:pt x="1935" y="217"/>
                                </a:lnTo>
                                <a:lnTo>
                                  <a:pt x="2072" y="207"/>
                                </a:lnTo>
                                <a:lnTo>
                                  <a:pt x="2209" y="198"/>
                                </a:lnTo>
                                <a:lnTo>
                                  <a:pt x="2347" y="188"/>
                                </a:lnTo>
                                <a:lnTo>
                                  <a:pt x="2484" y="178"/>
                                </a:lnTo>
                                <a:lnTo>
                                  <a:pt x="2622" y="169"/>
                                </a:lnTo>
                                <a:lnTo>
                                  <a:pt x="2759" y="159"/>
                                </a:lnTo>
                                <a:lnTo>
                                  <a:pt x="2896" y="150"/>
                                </a:lnTo>
                                <a:lnTo>
                                  <a:pt x="2903" y="253"/>
                                </a:lnTo>
                                <a:lnTo>
                                  <a:pt x="2911" y="356"/>
                                </a:lnTo>
                                <a:lnTo>
                                  <a:pt x="2918" y="459"/>
                                </a:lnTo>
                                <a:lnTo>
                                  <a:pt x="2925" y="562"/>
                                </a:lnTo>
                                <a:lnTo>
                                  <a:pt x="2932" y="665"/>
                                </a:lnTo>
                                <a:lnTo>
                                  <a:pt x="2939" y="768"/>
                                </a:lnTo>
                                <a:lnTo>
                                  <a:pt x="2947" y="871"/>
                                </a:lnTo>
                                <a:lnTo>
                                  <a:pt x="2954" y="974"/>
                                </a:lnTo>
                                <a:lnTo>
                                  <a:pt x="2961" y="1077"/>
                                </a:lnTo>
                                <a:lnTo>
                                  <a:pt x="2968" y="1180"/>
                                </a:lnTo>
                                <a:lnTo>
                                  <a:pt x="2975" y="1283"/>
                                </a:lnTo>
                                <a:lnTo>
                                  <a:pt x="2983" y="1386"/>
                                </a:lnTo>
                                <a:lnTo>
                                  <a:pt x="2990" y="1489"/>
                                </a:lnTo>
                                <a:lnTo>
                                  <a:pt x="2997" y="1592"/>
                                </a:lnTo>
                                <a:lnTo>
                                  <a:pt x="3004" y="1695"/>
                                </a:lnTo>
                                <a:lnTo>
                                  <a:pt x="3012" y="1798"/>
                                </a:lnTo>
                                <a:lnTo>
                                  <a:pt x="3019" y="1901"/>
                                </a:lnTo>
                                <a:lnTo>
                                  <a:pt x="3026" y="2004"/>
                                </a:lnTo>
                                <a:lnTo>
                                  <a:pt x="3033" y="2108"/>
                                </a:lnTo>
                                <a:lnTo>
                                  <a:pt x="3040" y="2211"/>
                                </a:lnTo>
                                <a:lnTo>
                                  <a:pt x="2903" y="2220"/>
                                </a:lnTo>
                                <a:lnTo>
                                  <a:pt x="2766" y="2230"/>
                                </a:lnTo>
                                <a:lnTo>
                                  <a:pt x="2628" y="2239"/>
                                </a:lnTo>
                                <a:lnTo>
                                  <a:pt x="2491" y="2249"/>
                                </a:lnTo>
                                <a:lnTo>
                                  <a:pt x="2354" y="2259"/>
                                </a:lnTo>
                                <a:lnTo>
                                  <a:pt x="2216" y="2268"/>
                                </a:lnTo>
                                <a:lnTo>
                                  <a:pt x="2079" y="2278"/>
                                </a:lnTo>
                                <a:lnTo>
                                  <a:pt x="1942" y="2287"/>
                                </a:lnTo>
                                <a:lnTo>
                                  <a:pt x="1804" y="2297"/>
                                </a:lnTo>
                                <a:lnTo>
                                  <a:pt x="1667" y="2307"/>
                                </a:lnTo>
                                <a:lnTo>
                                  <a:pt x="1529" y="2316"/>
                                </a:lnTo>
                                <a:lnTo>
                                  <a:pt x="1392" y="2326"/>
                                </a:lnTo>
                                <a:lnTo>
                                  <a:pt x="1255" y="2335"/>
                                </a:lnTo>
                                <a:lnTo>
                                  <a:pt x="1117" y="2345"/>
                                </a:lnTo>
                                <a:lnTo>
                                  <a:pt x="980" y="2355"/>
                                </a:lnTo>
                                <a:lnTo>
                                  <a:pt x="843" y="2364"/>
                                </a:lnTo>
                                <a:lnTo>
                                  <a:pt x="705" y="2374"/>
                                </a:lnTo>
                                <a:lnTo>
                                  <a:pt x="568" y="2383"/>
                                </a:lnTo>
                                <a:lnTo>
                                  <a:pt x="431" y="2393"/>
                                </a:lnTo>
                                <a:lnTo>
                                  <a:pt x="293" y="2403"/>
                                </a:lnTo>
                                <a:lnTo>
                                  <a:pt x="286" y="2300"/>
                                </a:lnTo>
                                <a:lnTo>
                                  <a:pt x="279" y="2197"/>
                                </a:lnTo>
                                <a:lnTo>
                                  <a:pt x="272" y="2093"/>
                                </a:lnTo>
                                <a:lnTo>
                                  <a:pt x="264" y="1990"/>
                                </a:lnTo>
                                <a:lnTo>
                                  <a:pt x="257" y="1887"/>
                                </a:lnTo>
                                <a:lnTo>
                                  <a:pt x="250" y="1784"/>
                                </a:lnTo>
                                <a:lnTo>
                                  <a:pt x="243" y="1681"/>
                                </a:lnTo>
                                <a:lnTo>
                                  <a:pt x="236" y="1578"/>
                                </a:lnTo>
                                <a:lnTo>
                                  <a:pt x="228" y="1475"/>
                                </a:lnTo>
                                <a:lnTo>
                                  <a:pt x="221" y="1372"/>
                                </a:lnTo>
                                <a:lnTo>
                                  <a:pt x="214" y="1269"/>
                                </a:lnTo>
                                <a:lnTo>
                                  <a:pt x="207" y="1166"/>
                                </a:lnTo>
                                <a:lnTo>
                                  <a:pt x="200" y="1063"/>
                                </a:lnTo>
                                <a:lnTo>
                                  <a:pt x="192" y="960"/>
                                </a:lnTo>
                                <a:lnTo>
                                  <a:pt x="185" y="857"/>
                                </a:lnTo>
                                <a:lnTo>
                                  <a:pt x="178" y="754"/>
                                </a:lnTo>
                                <a:lnTo>
                                  <a:pt x="171" y="651"/>
                                </a:lnTo>
                                <a:lnTo>
                                  <a:pt x="164" y="548"/>
                                </a:lnTo>
                                <a:lnTo>
                                  <a:pt x="156" y="445"/>
                                </a:lnTo>
                                <a:lnTo>
                                  <a:pt x="164" y="951"/>
                                </a:lnTo>
                                <a:lnTo>
                                  <a:pt x="171" y="1057"/>
                                </a:lnTo>
                                <a:lnTo>
                                  <a:pt x="179" y="1162"/>
                                </a:lnTo>
                                <a:lnTo>
                                  <a:pt x="186" y="1268"/>
                                </a:lnTo>
                                <a:lnTo>
                                  <a:pt x="193" y="1374"/>
                                </a:lnTo>
                                <a:lnTo>
                                  <a:pt x="201" y="1480"/>
                                </a:lnTo>
                                <a:lnTo>
                                  <a:pt x="208" y="1586"/>
                                </a:lnTo>
                                <a:lnTo>
                                  <a:pt x="216" y="1692"/>
                                </a:lnTo>
                                <a:lnTo>
                                  <a:pt x="223" y="1797"/>
                                </a:lnTo>
                                <a:lnTo>
                                  <a:pt x="230" y="1903"/>
                                </a:lnTo>
                                <a:lnTo>
                                  <a:pt x="238" y="2009"/>
                                </a:lnTo>
                                <a:lnTo>
                                  <a:pt x="245" y="2115"/>
                                </a:lnTo>
                                <a:lnTo>
                                  <a:pt x="253" y="2221"/>
                                </a:lnTo>
                                <a:lnTo>
                                  <a:pt x="260" y="2327"/>
                                </a:lnTo>
                                <a:lnTo>
                                  <a:pt x="267" y="2433"/>
                                </a:lnTo>
                                <a:lnTo>
                                  <a:pt x="407" y="2423"/>
                                </a:lnTo>
                                <a:lnTo>
                                  <a:pt x="548" y="2413"/>
                                </a:lnTo>
                                <a:lnTo>
                                  <a:pt x="688" y="2403"/>
                                </a:lnTo>
                                <a:lnTo>
                                  <a:pt x="828" y="2393"/>
                                </a:lnTo>
                                <a:lnTo>
                                  <a:pt x="968" y="2384"/>
                                </a:lnTo>
                                <a:lnTo>
                                  <a:pt x="1108" y="2374"/>
                                </a:lnTo>
                                <a:lnTo>
                                  <a:pt x="1248" y="2364"/>
                                </a:lnTo>
                                <a:lnTo>
                                  <a:pt x="1388" y="2354"/>
                                </a:lnTo>
                                <a:lnTo>
                                  <a:pt x="1529" y="2344"/>
                                </a:lnTo>
                                <a:lnTo>
                                  <a:pt x="1669" y="2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2"/>
                        <wps:cNvSpPr>
                          <a:spLocks/>
                        </wps:cNvSpPr>
                        <wps:spPr bwMode="auto">
                          <a:xfrm>
                            <a:off x="8065" y="2311"/>
                            <a:ext cx="3190" cy="2552"/>
                          </a:xfrm>
                          <a:custGeom>
                            <a:avLst/>
                            <a:gdLst>
                              <a:gd name="T0" fmla="+- 0 8207 8065"/>
                              <a:gd name="T1" fmla="*/ T0 w 3190"/>
                              <a:gd name="T2" fmla="+- 0 2944 2311"/>
                              <a:gd name="T3" fmla="*/ 2944 h 2552"/>
                              <a:gd name="T4" fmla="+- 0 8214 8065"/>
                              <a:gd name="T5" fmla="*/ T4 w 3190"/>
                              <a:gd name="T6" fmla="+- 0 3050 2311"/>
                              <a:gd name="T7" fmla="*/ 3050 h 2552"/>
                              <a:gd name="T8" fmla="+- 0 8221 8065"/>
                              <a:gd name="T9" fmla="*/ T8 w 3190"/>
                              <a:gd name="T10" fmla="+- 0 3156 2311"/>
                              <a:gd name="T11" fmla="*/ 3156 h 2552"/>
                              <a:gd name="T12" fmla="+- 0 8229 8065"/>
                              <a:gd name="T13" fmla="*/ T12 w 3190"/>
                              <a:gd name="T14" fmla="+- 0 3262 2311"/>
                              <a:gd name="T15" fmla="*/ 3262 h 2552"/>
                              <a:gd name="T16" fmla="+- 0 8221 8065"/>
                              <a:gd name="T17" fmla="*/ T16 w 3190"/>
                              <a:gd name="T18" fmla="+- 0 2756 2311"/>
                              <a:gd name="T19" fmla="*/ 2756 h 2552"/>
                              <a:gd name="T20" fmla="+- 0 8214 8065"/>
                              <a:gd name="T21" fmla="*/ T20 w 3190"/>
                              <a:gd name="T22" fmla="+- 0 2653 2311"/>
                              <a:gd name="T23" fmla="*/ 2653 h 2552"/>
                              <a:gd name="T24" fmla="+- 0 8184 8065"/>
                              <a:gd name="T25" fmla="*/ T24 w 3190"/>
                              <a:gd name="T26" fmla="+- 0 2627 2311"/>
                              <a:gd name="T27" fmla="*/ 2627 h 2552"/>
                              <a:gd name="T28" fmla="+- 0 8192 8065"/>
                              <a:gd name="T29" fmla="*/ T28 w 3190"/>
                              <a:gd name="T30" fmla="+- 0 2733 2311"/>
                              <a:gd name="T31" fmla="*/ 2733 h 2552"/>
                              <a:gd name="T32" fmla="+- 0 8199 8065"/>
                              <a:gd name="T33" fmla="*/ T32 w 3190"/>
                              <a:gd name="T34" fmla="+- 0 2838 2311"/>
                              <a:gd name="T35" fmla="*/ 2838 h 2552"/>
                              <a:gd name="T36" fmla="+- 0 8207 8065"/>
                              <a:gd name="T37" fmla="*/ T36 w 3190"/>
                              <a:gd name="T38" fmla="+- 0 2944 2311"/>
                              <a:gd name="T39" fmla="*/ 2944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0" h="2552">
                                <a:moveTo>
                                  <a:pt x="142" y="633"/>
                                </a:moveTo>
                                <a:lnTo>
                                  <a:pt x="149" y="739"/>
                                </a:lnTo>
                                <a:lnTo>
                                  <a:pt x="156" y="845"/>
                                </a:lnTo>
                                <a:lnTo>
                                  <a:pt x="164" y="951"/>
                                </a:lnTo>
                                <a:lnTo>
                                  <a:pt x="156" y="445"/>
                                </a:lnTo>
                                <a:lnTo>
                                  <a:pt x="149" y="342"/>
                                </a:lnTo>
                                <a:lnTo>
                                  <a:pt x="119" y="316"/>
                                </a:lnTo>
                                <a:lnTo>
                                  <a:pt x="127" y="422"/>
                                </a:lnTo>
                                <a:lnTo>
                                  <a:pt x="134" y="527"/>
                                </a:lnTo>
                                <a:lnTo>
                                  <a:pt x="142" y="6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162" y="5574"/>
                            <a:ext cx="2998" cy="2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160" y="5573"/>
                            <a:ext cx="3002" cy="2359"/>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39"/>
                        <wps:cNvSpPr>
                          <a:spLocks/>
                        </wps:cNvSpPr>
                        <wps:spPr bwMode="auto">
                          <a:xfrm>
                            <a:off x="8010" y="5423"/>
                            <a:ext cx="3301" cy="2659"/>
                          </a:xfrm>
                          <a:custGeom>
                            <a:avLst/>
                            <a:gdLst>
                              <a:gd name="T0" fmla="+- 0 11312 8010"/>
                              <a:gd name="T1" fmla="*/ T0 w 3301"/>
                              <a:gd name="T2" fmla="+- 0 5693 5423"/>
                              <a:gd name="T3" fmla="*/ 5693 h 2659"/>
                              <a:gd name="T4" fmla="+- 0 8289 8010"/>
                              <a:gd name="T5" fmla="*/ T4 w 3301"/>
                              <a:gd name="T6" fmla="+- 0 5429 5423"/>
                              <a:gd name="T7" fmla="*/ 5429 h 2659"/>
                              <a:gd name="T8" fmla="+- 0 8213 8010"/>
                              <a:gd name="T9" fmla="*/ T8 w 3301"/>
                              <a:gd name="T10" fmla="+- 0 5492 5423"/>
                              <a:gd name="T11" fmla="*/ 5492 h 2659"/>
                              <a:gd name="T12" fmla="+- 0 8010 8010"/>
                              <a:gd name="T13" fmla="*/ T12 w 3301"/>
                              <a:gd name="T14" fmla="+- 0 7812 5423"/>
                              <a:gd name="T15" fmla="*/ 7812 h 2659"/>
                              <a:gd name="T16" fmla="+- 0 11033 8010"/>
                              <a:gd name="T17" fmla="*/ T16 w 3301"/>
                              <a:gd name="T18" fmla="+- 0 8076 5423"/>
                              <a:gd name="T19" fmla="*/ 8076 h 2659"/>
                              <a:gd name="T20" fmla="+- 0 11026 8010"/>
                              <a:gd name="T21" fmla="*/ T20 w 3301"/>
                              <a:gd name="T22" fmla="+- 0 7991 5423"/>
                              <a:gd name="T23" fmla="*/ 7991 h 2659"/>
                              <a:gd name="T24" fmla="+- 0 10734 8010"/>
                              <a:gd name="T25" fmla="*/ T24 w 3301"/>
                              <a:gd name="T26" fmla="+- 0 7966 5423"/>
                              <a:gd name="T27" fmla="*/ 7966 h 2659"/>
                              <a:gd name="T28" fmla="+- 0 10441 8010"/>
                              <a:gd name="T29" fmla="*/ T28 w 3301"/>
                              <a:gd name="T30" fmla="+- 0 7940 5423"/>
                              <a:gd name="T31" fmla="*/ 7940 h 2659"/>
                              <a:gd name="T32" fmla="+- 0 10149 8010"/>
                              <a:gd name="T33" fmla="*/ T32 w 3301"/>
                              <a:gd name="T34" fmla="+- 0 7914 5423"/>
                              <a:gd name="T35" fmla="*/ 7914 h 2659"/>
                              <a:gd name="T36" fmla="+- 0 9856 8010"/>
                              <a:gd name="T37" fmla="*/ T36 w 3301"/>
                              <a:gd name="T38" fmla="+- 0 7889 5423"/>
                              <a:gd name="T39" fmla="*/ 7889 h 2659"/>
                              <a:gd name="T40" fmla="+- 0 9564 8010"/>
                              <a:gd name="T41" fmla="*/ T40 w 3301"/>
                              <a:gd name="T42" fmla="+- 0 7863 5423"/>
                              <a:gd name="T43" fmla="*/ 7863 h 2659"/>
                              <a:gd name="T44" fmla="+- 0 9271 8010"/>
                              <a:gd name="T45" fmla="*/ T44 w 3301"/>
                              <a:gd name="T46" fmla="+- 0 7838 5423"/>
                              <a:gd name="T47" fmla="*/ 7838 h 2659"/>
                              <a:gd name="T48" fmla="+- 0 8979 8010"/>
                              <a:gd name="T49" fmla="*/ T48 w 3301"/>
                              <a:gd name="T50" fmla="+- 0 7812 5423"/>
                              <a:gd name="T51" fmla="*/ 7812 h 2659"/>
                              <a:gd name="T52" fmla="+- 0 8686 8010"/>
                              <a:gd name="T53" fmla="*/ T52 w 3301"/>
                              <a:gd name="T54" fmla="+- 0 7786 5423"/>
                              <a:gd name="T55" fmla="*/ 7786 h 2659"/>
                              <a:gd name="T56" fmla="+- 0 8394 8010"/>
                              <a:gd name="T57" fmla="*/ T56 w 3301"/>
                              <a:gd name="T58" fmla="+- 0 7761 5423"/>
                              <a:gd name="T59" fmla="*/ 7761 h 2659"/>
                              <a:gd name="T60" fmla="+- 0 8101 8010"/>
                              <a:gd name="T61" fmla="*/ T60 w 3301"/>
                              <a:gd name="T62" fmla="+- 0 7735 5423"/>
                              <a:gd name="T63" fmla="*/ 7735 h 2659"/>
                              <a:gd name="T64" fmla="+- 0 8121 8010"/>
                              <a:gd name="T65" fmla="*/ T64 w 3301"/>
                              <a:gd name="T66" fmla="+- 0 7513 5423"/>
                              <a:gd name="T67" fmla="*/ 7513 h 2659"/>
                              <a:gd name="T68" fmla="+- 0 8140 8010"/>
                              <a:gd name="T69" fmla="*/ T68 w 3301"/>
                              <a:gd name="T70" fmla="+- 0 7291 5423"/>
                              <a:gd name="T71" fmla="*/ 7291 h 2659"/>
                              <a:gd name="T72" fmla="+- 0 8160 8010"/>
                              <a:gd name="T73" fmla="*/ T72 w 3301"/>
                              <a:gd name="T74" fmla="+- 0 7069 5423"/>
                              <a:gd name="T75" fmla="*/ 7069 h 2659"/>
                              <a:gd name="T76" fmla="+- 0 8179 8010"/>
                              <a:gd name="T77" fmla="*/ T76 w 3301"/>
                              <a:gd name="T78" fmla="+- 0 6847 5423"/>
                              <a:gd name="T79" fmla="*/ 6847 h 2659"/>
                              <a:gd name="T80" fmla="+- 0 8199 8010"/>
                              <a:gd name="T81" fmla="*/ T80 w 3301"/>
                              <a:gd name="T82" fmla="+- 0 6624 5423"/>
                              <a:gd name="T83" fmla="*/ 6624 h 2659"/>
                              <a:gd name="T84" fmla="+- 0 8218 8010"/>
                              <a:gd name="T85" fmla="*/ T84 w 3301"/>
                              <a:gd name="T86" fmla="+- 0 6402 5423"/>
                              <a:gd name="T87" fmla="*/ 6402 h 2659"/>
                              <a:gd name="T88" fmla="+- 0 8237 8010"/>
                              <a:gd name="T89" fmla="*/ T88 w 3301"/>
                              <a:gd name="T90" fmla="+- 0 6180 5423"/>
                              <a:gd name="T91" fmla="*/ 6180 h 2659"/>
                              <a:gd name="T92" fmla="+- 0 8257 8010"/>
                              <a:gd name="T93" fmla="*/ T92 w 3301"/>
                              <a:gd name="T94" fmla="+- 0 5958 5423"/>
                              <a:gd name="T95" fmla="*/ 5958 h 2659"/>
                              <a:gd name="T96" fmla="+- 0 8276 8010"/>
                              <a:gd name="T97" fmla="*/ T96 w 3301"/>
                              <a:gd name="T98" fmla="+- 0 5736 5423"/>
                              <a:gd name="T99" fmla="*/ 5736 h 2659"/>
                              <a:gd name="T100" fmla="+- 0 8296 8010"/>
                              <a:gd name="T101" fmla="*/ T100 w 3301"/>
                              <a:gd name="T102" fmla="+- 0 5514 5423"/>
                              <a:gd name="T103" fmla="*/ 5514 h 2659"/>
                              <a:gd name="T104" fmla="+- 0 8588 8010"/>
                              <a:gd name="T105" fmla="*/ T104 w 3301"/>
                              <a:gd name="T106" fmla="+- 0 5539 5423"/>
                              <a:gd name="T107" fmla="*/ 5539 h 2659"/>
                              <a:gd name="T108" fmla="+- 0 8881 8010"/>
                              <a:gd name="T109" fmla="*/ T108 w 3301"/>
                              <a:gd name="T110" fmla="+- 0 5565 5423"/>
                              <a:gd name="T111" fmla="*/ 5565 h 2659"/>
                              <a:gd name="T112" fmla="+- 0 9173 8010"/>
                              <a:gd name="T113" fmla="*/ T112 w 3301"/>
                              <a:gd name="T114" fmla="+- 0 5590 5423"/>
                              <a:gd name="T115" fmla="*/ 5590 h 2659"/>
                              <a:gd name="T116" fmla="+- 0 9466 8010"/>
                              <a:gd name="T117" fmla="*/ T116 w 3301"/>
                              <a:gd name="T118" fmla="+- 0 5616 5423"/>
                              <a:gd name="T119" fmla="*/ 5616 h 2659"/>
                              <a:gd name="T120" fmla="+- 0 9758 8010"/>
                              <a:gd name="T121" fmla="*/ T120 w 3301"/>
                              <a:gd name="T122" fmla="+- 0 5642 5423"/>
                              <a:gd name="T123" fmla="*/ 5642 h 2659"/>
                              <a:gd name="T124" fmla="+- 0 10051 8010"/>
                              <a:gd name="T125" fmla="*/ T124 w 3301"/>
                              <a:gd name="T126" fmla="+- 0 5667 5423"/>
                              <a:gd name="T127" fmla="*/ 5667 h 2659"/>
                              <a:gd name="T128" fmla="+- 0 10343 8010"/>
                              <a:gd name="T129" fmla="*/ T128 w 3301"/>
                              <a:gd name="T130" fmla="+- 0 5693 5423"/>
                              <a:gd name="T131" fmla="*/ 5693 h 2659"/>
                              <a:gd name="T132" fmla="+- 0 10636 8010"/>
                              <a:gd name="T133" fmla="*/ T132 w 3301"/>
                              <a:gd name="T134" fmla="+- 0 5718 5423"/>
                              <a:gd name="T135" fmla="*/ 5718 h 2659"/>
                              <a:gd name="T136" fmla="+- 0 10928 8010"/>
                              <a:gd name="T137" fmla="*/ T136 w 3301"/>
                              <a:gd name="T138" fmla="+- 0 5744 5423"/>
                              <a:gd name="T139" fmla="*/ 5744 h 2659"/>
                              <a:gd name="T140" fmla="+- 0 11221 8010"/>
                              <a:gd name="T141" fmla="*/ T140 w 3301"/>
                              <a:gd name="T142" fmla="+- 0 5770 5423"/>
                              <a:gd name="T143" fmla="*/ 5770 h 2659"/>
                              <a:gd name="T144" fmla="+- 0 11201 8010"/>
                              <a:gd name="T145" fmla="*/ T144 w 3301"/>
                              <a:gd name="T146" fmla="+- 0 5992 5423"/>
                              <a:gd name="T147" fmla="*/ 5992 h 2659"/>
                              <a:gd name="T148" fmla="+- 0 11182 8010"/>
                              <a:gd name="T149" fmla="*/ T148 w 3301"/>
                              <a:gd name="T150" fmla="+- 0 6214 5423"/>
                              <a:gd name="T151" fmla="*/ 6214 h 2659"/>
                              <a:gd name="T152" fmla="+- 0 11162 8010"/>
                              <a:gd name="T153" fmla="*/ T152 w 3301"/>
                              <a:gd name="T154" fmla="+- 0 6436 5423"/>
                              <a:gd name="T155" fmla="*/ 6436 h 2659"/>
                              <a:gd name="T156" fmla="+- 0 11143 8010"/>
                              <a:gd name="T157" fmla="*/ T156 w 3301"/>
                              <a:gd name="T158" fmla="+- 0 6658 5423"/>
                              <a:gd name="T159" fmla="*/ 6658 h 2659"/>
                              <a:gd name="T160" fmla="+- 0 11123 8010"/>
                              <a:gd name="T161" fmla="*/ T160 w 3301"/>
                              <a:gd name="T162" fmla="+- 0 6880 5423"/>
                              <a:gd name="T163" fmla="*/ 6880 h 2659"/>
                              <a:gd name="T164" fmla="+- 0 11104 8010"/>
                              <a:gd name="T165" fmla="*/ T164 w 3301"/>
                              <a:gd name="T166" fmla="+- 0 7103 5423"/>
                              <a:gd name="T167" fmla="*/ 7103 h 2659"/>
                              <a:gd name="T168" fmla="+- 0 11103 8010"/>
                              <a:gd name="T169" fmla="*/ T168 w 3301"/>
                              <a:gd name="T170" fmla="+- 0 8082 5423"/>
                              <a:gd name="T171" fmla="*/ 8082 h 2659"/>
                              <a:gd name="T172" fmla="+- 0 11305 8010"/>
                              <a:gd name="T173" fmla="*/ T172 w 3301"/>
                              <a:gd name="T174" fmla="+- 0 5763 5423"/>
                              <a:gd name="T175" fmla="*/ 5763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301" h="2659">
                                <a:moveTo>
                                  <a:pt x="3295" y="340"/>
                                </a:moveTo>
                                <a:lnTo>
                                  <a:pt x="3302" y="270"/>
                                </a:lnTo>
                                <a:lnTo>
                                  <a:pt x="3232" y="264"/>
                                </a:lnTo>
                                <a:lnTo>
                                  <a:pt x="279" y="6"/>
                                </a:lnTo>
                                <a:lnTo>
                                  <a:pt x="209" y="0"/>
                                </a:lnTo>
                                <a:lnTo>
                                  <a:pt x="203" y="69"/>
                                </a:lnTo>
                                <a:lnTo>
                                  <a:pt x="7" y="2319"/>
                                </a:lnTo>
                                <a:lnTo>
                                  <a:pt x="0" y="2389"/>
                                </a:lnTo>
                                <a:lnTo>
                                  <a:pt x="70" y="2395"/>
                                </a:lnTo>
                                <a:lnTo>
                                  <a:pt x="3023" y="2653"/>
                                </a:lnTo>
                                <a:lnTo>
                                  <a:pt x="3026" y="2457"/>
                                </a:lnTo>
                                <a:lnTo>
                                  <a:pt x="3016" y="2568"/>
                                </a:lnTo>
                                <a:lnTo>
                                  <a:pt x="2870" y="2555"/>
                                </a:lnTo>
                                <a:lnTo>
                                  <a:pt x="2724" y="2543"/>
                                </a:lnTo>
                                <a:lnTo>
                                  <a:pt x="2577" y="2530"/>
                                </a:lnTo>
                                <a:lnTo>
                                  <a:pt x="2431" y="2517"/>
                                </a:lnTo>
                                <a:lnTo>
                                  <a:pt x="2285" y="2504"/>
                                </a:lnTo>
                                <a:lnTo>
                                  <a:pt x="2139" y="2491"/>
                                </a:lnTo>
                                <a:lnTo>
                                  <a:pt x="1993" y="2479"/>
                                </a:lnTo>
                                <a:lnTo>
                                  <a:pt x="1846" y="2466"/>
                                </a:lnTo>
                                <a:lnTo>
                                  <a:pt x="1700" y="2453"/>
                                </a:lnTo>
                                <a:lnTo>
                                  <a:pt x="1554" y="2440"/>
                                </a:lnTo>
                                <a:lnTo>
                                  <a:pt x="1408" y="2427"/>
                                </a:lnTo>
                                <a:lnTo>
                                  <a:pt x="1261" y="2415"/>
                                </a:lnTo>
                                <a:lnTo>
                                  <a:pt x="1115" y="2402"/>
                                </a:lnTo>
                                <a:lnTo>
                                  <a:pt x="969" y="2389"/>
                                </a:lnTo>
                                <a:lnTo>
                                  <a:pt x="823" y="2376"/>
                                </a:lnTo>
                                <a:lnTo>
                                  <a:pt x="676" y="2363"/>
                                </a:lnTo>
                                <a:lnTo>
                                  <a:pt x="530" y="2351"/>
                                </a:lnTo>
                                <a:lnTo>
                                  <a:pt x="384" y="2338"/>
                                </a:lnTo>
                                <a:lnTo>
                                  <a:pt x="238" y="2325"/>
                                </a:lnTo>
                                <a:lnTo>
                                  <a:pt x="91" y="2312"/>
                                </a:lnTo>
                                <a:lnTo>
                                  <a:pt x="101" y="2201"/>
                                </a:lnTo>
                                <a:lnTo>
                                  <a:pt x="111" y="2090"/>
                                </a:lnTo>
                                <a:lnTo>
                                  <a:pt x="121" y="1979"/>
                                </a:lnTo>
                                <a:lnTo>
                                  <a:pt x="130" y="1868"/>
                                </a:lnTo>
                                <a:lnTo>
                                  <a:pt x="140" y="1757"/>
                                </a:lnTo>
                                <a:lnTo>
                                  <a:pt x="150" y="1646"/>
                                </a:lnTo>
                                <a:lnTo>
                                  <a:pt x="159" y="1535"/>
                                </a:lnTo>
                                <a:lnTo>
                                  <a:pt x="169" y="1424"/>
                                </a:lnTo>
                                <a:lnTo>
                                  <a:pt x="179" y="1313"/>
                                </a:lnTo>
                                <a:lnTo>
                                  <a:pt x="189" y="1201"/>
                                </a:lnTo>
                                <a:lnTo>
                                  <a:pt x="198" y="1090"/>
                                </a:lnTo>
                                <a:lnTo>
                                  <a:pt x="208" y="979"/>
                                </a:lnTo>
                                <a:lnTo>
                                  <a:pt x="218" y="868"/>
                                </a:lnTo>
                                <a:lnTo>
                                  <a:pt x="227" y="757"/>
                                </a:lnTo>
                                <a:lnTo>
                                  <a:pt x="237" y="646"/>
                                </a:lnTo>
                                <a:lnTo>
                                  <a:pt x="247" y="535"/>
                                </a:lnTo>
                                <a:lnTo>
                                  <a:pt x="257" y="424"/>
                                </a:lnTo>
                                <a:lnTo>
                                  <a:pt x="266" y="313"/>
                                </a:lnTo>
                                <a:lnTo>
                                  <a:pt x="276" y="202"/>
                                </a:lnTo>
                                <a:lnTo>
                                  <a:pt x="286" y="91"/>
                                </a:lnTo>
                                <a:lnTo>
                                  <a:pt x="432" y="104"/>
                                </a:lnTo>
                                <a:lnTo>
                                  <a:pt x="578" y="116"/>
                                </a:lnTo>
                                <a:lnTo>
                                  <a:pt x="725" y="129"/>
                                </a:lnTo>
                                <a:lnTo>
                                  <a:pt x="871" y="142"/>
                                </a:lnTo>
                                <a:lnTo>
                                  <a:pt x="1017" y="155"/>
                                </a:lnTo>
                                <a:lnTo>
                                  <a:pt x="1163" y="167"/>
                                </a:lnTo>
                                <a:lnTo>
                                  <a:pt x="1309" y="180"/>
                                </a:lnTo>
                                <a:lnTo>
                                  <a:pt x="1456" y="193"/>
                                </a:lnTo>
                                <a:lnTo>
                                  <a:pt x="1602" y="206"/>
                                </a:lnTo>
                                <a:lnTo>
                                  <a:pt x="1748" y="219"/>
                                </a:lnTo>
                                <a:lnTo>
                                  <a:pt x="1894" y="231"/>
                                </a:lnTo>
                                <a:lnTo>
                                  <a:pt x="2041" y="244"/>
                                </a:lnTo>
                                <a:lnTo>
                                  <a:pt x="2187" y="257"/>
                                </a:lnTo>
                                <a:lnTo>
                                  <a:pt x="2333" y="270"/>
                                </a:lnTo>
                                <a:lnTo>
                                  <a:pt x="2479" y="283"/>
                                </a:lnTo>
                                <a:lnTo>
                                  <a:pt x="2626" y="295"/>
                                </a:lnTo>
                                <a:lnTo>
                                  <a:pt x="2772" y="308"/>
                                </a:lnTo>
                                <a:lnTo>
                                  <a:pt x="2918" y="321"/>
                                </a:lnTo>
                                <a:lnTo>
                                  <a:pt x="3064" y="334"/>
                                </a:lnTo>
                                <a:lnTo>
                                  <a:pt x="3211" y="347"/>
                                </a:lnTo>
                                <a:lnTo>
                                  <a:pt x="3201" y="458"/>
                                </a:lnTo>
                                <a:lnTo>
                                  <a:pt x="3191" y="569"/>
                                </a:lnTo>
                                <a:lnTo>
                                  <a:pt x="3181" y="680"/>
                                </a:lnTo>
                                <a:lnTo>
                                  <a:pt x="3172" y="791"/>
                                </a:lnTo>
                                <a:lnTo>
                                  <a:pt x="3162" y="902"/>
                                </a:lnTo>
                                <a:lnTo>
                                  <a:pt x="3152" y="1013"/>
                                </a:lnTo>
                                <a:lnTo>
                                  <a:pt x="3143" y="1124"/>
                                </a:lnTo>
                                <a:lnTo>
                                  <a:pt x="3133" y="1235"/>
                                </a:lnTo>
                                <a:lnTo>
                                  <a:pt x="3123" y="1346"/>
                                </a:lnTo>
                                <a:lnTo>
                                  <a:pt x="3113" y="1457"/>
                                </a:lnTo>
                                <a:lnTo>
                                  <a:pt x="3104" y="1568"/>
                                </a:lnTo>
                                <a:lnTo>
                                  <a:pt x="3094" y="1680"/>
                                </a:lnTo>
                                <a:lnTo>
                                  <a:pt x="3084" y="1791"/>
                                </a:lnTo>
                                <a:lnTo>
                                  <a:pt x="3093" y="2659"/>
                                </a:lnTo>
                                <a:lnTo>
                                  <a:pt x="3099" y="2589"/>
                                </a:lnTo>
                                <a:lnTo>
                                  <a:pt x="3295"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8010" y="5423"/>
                            <a:ext cx="3301" cy="2659"/>
                          </a:xfrm>
                          <a:custGeom>
                            <a:avLst/>
                            <a:gdLst>
                              <a:gd name="T0" fmla="+- 0 11103 8010"/>
                              <a:gd name="T1" fmla="*/ T0 w 3301"/>
                              <a:gd name="T2" fmla="+- 0 8082 5423"/>
                              <a:gd name="T3" fmla="*/ 8082 h 2659"/>
                              <a:gd name="T4" fmla="+- 0 11094 8010"/>
                              <a:gd name="T5" fmla="*/ T4 w 3301"/>
                              <a:gd name="T6" fmla="+- 0 7214 5423"/>
                              <a:gd name="T7" fmla="*/ 7214 h 2659"/>
                              <a:gd name="T8" fmla="+- 0 11085 8010"/>
                              <a:gd name="T9" fmla="*/ T8 w 3301"/>
                              <a:gd name="T10" fmla="+- 0 7325 5423"/>
                              <a:gd name="T11" fmla="*/ 7325 h 2659"/>
                              <a:gd name="T12" fmla="+- 0 11075 8010"/>
                              <a:gd name="T13" fmla="*/ T12 w 3301"/>
                              <a:gd name="T14" fmla="+- 0 7436 5423"/>
                              <a:gd name="T15" fmla="*/ 7436 h 2659"/>
                              <a:gd name="T16" fmla="+- 0 11065 8010"/>
                              <a:gd name="T17" fmla="*/ T16 w 3301"/>
                              <a:gd name="T18" fmla="+- 0 7547 5423"/>
                              <a:gd name="T19" fmla="*/ 7547 h 2659"/>
                              <a:gd name="T20" fmla="+- 0 11055 8010"/>
                              <a:gd name="T21" fmla="*/ T20 w 3301"/>
                              <a:gd name="T22" fmla="+- 0 7658 5423"/>
                              <a:gd name="T23" fmla="*/ 7658 h 2659"/>
                              <a:gd name="T24" fmla="+- 0 11046 8010"/>
                              <a:gd name="T25" fmla="*/ T24 w 3301"/>
                              <a:gd name="T26" fmla="+- 0 7769 5423"/>
                              <a:gd name="T27" fmla="*/ 7769 h 2659"/>
                              <a:gd name="T28" fmla="+- 0 11036 8010"/>
                              <a:gd name="T29" fmla="*/ T28 w 3301"/>
                              <a:gd name="T30" fmla="+- 0 7880 5423"/>
                              <a:gd name="T31" fmla="*/ 7880 h 2659"/>
                              <a:gd name="T32" fmla="+- 0 11033 8010"/>
                              <a:gd name="T33" fmla="*/ T32 w 3301"/>
                              <a:gd name="T34" fmla="+- 0 8076 5423"/>
                              <a:gd name="T35" fmla="*/ 8076 h 2659"/>
                              <a:gd name="T36" fmla="+- 0 11103 8010"/>
                              <a:gd name="T37" fmla="*/ T36 w 3301"/>
                              <a:gd name="T38" fmla="+- 0 8082 5423"/>
                              <a:gd name="T39" fmla="*/ 8082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1" h="2659">
                                <a:moveTo>
                                  <a:pt x="3093" y="2659"/>
                                </a:moveTo>
                                <a:lnTo>
                                  <a:pt x="3084" y="1791"/>
                                </a:lnTo>
                                <a:lnTo>
                                  <a:pt x="3075" y="1902"/>
                                </a:lnTo>
                                <a:lnTo>
                                  <a:pt x="3065" y="2013"/>
                                </a:lnTo>
                                <a:lnTo>
                                  <a:pt x="3055" y="2124"/>
                                </a:lnTo>
                                <a:lnTo>
                                  <a:pt x="3045" y="2235"/>
                                </a:lnTo>
                                <a:lnTo>
                                  <a:pt x="3036" y="2346"/>
                                </a:lnTo>
                                <a:lnTo>
                                  <a:pt x="3026" y="2457"/>
                                </a:lnTo>
                                <a:lnTo>
                                  <a:pt x="3023" y="2653"/>
                                </a:lnTo>
                                <a:lnTo>
                                  <a:pt x="3093" y="26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8010" y="5423"/>
                            <a:ext cx="3301" cy="2659"/>
                          </a:xfrm>
                          <a:custGeom>
                            <a:avLst/>
                            <a:gdLst>
                              <a:gd name="T0" fmla="+- 0 11086 8010"/>
                              <a:gd name="T1" fmla="*/ T0 w 3301"/>
                              <a:gd name="T2" fmla="+- 0 6664 5423"/>
                              <a:gd name="T3" fmla="*/ 6664 h 2659"/>
                              <a:gd name="T4" fmla="+- 0 11068 8010"/>
                              <a:gd name="T5" fmla="*/ T4 w 3301"/>
                              <a:gd name="T6" fmla="+- 0 6875 5423"/>
                              <a:gd name="T7" fmla="*/ 6875 h 2659"/>
                              <a:gd name="T8" fmla="+- 0 11049 8010"/>
                              <a:gd name="T9" fmla="*/ T8 w 3301"/>
                              <a:gd name="T10" fmla="+- 0 7086 5423"/>
                              <a:gd name="T11" fmla="*/ 7086 h 2659"/>
                              <a:gd name="T12" fmla="+- 0 11031 8010"/>
                              <a:gd name="T13" fmla="*/ T12 w 3301"/>
                              <a:gd name="T14" fmla="+- 0 7297 5423"/>
                              <a:gd name="T15" fmla="*/ 7297 h 2659"/>
                              <a:gd name="T16" fmla="+- 0 11012 8010"/>
                              <a:gd name="T17" fmla="*/ T16 w 3301"/>
                              <a:gd name="T18" fmla="+- 0 7508 5423"/>
                              <a:gd name="T19" fmla="*/ 7508 h 2659"/>
                              <a:gd name="T20" fmla="+- 0 10994 8010"/>
                              <a:gd name="T21" fmla="*/ T20 w 3301"/>
                              <a:gd name="T22" fmla="+- 0 7719 5423"/>
                              <a:gd name="T23" fmla="*/ 7719 h 2659"/>
                              <a:gd name="T24" fmla="+- 0 11010 8010"/>
                              <a:gd name="T25" fmla="*/ T24 w 3301"/>
                              <a:gd name="T26" fmla="+- 0 7853 5423"/>
                              <a:gd name="T27" fmla="*/ 7853 h 2659"/>
                              <a:gd name="T28" fmla="+- 0 11029 8010"/>
                              <a:gd name="T29" fmla="*/ T28 w 3301"/>
                              <a:gd name="T30" fmla="+- 0 7636 5423"/>
                              <a:gd name="T31" fmla="*/ 7636 h 2659"/>
                              <a:gd name="T32" fmla="+- 0 11048 8010"/>
                              <a:gd name="T33" fmla="*/ T32 w 3301"/>
                              <a:gd name="T34" fmla="+- 0 7419 5423"/>
                              <a:gd name="T35" fmla="*/ 7419 h 2659"/>
                              <a:gd name="T36" fmla="+- 0 11067 8010"/>
                              <a:gd name="T37" fmla="*/ T36 w 3301"/>
                              <a:gd name="T38" fmla="+- 0 7203 5423"/>
                              <a:gd name="T39" fmla="*/ 7203 h 2659"/>
                              <a:gd name="T40" fmla="+- 0 11086 8010"/>
                              <a:gd name="T41" fmla="*/ T40 w 3301"/>
                              <a:gd name="T42" fmla="+- 0 6986 5423"/>
                              <a:gd name="T43" fmla="*/ 6986 h 2659"/>
                              <a:gd name="T44" fmla="+- 0 11105 8010"/>
                              <a:gd name="T45" fmla="*/ T44 w 3301"/>
                              <a:gd name="T46" fmla="+- 0 6770 5423"/>
                              <a:gd name="T47" fmla="*/ 6770 h 2659"/>
                              <a:gd name="T48" fmla="+- 0 11124 8010"/>
                              <a:gd name="T49" fmla="*/ T48 w 3301"/>
                              <a:gd name="T50" fmla="+- 0 6553 5423"/>
                              <a:gd name="T51" fmla="*/ 6553 h 2659"/>
                              <a:gd name="T52" fmla="+- 0 11143 8010"/>
                              <a:gd name="T53" fmla="*/ T52 w 3301"/>
                              <a:gd name="T54" fmla="+- 0 6336 5423"/>
                              <a:gd name="T55" fmla="*/ 6336 h 2659"/>
                              <a:gd name="T56" fmla="+- 0 11162 8010"/>
                              <a:gd name="T57" fmla="*/ T56 w 3301"/>
                              <a:gd name="T58" fmla="+- 0 6120 5423"/>
                              <a:gd name="T59" fmla="*/ 6120 h 2659"/>
                              <a:gd name="T60" fmla="+- 0 11181 8010"/>
                              <a:gd name="T61" fmla="*/ T60 w 3301"/>
                              <a:gd name="T62" fmla="+- 0 5903 5423"/>
                              <a:gd name="T63" fmla="*/ 5903 h 2659"/>
                              <a:gd name="T64" fmla="+- 0 11047 8010"/>
                              <a:gd name="T65" fmla="*/ T64 w 3301"/>
                              <a:gd name="T66" fmla="+- 0 5783 5423"/>
                              <a:gd name="T67" fmla="*/ 5783 h 2659"/>
                              <a:gd name="T68" fmla="+- 0 10760 8010"/>
                              <a:gd name="T69" fmla="*/ T68 w 3301"/>
                              <a:gd name="T70" fmla="+- 0 5757 5423"/>
                              <a:gd name="T71" fmla="*/ 5757 h 2659"/>
                              <a:gd name="T72" fmla="+- 0 10473 8010"/>
                              <a:gd name="T73" fmla="*/ T72 w 3301"/>
                              <a:gd name="T74" fmla="+- 0 5732 5423"/>
                              <a:gd name="T75" fmla="*/ 5732 h 2659"/>
                              <a:gd name="T76" fmla="+- 0 10186 8010"/>
                              <a:gd name="T77" fmla="*/ T76 w 3301"/>
                              <a:gd name="T78" fmla="+- 0 5707 5423"/>
                              <a:gd name="T79" fmla="*/ 5707 h 2659"/>
                              <a:gd name="T80" fmla="+- 0 9899 8010"/>
                              <a:gd name="T81" fmla="*/ T80 w 3301"/>
                              <a:gd name="T82" fmla="+- 0 5682 5423"/>
                              <a:gd name="T83" fmla="*/ 5682 h 2659"/>
                              <a:gd name="T84" fmla="+- 0 9612 8010"/>
                              <a:gd name="T85" fmla="*/ T84 w 3301"/>
                              <a:gd name="T86" fmla="+- 0 5657 5423"/>
                              <a:gd name="T87" fmla="*/ 5657 h 2659"/>
                              <a:gd name="T88" fmla="+- 0 9325 8010"/>
                              <a:gd name="T89" fmla="*/ T88 w 3301"/>
                              <a:gd name="T90" fmla="+- 0 5632 5423"/>
                              <a:gd name="T91" fmla="*/ 5632 h 2659"/>
                              <a:gd name="T92" fmla="+- 0 9038 8010"/>
                              <a:gd name="T93" fmla="*/ T92 w 3301"/>
                              <a:gd name="T94" fmla="+- 0 5607 5423"/>
                              <a:gd name="T95" fmla="*/ 5607 h 2659"/>
                              <a:gd name="T96" fmla="+- 0 8752 8010"/>
                              <a:gd name="T97" fmla="*/ T96 w 3301"/>
                              <a:gd name="T98" fmla="+- 0 5582 5423"/>
                              <a:gd name="T99" fmla="*/ 5582 h 2659"/>
                              <a:gd name="T100" fmla="+- 0 8465 8010"/>
                              <a:gd name="T101" fmla="*/ T100 w 3301"/>
                              <a:gd name="T102" fmla="+- 0 5557 5423"/>
                              <a:gd name="T103" fmla="*/ 5557 h 2659"/>
                              <a:gd name="T104" fmla="+- 0 8312 8010"/>
                              <a:gd name="T105" fmla="*/ T104 w 3301"/>
                              <a:gd name="T106" fmla="+- 0 5652 5423"/>
                              <a:gd name="T107" fmla="*/ 5652 h 2659"/>
                              <a:gd name="T108" fmla="+- 0 8293 8010"/>
                              <a:gd name="T109" fmla="*/ T108 w 3301"/>
                              <a:gd name="T110" fmla="+- 0 5869 5423"/>
                              <a:gd name="T111" fmla="*/ 5869 h 2659"/>
                              <a:gd name="T112" fmla="+- 0 8274 8010"/>
                              <a:gd name="T113" fmla="*/ T112 w 3301"/>
                              <a:gd name="T114" fmla="+- 0 6085 5423"/>
                              <a:gd name="T115" fmla="*/ 6085 h 2659"/>
                              <a:gd name="T116" fmla="+- 0 8255 8010"/>
                              <a:gd name="T117" fmla="*/ T116 w 3301"/>
                              <a:gd name="T118" fmla="+- 0 6302 5423"/>
                              <a:gd name="T119" fmla="*/ 6302 h 2659"/>
                              <a:gd name="T120" fmla="+- 0 8236 8010"/>
                              <a:gd name="T121" fmla="*/ T120 w 3301"/>
                              <a:gd name="T122" fmla="+- 0 6519 5423"/>
                              <a:gd name="T123" fmla="*/ 6519 h 2659"/>
                              <a:gd name="T124" fmla="+- 0 8217 8010"/>
                              <a:gd name="T125" fmla="*/ T124 w 3301"/>
                              <a:gd name="T126" fmla="+- 0 6735 5423"/>
                              <a:gd name="T127" fmla="*/ 6735 h 2659"/>
                              <a:gd name="T128" fmla="+- 0 8198 8010"/>
                              <a:gd name="T129" fmla="*/ T128 w 3301"/>
                              <a:gd name="T130" fmla="+- 0 6952 5423"/>
                              <a:gd name="T131" fmla="*/ 6952 h 2659"/>
                              <a:gd name="T132" fmla="+- 0 8179 8010"/>
                              <a:gd name="T133" fmla="*/ T132 w 3301"/>
                              <a:gd name="T134" fmla="+- 0 7168 5423"/>
                              <a:gd name="T135" fmla="*/ 7168 h 2659"/>
                              <a:gd name="T136" fmla="+- 0 8160 8010"/>
                              <a:gd name="T137" fmla="*/ T136 w 3301"/>
                              <a:gd name="T138" fmla="+- 0 7385 5423"/>
                              <a:gd name="T139" fmla="*/ 7385 h 2659"/>
                              <a:gd name="T140" fmla="+- 0 8141 8010"/>
                              <a:gd name="T141" fmla="*/ T140 w 3301"/>
                              <a:gd name="T142" fmla="+- 0 7602 5423"/>
                              <a:gd name="T143" fmla="*/ 7602 h 2659"/>
                              <a:gd name="T144" fmla="+- 0 8171 8010"/>
                              <a:gd name="T145" fmla="*/ T144 w 3301"/>
                              <a:gd name="T146" fmla="+- 0 7579 5423"/>
                              <a:gd name="T147" fmla="*/ 7579 h 2659"/>
                              <a:gd name="T148" fmla="+- 0 8190 8010"/>
                              <a:gd name="T149" fmla="*/ T148 w 3301"/>
                              <a:gd name="T150" fmla="+- 0 7368 5423"/>
                              <a:gd name="T151" fmla="*/ 7368 h 2659"/>
                              <a:gd name="T152" fmla="+- 0 8208 8010"/>
                              <a:gd name="T153" fmla="*/ T152 w 3301"/>
                              <a:gd name="T154" fmla="+- 0 7157 5423"/>
                              <a:gd name="T155" fmla="*/ 7157 h 2659"/>
                              <a:gd name="T156" fmla="+- 0 8227 8010"/>
                              <a:gd name="T157" fmla="*/ T156 w 3301"/>
                              <a:gd name="T158" fmla="+- 0 6946 5423"/>
                              <a:gd name="T159" fmla="*/ 6946 h 2659"/>
                              <a:gd name="T160" fmla="+- 0 8245 8010"/>
                              <a:gd name="T161" fmla="*/ T160 w 3301"/>
                              <a:gd name="T162" fmla="+- 0 6735 5423"/>
                              <a:gd name="T163" fmla="*/ 6735 h 2659"/>
                              <a:gd name="T164" fmla="+- 0 8264 8010"/>
                              <a:gd name="T165" fmla="*/ T164 w 3301"/>
                              <a:gd name="T166" fmla="+- 0 6524 5423"/>
                              <a:gd name="T167" fmla="*/ 6524 h 2659"/>
                              <a:gd name="T168" fmla="+- 0 8282 8010"/>
                              <a:gd name="T169" fmla="*/ T168 w 3301"/>
                              <a:gd name="T170" fmla="+- 0 6313 5423"/>
                              <a:gd name="T171" fmla="*/ 6313 h 2659"/>
                              <a:gd name="T172" fmla="+- 0 8301 8010"/>
                              <a:gd name="T173" fmla="*/ T172 w 3301"/>
                              <a:gd name="T174" fmla="+- 0 6102 5423"/>
                              <a:gd name="T175" fmla="*/ 6102 h 2659"/>
                              <a:gd name="T176" fmla="+- 0 8319 8010"/>
                              <a:gd name="T177" fmla="*/ T176 w 3301"/>
                              <a:gd name="T178" fmla="+- 0 5891 5423"/>
                              <a:gd name="T179" fmla="*/ 5891 h 2659"/>
                              <a:gd name="T180" fmla="+- 0 8337 8010"/>
                              <a:gd name="T181" fmla="*/ T180 w 3301"/>
                              <a:gd name="T182" fmla="+- 0 5680 5423"/>
                              <a:gd name="T183" fmla="*/ 5680 h 2659"/>
                              <a:gd name="T184" fmla="+- 0 8487 8010"/>
                              <a:gd name="T185" fmla="*/ T184 w 3301"/>
                              <a:gd name="T186" fmla="+- 0 5587 5423"/>
                              <a:gd name="T187" fmla="*/ 5587 h 2659"/>
                              <a:gd name="T188" fmla="+- 0 8769 8010"/>
                              <a:gd name="T189" fmla="*/ T188 w 3301"/>
                              <a:gd name="T190" fmla="+- 0 5611 5423"/>
                              <a:gd name="T191" fmla="*/ 5611 h 2659"/>
                              <a:gd name="T192" fmla="+- 0 9050 8010"/>
                              <a:gd name="T193" fmla="*/ T192 w 3301"/>
                              <a:gd name="T194" fmla="+- 0 5636 5423"/>
                              <a:gd name="T195" fmla="*/ 5636 h 2659"/>
                              <a:gd name="T196" fmla="+- 0 9331 8010"/>
                              <a:gd name="T197" fmla="*/ T196 w 3301"/>
                              <a:gd name="T198" fmla="+- 0 5661 5423"/>
                              <a:gd name="T199" fmla="*/ 5661 h 2659"/>
                              <a:gd name="T200" fmla="+- 0 9613 8010"/>
                              <a:gd name="T201" fmla="*/ T200 w 3301"/>
                              <a:gd name="T202" fmla="+- 0 5685 5423"/>
                              <a:gd name="T203" fmla="*/ 5685 h 2659"/>
                              <a:gd name="T204" fmla="+- 0 9894 8010"/>
                              <a:gd name="T205" fmla="*/ T204 w 3301"/>
                              <a:gd name="T206" fmla="+- 0 5710 5423"/>
                              <a:gd name="T207" fmla="*/ 5710 h 2659"/>
                              <a:gd name="T208" fmla="+- 0 10175 8010"/>
                              <a:gd name="T209" fmla="*/ T208 w 3301"/>
                              <a:gd name="T210" fmla="+- 0 5734 5423"/>
                              <a:gd name="T211" fmla="*/ 5734 h 2659"/>
                              <a:gd name="T212" fmla="+- 0 10457 8010"/>
                              <a:gd name="T213" fmla="*/ T212 w 3301"/>
                              <a:gd name="T214" fmla="+- 0 5759 5423"/>
                              <a:gd name="T215" fmla="*/ 5759 h 2659"/>
                              <a:gd name="T216" fmla="+- 0 10738 8010"/>
                              <a:gd name="T217" fmla="*/ T216 w 3301"/>
                              <a:gd name="T218" fmla="+- 0 5784 5423"/>
                              <a:gd name="T219" fmla="*/ 5784 h 2659"/>
                              <a:gd name="T220" fmla="+- 0 11019 8010"/>
                              <a:gd name="T221" fmla="*/ T220 w 3301"/>
                              <a:gd name="T222" fmla="+- 0 5808 5423"/>
                              <a:gd name="T223" fmla="*/ 5808 h 2659"/>
                              <a:gd name="T224" fmla="+- 0 11151 8010"/>
                              <a:gd name="T225" fmla="*/ T224 w 3301"/>
                              <a:gd name="T226" fmla="+- 0 5926 5423"/>
                              <a:gd name="T227" fmla="*/ 5926 h 2659"/>
                              <a:gd name="T228" fmla="+- 0 11132 8010"/>
                              <a:gd name="T229" fmla="*/ T228 w 3301"/>
                              <a:gd name="T230" fmla="+- 0 6137 5423"/>
                              <a:gd name="T231" fmla="*/ 6137 h 2659"/>
                              <a:gd name="T232" fmla="+- 0 11114 8010"/>
                              <a:gd name="T233" fmla="*/ T232 w 3301"/>
                              <a:gd name="T234" fmla="+- 0 6348 5423"/>
                              <a:gd name="T235" fmla="*/ 6348 h 2659"/>
                              <a:gd name="T236" fmla="+- 0 11095 8010"/>
                              <a:gd name="T237" fmla="*/ T236 w 3301"/>
                              <a:gd name="T238" fmla="+- 0 6559 5423"/>
                              <a:gd name="T239" fmla="*/ 6559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01" h="2659">
                                <a:moveTo>
                                  <a:pt x="3085" y="1136"/>
                                </a:moveTo>
                                <a:lnTo>
                                  <a:pt x="3076" y="1241"/>
                                </a:lnTo>
                                <a:lnTo>
                                  <a:pt x="3067" y="1347"/>
                                </a:lnTo>
                                <a:lnTo>
                                  <a:pt x="3058" y="1452"/>
                                </a:lnTo>
                                <a:lnTo>
                                  <a:pt x="3048" y="1558"/>
                                </a:lnTo>
                                <a:lnTo>
                                  <a:pt x="3039" y="1663"/>
                                </a:lnTo>
                                <a:lnTo>
                                  <a:pt x="3030" y="1769"/>
                                </a:lnTo>
                                <a:lnTo>
                                  <a:pt x="3021" y="1874"/>
                                </a:lnTo>
                                <a:lnTo>
                                  <a:pt x="3011" y="1980"/>
                                </a:lnTo>
                                <a:lnTo>
                                  <a:pt x="3002" y="2085"/>
                                </a:lnTo>
                                <a:lnTo>
                                  <a:pt x="2993" y="2191"/>
                                </a:lnTo>
                                <a:lnTo>
                                  <a:pt x="2984" y="2296"/>
                                </a:lnTo>
                                <a:lnTo>
                                  <a:pt x="2991" y="2538"/>
                                </a:lnTo>
                                <a:lnTo>
                                  <a:pt x="3000" y="2430"/>
                                </a:lnTo>
                                <a:lnTo>
                                  <a:pt x="3010" y="2321"/>
                                </a:lnTo>
                                <a:lnTo>
                                  <a:pt x="3019" y="2213"/>
                                </a:lnTo>
                                <a:lnTo>
                                  <a:pt x="3029" y="2105"/>
                                </a:lnTo>
                                <a:lnTo>
                                  <a:pt x="3038" y="1996"/>
                                </a:lnTo>
                                <a:lnTo>
                                  <a:pt x="3048" y="1888"/>
                                </a:lnTo>
                                <a:lnTo>
                                  <a:pt x="3057" y="1780"/>
                                </a:lnTo>
                                <a:lnTo>
                                  <a:pt x="3067" y="1672"/>
                                </a:lnTo>
                                <a:lnTo>
                                  <a:pt x="3076" y="1563"/>
                                </a:lnTo>
                                <a:lnTo>
                                  <a:pt x="3086" y="1455"/>
                                </a:lnTo>
                                <a:lnTo>
                                  <a:pt x="3095" y="1347"/>
                                </a:lnTo>
                                <a:lnTo>
                                  <a:pt x="3104" y="1238"/>
                                </a:lnTo>
                                <a:lnTo>
                                  <a:pt x="3114" y="1130"/>
                                </a:lnTo>
                                <a:lnTo>
                                  <a:pt x="3123" y="1022"/>
                                </a:lnTo>
                                <a:lnTo>
                                  <a:pt x="3133" y="913"/>
                                </a:lnTo>
                                <a:lnTo>
                                  <a:pt x="3142" y="805"/>
                                </a:lnTo>
                                <a:lnTo>
                                  <a:pt x="3152" y="697"/>
                                </a:lnTo>
                                <a:lnTo>
                                  <a:pt x="3161" y="589"/>
                                </a:lnTo>
                                <a:lnTo>
                                  <a:pt x="3171" y="480"/>
                                </a:lnTo>
                                <a:lnTo>
                                  <a:pt x="3180" y="372"/>
                                </a:lnTo>
                                <a:lnTo>
                                  <a:pt x="3037" y="360"/>
                                </a:lnTo>
                                <a:lnTo>
                                  <a:pt x="2893" y="347"/>
                                </a:lnTo>
                                <a:lnTo>
                                  <a:pt x="2750" y="334"/>
                                </a:lnTo>
                                <a:lnTo>
                                  <a:pt x="2606" y="322"/>
                                </a:lnTo>
                                <a:lnTo>
                                  <a:pt x="2463" y="309"/>
                                </a:lnTo>
                                <a:lnTo>
                                  <a:pt x="2320" y="297"/>
                                </a:lnTo>
                                <a:lnTo>
                                  <a:pt x="2176" y="284"/>
                                </a:lnTo>
                                <a:lnTo>
                                  <a:pt x="2033" y="272"/>
                                </a:lnTo>
                                <a:lnTo>
                                  <a:pt x="1889" y="259"/>
                                </a:lnTo>
                                <a:lnTo>
                                  <a:pt x="1746" y="247"/>
                                </a:lnTo>
                                <a:lnTo>
                                  <a:pt x="1602" y="234"/>
                                </a:lnTo>
                                <a:lnTo>
                                  <a:pt x="1459" y="221"/>
                                </a:lnTo>
                                <a:lnTo>
                                  <a:pt x="1315" y="209"/>
                                </a:lnTo>
                                <a:lnTo>
                                  <a:pt x="1172" y="196"/>
                                </a:lnTo>
                                <a:lnTo>
                                  <a:pt x="1028" y="184"/>
                                </a:lnTo>
                                <a:lnTo>
                                  <a:pt x="885" y="171"/>
                                </a:lnTo>
                                <a:lnTo>
                                  <a:pt x="742" y="159"/>
                                </a:lnTo>
                                <a:lnTo>
                                  <a:pt x="598" y="146"/>
                                </a:lnTo>
                                <a:lnTo>
                                  <a:pt x="455" y="134"/>
                                </a:lnTo>
                                <a:lnTo>
                                  <a:pt x="311" y="121"/>
                                </a:lnTo>
                                <a:lnTo>
                                  <a:pt x="302" y="229"/>
                                </a:lnTo>
                                <a:lnTo>
                                  <a:pt x="292" y="338"/>
                                </a:lnTo>
                                <a:lnTo>
                                  <a:pt x="283" y="446"/>
                                </a:lnTo>
                                <a:lnTo>
                                  <a:pt x="273" y="554"/>
                                </a:lnTo>
                                <a:lnTo>
                                  <a:pt x="264" y="662"/>
                                </a:lnTo>
                                <a:lnTo>
                                  <a:pt x="254" y="771"/>
                                </a:lnTo>
                                <a:lnTo>
                                  <a:pt x="245" y="879"/>
                                </a:lnTo>
                                <a:lnTo>
                                  <a:pt x="235" y="987"/>
                                </a:lnTo>
                                <a:lnTo>
                                  <a:pt x="226" y="1096"/>
                                </a:lnTo>
                                <a:lnTo>
                                  <a:pt x="216" y="1204"/>
                                </a:lnTo>
                                <a:lnTo>
                                  <a:pt x="207" y="1312"/>
                                </a:lnTo>
                                <a:lnTo>
                                  <a:pt x="198" y="1420"/>
                                </a:lnTo>
                                <a:lnTo>
                                  <a:pt x="188" y="1529"/>
                                </a:lnTo>
                                <a:lnTo>
                                  <a:pt x="179" y="1637"/>
                                </a:lnTo>
                                <a:lnTo>
                                  <a:pt x="169" y="1745"/>
                                </a:lnTo>
                                <a:lnTo>
                                  <a:pt x="160" y="1854"/>
                                </a:lnTo>
                                <a:lnTo>
                                  <a:pt x="150" y="1962"/>
                                </a:lnTo>
                                <a:lnTo>
                                  <a:pt x="141" y="2070"/>
                                </a:lnTo>
                                <a:lnTo>
                                  <a:pt x="131" y="2179"/>
                                </a:lnTo>
                                <a:lnTo>
                                  <a:pt x="152" y="2261"/>
                                </a:lnTo>
                                <a:lnTo>
                                  <a:pt x="161" y="2156"/>
                                </a:lnTo>
                                <a:lnTo>
                                  <a:pt x="171" y="2050"/>
                                </a:lnTo>
                                <a:lnTo>
                                  <a:pt x="180" y="1945"/>
                                </a:lnTo>
                                <a:lnTo>
                                  <a:pt x="189" y="1839"/>
                                </a:lnTo>
                                <a:lnTo>
                                  <a:pt x="198" y="1734"/>
                                </a:lnTo>
                                <a:lnTo>
                                  <a:pt x="207" y="1628"/>
                                </a:lnTo>
                                <a:lnTo>
                                  <a:pt x="217" y="1523"/>
                                </a:lnTo>
                                <a:lnTo>
                                  <a:pt x="226" y="1417"/>
                                </a:lnTo>
                                <a:lnTo>
                                  <a:pt x="235" y="1312"/>
                                </a:lnTo>
                                <a:lnTo>
                                  <a:pt x="244" y="1206"/>
                                </a:lnTo>
                                <a:lnTo>
                                  <a:pt x="254" y="1101"/>
                                </a:lnTo>
                                <a:lnTo>
                                  <a:pt x="263" y="995"/>
                                </a:lnTo>
                                <a:lnTo>
                                  <a:pt x="272" y="890"/>
                                </a:lnTo>
                                <a:lnTo>
                                  <a:pt x="281" y="784"/>
                                </a:lnTo>
                                <a:lnTo>
                                  <a:pt x="291" y="679"/>
                                </a:lnTo>
                                <a:lnTo>
                                  <a:pt x="300" y="573"/>
                                </a:lnTo>
                                <a:lnTo>
                                  <a:pt x="309" y="468"/>
                                </a:lnTo>
                                <a:lnTo>
                                  <a:pt x="318" y="362"/>
                                </a:lnTo>
                                <a:lnTo>
                                  <a:pt x="327" y="257"/>
                                </a:lnTo>
                                <a:lnTo>
                                  <a:pt x="337" y="151"/>
                                </a:lnTo>
                                <a:lnTo>
                                  <a:pt x="477" y="164"/>
                                </a:lnTo>
                                <a:lnTo>
                                  <a:pt x="618" y="176"/>
                                </a:lnTo>
                                <a:lnTo>
                                  <a:pt x="759" y="188"/>
                                </a:lnTo>
                                <a:lnTo>
                                  <a:pt x="899" y="201"/>
                                </a:lnTo>
                                <a:lnTo>
                                  <a:pt x="1040" y="213"/>
                                </a:lnTo>
                                <a:lnTo>
                                  <a:pt x="1181" y="225"/>
                                </a:lnTo>
                                <a:lnTo>
                                  <a:pt x="1321" y="238"/>
                                </a:lnTo>
                                <a:lnTo>
                                  <a:pt x="1462" y="250"/>
                                </a:lnTo>
                                <a:lnTo>
                                  <a:pt x="1603" y="262"/>
                                </a:lnTo>
                                <a:lnTo>
                                  <a:pt x="1743" y="274"/>
                                </a:lnTo>
                                <a:lnTo>
                                  <a:pt x="1884" y="287"/>
                                </a:lnTo>
                                <a:lnTo>
                                  <a:pt x="2025" y="299"/>
                                </a:lnTo>
                                <a:lnTo>
                                  <a:pt x="2165" y="311"/>
                                </a:lnTo>
                                <a:lnTo>
                                  <a:pt x="2306" y="324"/>
                                </a:lnTo>
                                <a:lnTo>
                                  <a:pt x="2447" y="336"/>
                                </a:lnTo>
                                <a:lnTo>
                                  <a:pt x="2587" y="348"/>
                                </a:lnTo>
                                <a:lnTo>
                                  <a:pt x="2728" y="361"/>
                                </a:lnTo>
                                <a:lnTo>
                                  <a:pt x="2869" y="373"/>
                                </a:lnTo>
                                <a:lnTo>
                                  <a:pt x="3009" y="385"/>
                                </a:lnTo>
                                <a:lnTo>
                                  <a:pt x="3150" y="398"/>
                                </a:lnTo>
                                <a:lnTo>
                                  <a:pt x="3141" y="503"/>
                                </a:lnTo>
                                <a:lnTo>
                                  <a:pt x="3131" y="609"/>
                                </a:lnTo>
                                <a:lnTo>
                                  <a:pt x="3122" y="714"/>
                                </a:lnTo>
                                <a:lnTo>
                                  <a:pt x="3113" y="820"/>
                                </a:lnTo>
                                <a:lnTo>
                                  <a:pt x="3104" y="925"/>
                                </a:lnTo>
                                <a:lnTo>
                                  <a:pt x="3095" y="1031"/>
                                </a:lnTo>
                                <a:lnTo>
                                  <a:pt x="3085" y="1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6"/>
                        <wps:cNvSpPr>
                          <a:spLocks/>
                        </wps:cNvSpPr>
                        <wps:spPr bwMode="auto">
                          <a:xfrm>
                            <a:off x="8010" y="5423"/>
                            <a:ext cx="3301" cy="2659"/>
                          </a:xfrm>
                          <a:custGeom>
                            <a:avLst/>
                            <a:gdLst>
                              <a:gd name="T0" fmla="+- 0 10994 8010"/>
                              <a:gd name="T1" fmla="*/ T0 w 3301"/>
                              <a:gd name="T2" fmla="+- 0 7719 5423"/>
                              <a:gd name="T3" fmla="*/ 7719 h 2659"/>
                              <a:gd name="T4" fmla="+- 0 10985 8010"/>
                              <a:gd name="T5" fmla="*/ T4 w 3301"/>
                              <a:gd name="T6" fmla="+- 0 7825 5423"/>
                              <a:gd name="T7" fmla="*/ 7825 h 2659"/>
                              <a:gd name="T8" fmla="+- 0 10975 8010"/>
                              <a:gd name="T9" fmla="*/ T8 w 3301"/>
                              <a:gd name="T10" fmla="+- 0 7930 5423"/>
                              <a:gd name="T11" fmla="*/ 7930 h 2659"/>
                              <a:gd name="T12" fmla="+- 0 10835 8010"/>
                              <a:gd name="T13" fmla="*/ T12 w 3301"/>
                              <a:gd name="T14" fmla="+- 0 7918 5423"/>
                              <a:gd name="T15" fmla="*/ 7918 h 2659"/>
                              <a:gd name="T16" fmla="+- 0 10694 8010"/>
                              <a:gd name="T17" fmla="*/ T16 w 3301"/>
                              <a:gd name="T18" fmla="+- 0 7906 5423"/>
                              <a:gd name="T19" fmla="*/ 7906 h 2659"/>
                              <a:gd name="T20" fmla="+- 0 10553 8010"/>
                              <a:gd name="T21" fmla="*/ T20 w 3301"/>
                              <a:gd name="T22" fmla="+- 0 7894 5423"/>
                              <a:gd name="T23" fmla="*/ 7894 h 2659"/>
                              <a:gd name="T24" fmla="+- 0 10413 8010"/>
                              <a:gd name="T25" fmla="*/ T24 w 3301"/>
                              <a:gd name="T26" fmla="+- 0 7881 5423"/>
                              <a:gd name="T27" fmla="*/ 7881 h 2659"/>
                              <a:gd name="T28" fmla="+- 0 10272 8010"/>
                              <a:gd name="T29" fmla="*/ T28 w 3301"/>
                              <a:gd name="T30" fmla="+- 0 7869 5423"/>
                              <a:gd name="T31" fmla="*/ 7869 h 2659"/>
                              <a:gd name="T32" fmla="+- 0 10131 8010"/>
                              <a:gd name="T33" fmla="*/ T32 w 3301"/>
                              <a:gd name="T34" fmla="+- 0 7857 5423"/>
                              <a:gd name="T35" fmla="*/ 7857 h 2659"/>
                              <a:gd name="T36" fmla="+- 0 9991 8010"/>
                              <a:gd name="T37" fmla="*/ T36 w 3301"/>
                              <a:gd name="T38" fmla="+- 0 7844 5423"/>
                              <a:gd name="T39" fmla="*/ 7844 h 2659"/>
                              <a:gd name="T40" fmla="+- 0 9850 8010"/>
                              <a:gd name="T41" fmla="*/ T40 w 3301"/>
                              <a:gd name="T42" fmla="+- 0 7832 5423"/>
                              <a:gd name="T43" fmla="*/ 7832 h 2659"/>
                              <a:gd name="T44" fmla="+- 0 9709 8010"/>
                              <a:gd name="T45" fmla="*/ T44 w 3301"/>
                              <a:gd name="T46" fmla="+- 0 7820 5423"/>
                              <a:gd name="T47" fmla="*/ 7820 h 2659"/>
                              <a:gd name="T48" fmla="+- 0 9569 8010"/>
                              <a:gd name="T49" fmla="*/ T48 w 3301"/>
                              <a:gd name="T50" fmla="+- 0 7807 5423"/>
                              <a:gd name="T51" fmla="*/ 7807 h 2659"/>
                              <a:gd name="T52" fmla="+- 0 9428 8010"/>
                              <a:gd name="T53" fmla="*/ T52 w 3301"/>
                              <a:gd name="T54" fmla="+- 0 7795 5423"/>
                              <a:gd name="T55" fmla="*/ 7795 h 2659"/>
                              <a:gd name="T56" fmla="+- 0 9287 8010"/>
                              <a:gd name="T57" fmla="*/ T56 w 3301"/>
                              <a:gd name="T58" fmla="+- 0 7783 5423"/>
                              <a:gd name="T59" fmla="*/ 7783 h 2659"/>
                              <a:gd name="T60" fmla="+- 0 9147 8010"/>
                              <a:gd name="T61" fmla="*/ T60 w 3301"/>
                              <a:gd name="T62" fmla="+- 0 7770 5423"/>
                              <a:gd name="T63" fmla="*/ 7770 h 2659"/>
                              <a:gd name="T64" fmla="+- 0 9006 8010"/>
                              <a:gd name="T65" fmla="*/ T64 w 3301"/>
                              <a:gd name="T66" fmla="+- 0 7758 5423"/>
                              <a:gd name="T67" fmla="*/ 7758 h 2659"/>
                              <a:gd name="T68" fmla="+- 0 8865 8010"/>
                              <a:gd name="T69" fmla="*/ T68 w 3301"/>
                              <a:gd name="T70" fmla="+- 0 7746 5423"/>
                              <a:gd name="T71" fmla="*/ 7746 h 2659"/>
                              <a:gd name="T72" fmla="+- 0 8725 8010"/>
                              <a:gd name="T73" fmla="*/ T72 w 3301"/>
                              <a:gd name="T74" fmla="+- 0 7734 5423"/>
                              <a:gd name="T75" fmla="*/ 7734 h 2659"/>
                              <a:gd name="T76" fmla="+- 0 8584 8010"/>
                              <a:gd name="T77" fmla="*/ T76 w 3301"/>
                              <a:gd name="T78" fmla="+- 0 7721 5423"/>
                              <a:gd name="T79" fmla="*/ 7721 h 2659"/>
                              <a:gd name="T80" fmla="+- 0 8443 8010"/>
                              <a:gd name="T81" fmla="*/ T80 w 3301"/>
                              <a:gd name="T82" fmla="+- 0 7709 5423"/>
                              <a:gd name="T83" fmla="*/ 7709 h 2659"/>
                              <a:gd name="T84" fmla="+- 0 8303 8010"/>
                              <a:gd name="T85" fmla="*/ T84 w 3301"/>
                              <a:gd name="T86" fmla="+- 0 7697 5423"/>
                              <a:gd name="T87" fmla="*/ 7697 h 2659"/>
                              <a:gd name="T88" fmla="+- 0 8162 8010"/>
                              <a:gd name="T89" fmla="*/ T88 w 3301"/>
                              <a:gd name="T90" fmla="+- 0 7684 5423"/>
                              <a:gd name="T91" fmla="*/ 7684 h 2659"/>
                              <a:gd name="T92" fmla="+- 0 8141 8010"/>
                              <a:gd name="T93" fmla="*/ T92 w 3301"/>
                              <a:gd name="T94" fmla="+- 0 7602 5423"/>
                              <a:gd name="T95" fmla="*/ 7602 h 2659"/>
                              <a:gd name="T96" fmla="+- 0 8132 8010"/>
                              <a:gd name="T97" fmla="*/ T96 w 3301"/>
                              <a:gd name="T98" fmla="+- 0 7710 5423"/>
                              <a:gd name="T99" fmla="*/ 7710 h 2659"/>
                              <a:gd name="T100" fmla="+- 0 8275 8010"/>
                              <a:gd name="T101" fmla="*/ T100 w 3301"/>
                              <a:gd name="T102" fmla="+- 0 7722 5423"/>
                              <a:gd name="T103" fmla="*/ 7722 h 2659"/>
                              <a:gd name="T104" fmla="+- 0 8419 8010"/>
                              <a:gd name="T105" fmla="*/ T104 w 3301"/>
                              <a:gd name="T106" fmla="+- 0 7735 5423"/>
                              <a:gd name="T107" fmla="*/ 7735 h 2659"/>
                              <a:gd name="T108" fmla="+- 0 8562 8010"/>
                              <a:gd name="T109" fmla="*/ T108 w 3301"/>
                              <a:gd name="T110" fmla="+- 0 7747 5423"/>
                              <a:gd name="T111" fmla="*/ 7747 h 2659"/>
                              <a:gd name="T112" fmla="+- 0 8706 8010"/>
                              <a:gd name="T113" fmla="*/ T112 w 3301"/>
                              <a:gd name="T114" fmla="+- 0 7760 5423"/>
                              <a:gd name="T115" fmla="*/ 7760 h 2659"/>
                              <a:gd name="T116" fmla="+- 0 8849 8010"/>
                              <a:gd name="T117" fmla="*/ T116 w 3301"/>
                              <a:gd name="T118" fmla="+- 0 7773 5423"/>
                              <a:gd name="T119" fmla="*/ 7773 h 2659"/>
                              <a:gd name="T120" fmla="+- 0 8992 8010"/>
                              <a:gd name="T121" fmla="*/ T120 w 3301"/>
                              <a:gd name="T122" fmla="+- 0 7785 5423"/>
                              <a:gd name="T123" fmla="*/ 7785 h 2659"/>
                              <a:gd name="T124" fmla="+- 0 9136 8010"/>
                              <a:gd name="T125" fmla="*/ T124 w 3301"/>
                              <a:gd name="T126" fmla="+- 0 7798 5423"/>
                              <a:gd name="T127" fmla="*/ 7798 h 2659"/>
                              <a:gd name="T128" fmla="+- 0 9279 8010"/>
                              <a:gd name="T129" fmla="*/ T128 w 3301"/>
                              <a:gd name="T130" fmla="+- 0 7810 5423"/>
                              <a:gd name="T131" fmla="*/ 7810 h 2659"/>
                              <a:gd name="T132" fmla="+- 0 9423 8010"/>
                              <a:gd name="T133" fmla="*/ T132 w 3301"/>
                              <a:gd name="T134" fmla="+- 0 7823 5423"/>
                              <a:gd name="T135" fmla="*/ 7823 h 2659"/>
                              <a:gd name="T136" fmla="+- 0 9566 8010"/>
                              <a:gd name="T137" fmla="*/ T136 w 3301"/>
                              <a:gd name="T138" fmla="+- 0 7835 5423"/>
                              <a:gd name="T139" fmla="*/ 7835 h 2659"/>
                              <a:gd name="T140" fmla="+- 0 9710 8010"/>
                              <a:gd name="T141" fmla="*/ T140 w 3301"/>
                              <a:gd name="T142" fmla="+- 0 7848 5423"/>
                              <a:gd name="T143" fmla="*/ 7848 h 2659"/>
                              <a:gd name="T144" fmla="+- 0 9853 8010"/>
                              <a:gd name="T145" fmla="*/ T144 w 3301"/>
                              <a:gd name="T146" fmla="+- 0 7860 5423"/>
                              <a:gd name="T147" fmla="*/ 7860 h 2659"/>
                              <a:gd name="T148" fmla="+- 0 9997 8010"/>
                              <a:gd name="T149" fmla="*/ T148 w 3301"/>
                              <a:gd name="T150" fmla="+- 0 7873 5423"/>
                              <a:gd name="T151" fmla="*/ 7873 h 2659"/>
                              <a:gd name="T152" fmla="+- 0 10140 8010"/>
                              <a:gd name="T153" fmla="*/ T152 w 3301"/>
                              <a:gd name="T154" fmla="+- 0 7885 5423"/>
                              <a:gd name="T155" fmla="*/ 7885 h 2659"/>
                              <a:gd name="T156" fmla="+- 0 10284 8010"/>
                              <a:gd name="T157" fmla="*/ T156 w 3301"/>
                              <a:gd name="T158" fmla="+- 0 7898 5423"/>
                              <a:gd name="T159" fmla="*/ 7898 h 2659"/>
                              <a:gd name="T160" fmla="+- 0 10427 8010"/>
                              <a:gd name="T161" fmla="*/ T160 w 3301"/>
                              <a:gd name="T162" fmla="+- 0 7911 5423"/>
                              <a:gd name="T163" fmla="*/ 7911 h 2659"/>
                              <a:gd name="T164" fmla="+- 0 10570 8010"/>
                              <a:gd name="T165" fmla="*/ T164 w 3301"/>
                              <a:gd name="T166" fmla="+- 0 7923 5423"/>
                              <a:gd name="T167" fmla="*/ 7923 h 2659"/>
                              <a:gd name="T168" fmla="+- 0 10714 8010"/>
                              <a:gd name="T169" fmla="*/ T168 w 3301"/>
                              <a:gd name="T170" fmla="+- 0 7936 5423"/>
                              <a:gd name="T171" fmla="*/ 7936 h 2659"/>
                              <a:gd name="T172" fmla="+- 0 10857 8010"/>
                              <a:gd name="T173" fmla="*/ T172 w 3301"/>
                              <a:gd name="T174" fmla="+- 0 7948 5423"/>
                              <a:gd name="T175" fmla="*/ 7948 h 2659"/>
                              <a:gd name="T176" fmla="+- 0 11001 8010"/>
                              <a:gd name="T177" fmla="*/ T176 w 3301"/>
                              <a:gd name="T178" fmla="+- 0 7961 5423"/>
                              <a:gd name="T179" fmla="*/ 7961 h 2659"/>
                              <a:gd name="T180" fmla="+- 0 10994 8010"/>
                              <a:gd name="T181" fmla="*/ T180 w 3301"/>
                              <a:gd name="T182" fmla="+- 0 7719 5423"/>
                              <a:gd name="T183" fmla="*/ 7719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301" h="2659">
                                <a:moveTo>
                                  <a:pt x="2984" y="2296"/>
                                </a:moveTo>
                                <a:lnTo>
                                  <a:pt x="2975" y="2402"/>
                                </a:lnTo>
                                <a:lnTo>
                                  <a:pt x="2965" y="2507"/>
                                </a:lnTo>
                                <a:lnTo>
                                  <a:pt x="2825" y="2495"/>
                                </a:lnTo>
                                <a:lnTo>
                                  <a:pt x="2684" y="2483"/>
                                </a:lnTo>
                                <a:lnTo>
                                  <a:pt x="2543" y="2471"/>
                                </a:lnTo>
                                <a:lnTo>
                                  <a:pt x="2403" y="2458"/>
                                </a:lnTo>
                                <a:lnTo>
                                  <a:pt x="2262" y="2446"/>
                                </a:lnTo>
                                <a:lnTo>
                                  <a:pt x="2121" y="2434"/>
                                </a:lnTo>
                                <a:lnTo>
                                  <a:pt x="1981" y="2421"/>
                                </a:lnTo>
                                <a:lnTo>
                                  <a:pt x="1840" y="2409"/>
                                </a:lnTo>
                                <a:lnTo>
                                  <a:pt x="1699" y="2397"/>
                                </a:lnTo>
                                <a:lnTo>
                                  <a:pt x="1559" y="2384"/>
                                </a:lnTo>
                                <a:lnTo>
                                  <a:pt x="1418" y="2372"/>
                                </a:lnTo>
                                <a:lnTo>
                                  <a:pt x="1277" y="2360"/>
                                </a:lnTo>
                                <a:lnTo>
                                  <a:pt x="1137" y="2347"/>
                                </a:lnTo>
                                <a:lnTo>
                                  <a:pt x="996" y="2335"/>
                                </a:lnTo>
                                <a:lnTo>
                                  <a:pt x="855" y="2323"/>
                                </a:lnTo>
                                <a:lnTo>
                                  <a:pt x="715" y="2311"/>
                                </a:lnTo>
                                <a:lnTo>
                                  <a:pt x="574" y="2298"/>
                                </a:lnTo>
                                <a:lnTo>
                                  <a:pt x="433" y="2286"/>
                                </a:lnTo>
                                <a:lnTo>
                                  <a:pt x="293" y="2274"/>
                                </a:lnTo>
                                <a:lnTo>
                                  <a:pt x="152" y="2261"/>
                                </a:lnTo>
                                <a:lnTo>
                                  <a:pt x="131" y="2179"/>
                                </a:lnTo>
                                <a:lnTo>
                                  <a:pt x="122" y="2287"/>
                                </a:lnTo>
                                <a:lnTo>
                                  <a:pt x="265" y="2299"/>
                                </a:lnTo>
                                <a:lnTo>
                                  <a:pt x="409" y="2312"/>
                                </a:lnTo>
                                <a:lnTo>
                                  <a:pt x="552" y="2324"/>
                                </a:lnTo>
                                <a:lnTo>
                                  <a:pt x="696" y="2337"/>
                                </a:lnTo>
                                <a:lnTo>
                                  <a:pt x="839" y="2350"/>
                                </a:lnTo>
                                <a:lnTo>
                                  <a:pt x="982" y="2362"/>
                                </a:lnTo>
                                <a:lnTo>
                                  <a:pt x="1126" y="2375"/>
                                </a:lnTo>
                                <a:lnTo>
                                  <a:pt x="1269" y="2387"/>
                                </a:lnTo>
                                <a:lnTo>
                                  <a:pt x="1413" y="2400"/>
                                </a:lnTo>
                                <a:lnTo>
                                  <a:pt x="1556" y="2412"/>
                                </a:lnTo>
                                <a:lnTo>
                                  <a:pt x="1700" y="2425"/>
                                </a:lnTo>
                                <a:lnTo>
                                  <a:pt x="1843" y="2437"/>
                                </a:lnTo>
                                <a:lnTo>
                                  <a:pt x="1987" y="2450"/>
                                </a:lnTo>
                                <a:lnTo>
                                  <a:pt x="2130" y="2462"/>
                                </a:lnTo>
                                <a:lnTo>
                                  <a:pt x="2274" y="2475"/>
                                </a:lnTo>
                                <a:lnTo>
                                  <a:pt x="2417" y="2488"/>
                                </a:lnTo>
                                <a:lnTo>
                                  <a:pt x="2560" y="2500"/>
                                </a:lnTo>
                                <a:lnTo>
                                  <a:pt x="2704" y="2513"/>
                                </a:lnTo>
                                <a:lnTo>
                                  <a:pt x="2847" y="2525"/>
                                </a:lnTo>
                                <a:lnTo>
                                  <a:pt x="2991" y="2538"/>
                                </a:lnTo>
                                <a:lnTo>
                                  <a:pt x="2984" y="2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80" y="8807"/>
                            <a:ext cx="2897"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77" y="8806"/>
                            <a:ext cx="2902" cy="2261"/>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33"/>
                        <wps:cNvSpPr>
                          <a:spLocks/>
                        </wps:cNvSpPr>
                        <wps:spPr bwMode="auto">
                          <a:xfrm>
                            <a:off x="8031" y="8777"/>
                            <a:ext cx="3076" cy="2556"/>
                          </a:xfrm>
                          <a:custGeom>
                            <a:avLst/>
                            <a:gdLst>
                              <a:gd name="T0" fmla="+- 0 8173 8031"/>
                              <a:gd name="T1" fmla="*/ T0 w 3076"/>
                              <a:gd name="T2" fmla="+- 0 9291 8777"/>
                              <a:gd name="T3" fmla="*/ 9291 h 2556"/>
                              <a:gd name="T4" fmla="+- 0 8180 8031"/>
                              <a:gd name="T5" fmla="*/ T4 w 3076"/>
                              <a:gd name="T6" fmla="+- 0 9397 8777"/>
                              <a:gd name="T7" fmla="*/ 9397 h 2556"/>
                              <a:gd name="T8" fmla="+- 0 8187 8031"/>
                              <a:gd name="T9" fmla="*/ T8 w 3076"/>
                              <a:gd name="T10" fmla="+- 0 9504 8777"/>
                              <a:gd name="T11" fmla="*/ 9504 h 2556"/>
                              <a:gd name="T12" fmla="+- 0 8195 8031"/>
                              <a:gd name="T13" fmla="*/ T12 w 3076"/>
                              <a:gd name="T14" fmla="+- 0 9610 8777"/>
                              <a:gd name="T15" fmla="*/ 9610 h 2556"/>
                              <a:gd name="T16" fmla="+- 0 8187 8031"/>
                              <a:gd name="T17" fmla="*/ T16 w 3076"/>
                              <a:gd name="T18" fmla="+- 0 9103 8777"/>
                              <a:gd name="T19" fmla="*/ 9103 h 2556"/>
                              <a:gd name="T20" fmla="+- 0 8180 8031"/>
                              <a:gd name="T21" fmla="*/ T20 w 3076"/>
                              <a:gd name="T22" fmla="+- 0 8999 8777"/>
                              <a:gd name="T23" fmla="*/ 8999 h 2556"/>
                              <a:gd name="T24" fmla="+- 0 8150 8031"/>
                              <a:gd name="T25" fmla="*/ T24 w 3076"/>
                              <a:gd name="T26" fmla="+- 0 8973 8777"/>
                              <a:gd name="T27" fmla="*/ 8973 h 2556"/>
                              <a:gd name="T28" fmla="+- 0 8158 8031"/>
                              <a:gd name="T29" fmla="*/ T28 w 3076"/>
                              <a:gd name="T30" fmla="+- 0 9079 8777"/>
                              <a:gd name="T31" fmla="*/ 9079 h 2556"/>
                              <a:gd name="T32" fmla="+- 0 8165 8031"/>
                              <a:gd name="T33" fmla="*/ T32 w 3076"/>
                              <a:gd name="T34" fmla="+- 0 9185 8777"/>
                              <a:gd name="T35" fmla="*/ 9185 h 2556"/>
                              <a:gd name="T36" fmla="+- 0 8173 8031"/>
                              <a:gd name="T37" fmla="*/ T36 w 3076"/>
                              <a:gd name="T38" fmla="+- 0 9291 8777"/>
                              <a:gd name="T39" fmla="*/ 9291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6" h="2556">
                                <a:moveTo>
                                  <a:pt x="142" y="514"/>
                                </a:moveTo>
                                <a:lnTo>
                                  <a:pt x="149" y="620"/>
                                </a:lnTo>
                                <a:lnTo>
                                  <a:pt x="156" y="727"/>
                                </a:lnTo>
                                <a:lnTo>
                                  <a:pt x="164" y="833"/>
                                </a:lnTo>
                                <a:lnTo>
                                  <a:pt x="156" y="326"/>
                                </a:lnTo>
                                <a:lnTo>
                                  <a:pt x="149" y="222"/>
                                </a:lnTo>
                                <a:lnTo>
                                  <a:pt x="119" y="196"/>
                                </a:lnTo>
                                <a:lnTo>
                                  <a:pt x="127" y="302"/>
                                </a:lnTo>
                                <a:lnTo>
                                  <a:pt x="134" y="408"/>
                                </a:lnTo>
                                <a:lnTo>
                                  <a:pt x="142" y="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8031" y="8777"/>
                            <a:ext cx="3076" cy="2556"/>
                          </a:xfrm>
                          <a:custGeom>
                            <a:avLst/>
                            <a:gdLst>
                              <a:gd name="T0" fmla="+- 0 10993 8031"/>
                              <a:gd name="T1" fmla="*/ T0 w 3076"/>
                              <a:gd name="T2" fmla="+- 0 8662 8777"/>
                              <a:gd name="T3" fmla="*/ 8662 h 2556"/>
                              <a:gd name="T4" fmla="+- 0 8120 8031"/>
                              <a:gd name="T5" fmla="*/ T4 w 3076"/>
                              <a:gd name="T6" fmla="+- 0 8947 8777"/>
                              <a:gd name="T7" fmla="*/ 8947 h 2556"/>
                              <a:gd name="T8" fmla="+- 0 8407 8031"/>
                              <a:gd name="T9" fmla="*/ T8 w 3076"/>
                              <a:gd name="T10" fmla="+- 0 8927 8777"/>
                              <a:gd name="T11" fmla="*/ 8927 h 2556"/>
                              <a:gd name="T12" fmla="+- 0 8693 8031"/>
                              <a:gd name="T13" fmla="*/ T12 w 3076"/>
                              <a:gd name="T14" fmla="+- 0 8907 8777"/>
                              <a:gd name="T15" fmla="*/ 8907 h 2556"/>
                              <a:gd name="T16" fmla="+- 0 8980 8031"/>
                              <a:gd name="T17" fmla="*/ T16 w 3076"/>
                              <a:gd name="T18" fmla="+- 0 8887 8777"/>
                              <a:gd name="T19" fmla="*/ 8887 h 2556"/>
                              <a:gd name="T20" fmla="+- 0 9266 8031"/>
                              <a:gd name="T21" fmla="*/ T20 w 3076"/>
                              <a:gd name="T22" fmla="+- 0 8867 8777"/>
                              <a:gd name="T23" fmla="*/ 8867 h 2556"/>
                              <a:gd name="T24" fmla="+- 0 9552 8031"/>
                              <a:gd name="T25" fmla="*/ T24 w 3076"/>
                              <a:gd name="T26" fmla="+- 0 8847 8777"/>
                              <a:gd name="T27" fmla="*/ 8847 h 2556"/>
                              <a:gd name="T28" fmla="+- 0 9839 8031"/>
                              <a:gd name="T29" fmla="*/ T28 w 3076"/>
                              <a:gd name="T30" fmla="+- 0 8827 8777"/>
                              <a:gd name="T31" fmla="*/ 8827 h 2556"/>
                              <a:gd name="T32" fmla="+- 0 10125 8031"/>
                              <a:gd name="T33" fmla="*/ T32 w 3076"/>
                              <a:gd name="T34" fmla="+- 0 8807 8777"/>
                              <a:gd name="T35" fmla="*/ 8807 h 2556"/>
                              <a:gd name="T36" fmla="+- 0 10412 8031"/>
                              <a:gd name="T37" fmla="*/ T36 w 3076"/>
                              <a:gd name="T38" fmla="+- 0 8787 8777"/>
                              <a:gd name="T39" fmla="*/ 8787 h 2556"/>
                              <a:gd name="T40" fmla="+- 0 10698 8031"/>
                              <a:gd name="T41" fmla="*/ T40 w 3076"/>
                              <a:gd name="T42" fmla="+- 0 8767 8777"/>
                              <a:gd name="T43" fmla="*/ 8767 h 2556"/>
                              <a:gd name="T44" fmla="+- 0 10984 8031"/>
                              <a:gd name="T45" fmla="*/ T44 w 3076"/>
                              <a:gd name="T46" fmla="+- 0 8747 8777"/>
                              <a:gd name="T47" fmla="*/ 8747 h 2556"/>
                              <a:gd name="T48" fmla="+- 0 11000 8031"/>
                              <a:gd name="T49" fmla="*/ T48 w 3076"/>
                              <a:gd name="T50" fmla="+- 0 8965 8777"/>
                              <a:gd name="T51" fmla="*/ 8965 h 2556"/>
                              <a:gd name="T52" fmla="+- 0 11015 8031"/>
                              <a:gd name="T53" fmla="*/ T52 w 3076"/>
                              <a:gd name="T54" fmla="+- 0 9182 8777"/>
                              <a:gd name="T55" fmla="*/ 9182 h 2556"/>
                              <a:gd name="T56" fmla="+- 0 11030 8031"/>
                              <a:gd name="T57" fmla="*/ T56 w 3076"/>
                              <a:gd name="T58" fmla="+- 0 9400 8777"/>
                              <a:gd name="T59" fmla="*/ 9400 h 2556"/>
                              <a:gd name="T60" fmla="+- 0 11045 8031"/>
                              <a:gd name="T61" fmla="*/ T60 w 3076"/>
                              <a:gd name="T62" fmla="+- 0 9618 8777"/>
                              <a:gd name="T63" fmla="*/ 9618 h 2556"/>
                              <a:gd name="T64" fmla="+- 0 11060 8031"/>
                              <a:gd name="T65" fmla="*/ T64 w 3076"/>
                              <a:gd name="T66" fmla="+- 0 9835 8777"/>
                              <a:gd name="T67" fmla="*/ 9835 h 2556"/>
                              <a:gd name="T68" fmla="+- 0 11076 8031"/>
                              <a:gd name="T69" fmla="*/ T68 w 3076"/>
                              <a:gd name="T70" fmla="+- 0 10053 8777"/>
                              <a:gd name="T71" fmla="*/ 10053 h 2556"/>
                              <a:gd name="T72" fmla="+- 0 11091 8031"/>
                              <a:gd name="T73" fmla="*/ T72 w 3076"/>
                              <a:gd name="T74" fmla="+- 0 10271 8777"/>
                              <a:gd name="T75" fmla="*/ 10271 h 2556"/>
                              <a:gd name="T76" fmla="+- 0 11106 8031"/>
                              <a:gd name="T77" fmla="*/ T76 w 3076"/>
                              <a:gd name="T78" fmla="+- 0 10488 8777"/>
                              <a:gd name="T79" fmla="*/ 10488 h 2556"/>
                              <a:gd name="T80" fmla="+- 0 11121 8031"/>
                              <a:gd name="T81" fmla="*/ T80 w 3076"/>
                              <a:gd name="T82" fmla="+- 0 10706 8777"/>
                              <a:gd name="T83" fmla="*/ 10706 h 2556"/>
                              <a:gd name="T84" fmla="+- 0 11137 8031"/>
                              <a:gd name="T85" fmla="*/ T84 w 3076"/>
                              <a:gd name="T86" fmla="+- 0 10924 8777"/>
                              <a:gd name="T87" fmla="*/ 10924 h 2556"/>
                              <a:gd name="T88" fmla="+- 0 10850 8031"/>
                              <a:gd name="T89" fmla="*/ T88 w 3076"/>
                              <a:gd name="T90" fmla="+- 0 10944 8777"/>
                              <a:gd name="T91" fmla="*/ 10944 h 2556"/>
                              <a:gd name="T92" fmla="+- 0 10564 8031"/>
                              <a:gd name="T93" fmla="*/ T92 w 3076"/>
                              <a:gd name="T94" fmla="+- 0 10964 8777"/>
                              <a:gd name="T95" fmla="*/ 10964 h 2556"/>
                              <a:gd name="T96" fmla="+- 0 10277 8031"/>
                              <a:gd name="T97" fmla="*/ T96 w 3076"/>
                              <a:gd name="T98" fmla="+- 0 10984 8777"/>
                              <a:gd name="T99" fmla="*/ 10984 h 2556"/>
                              <a:gd name="T100" fmla="+- 0 9991 8031"/>
                              <a:gd name="T101" fmla="*/ T100 w 3076"/>
                              <a:gd name="T102" fmla="+- 0 11004 8777"/>
                              <a:gd name="T103" fmla="*/ 11004 h 2556"/>
                              <a:gd name="T104" fmla="+- 0 9705 8031"/>
                              <a:gd name="T105" fmla="*/ T104 w 3076"/>
                              <a:gd name="T106" fmla="+- 0 11024 8777"/>
                              <a:gd name="T107" fmla="*/ 11024 h 2556"/>
                              <a:gd name="T108" fmla="+- 0 9418 8031"/>
                              <a:gd name="T109" fmla="*/ T108 w 3076"/>
                              <a:gd name="T110" fmla="+- 0 11044 8777"/>
                              <a:gd name="T111" fmla="*/ 11044 h 2556"/>
                              <a:gd name="T112" fmla="+- 0 9132 8031"/>
                              <a:gd name="T113" fmla="*/ T112 w 3076"/>
                              <a:gd name="T114" fmla="+- 0 11064 8777"/>
                              <a:gd name="T115" fmla="*/ 11064 h 2556"/>
                              <a:gd name="T116" fmla="+- 0 8845 8031"/>
                              <a:gd name="T117" fmla="*/ T116 w 3076"/>
                              <a:gd name="T118" fmla="+- 0 11084 8777"/>
                              <a:gd name="T119" fmla="*/ 11084 h 2556"/>
                              <a:gd name="T120" fmla="+- 0 8559 8031"/>
                              <a:gd name="T121" fmla="*/ T120 w 3076"/>
                              <a:gd name="T122" fmla="+- 0 11104 8777"/>
                              <a:gd name="T123" fmla="*/ 11104 h 2556"/>
                              <a:gd name="T124" fmla="+- 0 8273 8031"/>
                              <a:gd name="T125" fmla="*/ T124 w 3076"/>
                              <a:gd name="T126" fmla="+- 0 11124 8777"/>
                              <a:gd name="T127" fmla="*/ 11124 h 2556"/>
                              <a:gd name="T128" fmla="+- 0 8257 8031"/>
                              <a:gd name="T129" fmla="*/ T128 w 3076"/>
                              <a:gd name="T130" fmla="+- 0 10906 8777"/>
                              <a:gd name="T131" fmla="*/ 10906 h 2556"/>
                              <a:gd name="T132" fmla="+- 0 8242 8031"/>
                              <a:gd name="T133" fmla="*/ T132 w 3076"/>
                              <a:gd name="T134" fmla="+- 0 10689 8777"/>
                              <a:gd name="T135" fmla="*/ 10689 h 2556"/>
                              <a:gd name="T136" fmla="+- 0 8227 8031"/>
                              <a:gd name="T137" fmla="*/ T136 w 3076"/>
                              <a:gd name="T138" fmla="+- 0 10471 8777"/>
                              <a:gd name="T139" fmla="*/ 10471 h 2556"/>
                              <a:gd name="T140" fmla="+- 0 8212 8031"/>
                              <a:gd name="T141" fmla="*/ T140 w 3076"/>
                              <a:gd name="T142" fmla="+- 0 10253 8777"/>
                              <a:gd name="T143" fmla="*/ 10253 h 2556"/>
                              <a:gd name="T144" fmla="+- 0 8196 8031"/>
                              <a:gd name="T145" fmla="*/ T144 w 3076"/>
                              <a:gd name="T146" fmla="+- 0 10036 8777"/>
                              <a:gd name="T147" fmla="*/ 10036 h 2556"/>
                              <a:gd name="T148" fmla="+- 0 8264 8031"/>
                              <a:gd name="T149" fmla="*/ T148 w 3076"/>
                              <a:gd name="T150" fmla="+- 0 11209 8777"/>
                              <a:gd name="T151" fmla="*/ 11209 h 2556"/>
                              <a:gd name="T152" fmla="+- 0 11226 8031"/>
                              <a:gd name="T153" fmla="*/ T152 w 3076"/>
                              <a:gd name="T154" fmla="+- 0 11002 8777"/>
                              <a:gd name="T155" fmla="*/ 11002 h 2556"/>
                              <a:gd name="T156" fmla="+- 0 11067 8031"/>
                              <a:gd name="T157" fmla="*/ T156 w 3076"/>
                              <a:gd name="T158" fmla="+- 0 8727 8777"/>
                              <a:gd name="T159" fmla="*/ 8727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076" h="2556">
                                <a:moveTo>
                                  <a:pt x="3031" y="-120"/>
                                </a:moveTo>
                                <a:lnTo>
                                  <a:pt x="2962" y="-115"/>
                                </a:lnTo>
                                <a:lnTo>
                                  <a:pt x="70" y="88"/>
                                </a:lnTo>
                                <a:lnTo>
                                  <a:pt x="89" y="170"/>
                                </a:lnTo>
                                <a:lnTo>
                                  <a:pt x="233" y="160"/>
                                </a:lnTo>
                                <a:lnTo>
                                  <a:pt x="376" y="150"/>
                                </a:lnTo>
                                <a:lnTo>
                                  <a:pt x="519" y="140"/>
                                </a:lnTo>
                                <a:lnTo>
                                  <a:pt x="662" y="130"/>
                                </a:lnTo>
                                <a:lnTo>
                                  <a:pt x="805" y="120"/>
                                </a:lnTo>
                                <a:lnTo>
                                  <a:pt x="949" y="110"/>
                                </a:lnTo>
                                <a:lnTo>
                                  <a:pt x="1092" y="100"/>
                                </a:lnTo>
                                <a:lnTo>
                                  <a:pt x="1235" y="90"/>
                                </a:lnTo>
                                <a:lnTo>
                                  <a:pt x="1378" y="80"/>
                                </a:lnTo>
                                <a:lnTo>
                                  <a:pt x="1521" y="70"/>
                                </a:lnTo>
                                <a:lnTo>
                                  <a:pt x="1665" y="60"/>
                                </a:lnTo>
                                <a:lnTo>
                                  <a:pt x="1808" y="50"/>
                                </a:lnTo>
                                <a:lnTo>
                                  <a:pt x="1951" y="40"/>
                                </a:lnTo>
                                <a:lnTo>
                                  <a:pt x="2094" y="30"/>
                                </a:lnTo>
                                <a:lnTo>
                                  <a:pt x="2237" y="20"/>
                                </a:lnTo>
                                <a:lnTo>
                                  <a:pt x="2381" y="10"/>
                                </a:lnTo>
                                <a:lnTo>
                                  <a:pt x="2524" y="0"/>
                                </a:lnTo>
                                <a:lnTo>
                                  <a:pt x="2667" y="-10"/>
                                </a:lnTo>
                                <a:lnTo>
                                  <a:pt x="2810" y="-20"/>
                                </a:lnTo>
                                <a:lnTo>
                                  <a:pt x="2953" y="-30"/>
                                </a:lnTo>
                                <a:lnTo>
                                  <a:pt x="2961" y="79"/>
                                </a:lnTo>
                                <a:lnTo>
                                  <a:pt x="2969" y="188"/>
                                </a:lnTo>
                                <a:lnTo>
                                  <a:pt x="2976" y="297"/>
                                </a:lnTo>
                                <a:lnTo>
                                  <a:pt x="2984" y="405"/>
                                </a:lnTo>
                                <a:lnTo>
                                  <a:pt x="2991" y="514"/>
                                </a:lnTo>
                                <a:lnTo>
                                  <a:pt x="2999" y="623"/>
                                </a:lnTo>
                                <a:lnTo>
                                  <a:pt x="3007" y="732"/>
                                </a:lnTo>
                                <a:lnTo>
                                  <a:pt x="3014" y="841"/>
                                </a:lnTo>
                                <a:lnTo>
                                  <a:pt x="3022" y="950"/>
                                </a:lnTo>
                                <a:lnTo>
                                  <a:pt x="3029" y="1058"/>
                                </a:lnTo>
                                <a:lnTo>
                                  <a:pt x="3037" y="1167"/>
                                </a:lnTo>
                                <a:lnTo>
                                  <a:pt x="3045" y="1276"/>
                                </a:lnTo>
                                <a:lnTo>
                                  <a:pt x="3052" y="1385"/>
                                </a:lnTo>
                                <a:lnTo>
                                  <a:pt x="3060" y="1494"/>
                                </a:lnTo>
                                <a:lnTo>
                                  <a:pt x="3068" y="1603"/>
                                </a:lnTo>
                                <a:lnTo>
                                  <a:pt x="3075" y="1711"/>
                                </a:lnTo>
                                <a:lnTo>
                                  <a:pt x="3083" y="1820"/>
                                </a:lnTo>
                                <a:lnTo>
                                  <a:pt x="3090" y="1929"/>
                                </a:lnTo>
                                <a:lnTo>
                                  <a:pt x="3098" y="2038"/>
                                </a:lnTo>
                                <a:lnTo>
                                  <a:pt x="3106" y="2147"/>
                                </a:lnTo>
                                <a:lnTo>
                                  <a:pt x="2962" y="2157"/>
                                </a:lnTo>
                                <a:lnTo>
                                  <a:pt x="2819" y="2167"/>
                                </a:lnTo>
                                <a:lnTo>
                                  <a:pt x="2676" y="2177"/>
                                </a:lnTo>
                                <a:lnTo>
                                  <a:pt x="2533" y="2187"/>
                                </a:lnTo>
                                <a:lnTo>
                                  <a:pt x="2390" y="2197"/>
                                </a:lnTo>
                                <a:lnTo>
                                  <a:pt x="2246" y="2207"/>
                                </a:lnTo>
                                <a:lnTo>
                                  <a:pt x="2103" y="2217"/>
                                </a:lnTo>
                                <a:lnTo>
                                  <a:pt x="1960" y="2227"/>
                                </a:lnTo>
                                <a:lnTo>
                                  <a:pt x="1817" y="2237"/>
                                </a:lnTo>
                                <a:lnTo>
                                  <a:pt x="1674" y="2247"/>
                                </a:lnTo>
                                <a:lnTo>
                                  <a:pt x="1530" y="2257"/>
                                </a:lnTo>
                                <a:lnTo>
                                  <a:pt x="1387" y="2267"/>
                                </a:lnTo>
                                <a:lnTo>
                                  <a:pt x="1244" y="2277"/>
                                </a:lnTo>
                                <a:lnTo>
                                  <a:pt x="1101" y="2287"/>
                                </a:lnTo>
                                <a:lnTo>
                                  <a:pt x="958" y="2297"/>
                                </a:lnTo>
                                <a:lnTo>
                                  <a:pt x="814" y="2307"/>
                                </a:lnTo>
                                <a:lnTo>
                                  <a:pt x="671" y="2317"/>
                                </a:lnTo>
                                <a:lnTo>
                                  <a:pt x="528" y="2327"/>
                                </a:lnTo>
                                <a:lnTo>
                                  <a:pt x="385" y="2337"/>
                                </a:lnTo>
                                <a:lnTo>
                                  <a:pt x="242" y="2347"/>
                                </a:lnTo>
                                <a:lnTo>
                                  <a:pt x="234" y="2238"/>
                                </a:lnTo>
                                <a:lnTo>
                                  <a:pt x="226" y="2129"/>
                                </a:lnTo>
                                <a:lnTo>
                                  <a:pt x="219" y="2020"/>
                                </a:lnTo>
                                <a:lnTo>
                                  <a:pt x="211" y="1912"/>
                                </a:lnTo>
                                <a:lnTo>
                                  <a:pt x="204" y="1803"/>
                                </a:lnTo>
                                <a:lnTo>
                                  <a:pt x="196" y="1694"/>
                                </a:lnTo>
                                <a:lnTo>
                                  <a:pt x="188" y="1585"/>
                                </a:lnTo>
                                <a:lnTo>
                                  <a:pt x="181" y="1476"/>
                                </a:lnTo>
                                <a:lnTo>
                                  <a:pt x="173" y="1367"/>
                                </a:lnTo>
                                <a:lnTo>
                                  <a:pt x="165" y="1259"/>
                                </a:lnTo>
                                <a:lnTo>
                                  <a:pt x="164" y="2437"/>
                                </a:lnTo>
                                <a:lnTo>
                                  <a:pt x="233" y="2432"/>
                                </a:lnTo>
                                <a:lnTo>
                                  <a:pt x="3125" y="2230"/>
                                </a:lnTo>
                                <a:lnTo>
                                  <a:pt x="3195" y="2225"/>
                                </a:lnTo>
                                <a:lnTo>
                                  <a:pt x="3190" y="2155"/>
                                </a:lnTo>
                                <a:lnTo>
                                  <a:pt x="3036" y="-50"/>
                                </a:lnTo>
                                <a:lnTo>
                                  <a:pt x="303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1"/>
                        <wps:cNvSpPr>
                          <a:spLocks/>
                        </wps:cNvSpPr>
                        <wps:spPr bwMode="auto">
                          <a:xfrm>
                            <a:off x="8031" y="8777"/>
                            <a:ext cx="3076" cy="2556"/>
                          </a:xfrm>
                          <a:custGeom>
                            <a:avLst/>
                            <a:gdLst>
                              <a:gd name="T0" fmla="+- 0 8190 8031"/>
                              <a:gd name="T1" fmla="*/ T0 w 3076"/>
                              <a:gd name="T2" fmla="+- 0 11144 8777"/>
                              <a:gd name="T3" fmla="*/ 11144 h 2556"/>
                              <a:gd name="T4" fmla="+- 0 8195 8031"/>
                              <a:gd name="T5" fmla="*/ T4 w 3076"/>
                              <a:gd name="T6" fmla="+- 0 11214 8777"/>
                              <a:gd name="T7" fmla="*/ 11214 h 2556"/>
                              <a:gd name="T8" fmla="+- 0 8196 8031"/>
                              <a:gd name="T9" fmla="*/ T8 w 3076"/>
                              <a:gd name="T10" fmla="+- 0 10036 8777"/>
                              <a:gd name="T11" fmla="*/ 10036 h 2556"/>
                              <a:gd name="T12" fmla="+- 0 8189 8031"/>
                              <a:gd name="T13" fmla="*/ T12 w 3076"/>
                              <a:gd name="T14" fmla="+- 0 9927 8777"/>
                              <a:gd name="T15" fmla="*/ 9927 h 2556"/>
                              <a:gd name="T16" fmla="+- 0 8181 8031"/>
                              <a:gd name="T17" fmla="*/ T16 w 3076"/>
                              <a:gd name="T18" fmla="+- 0 9818 8777"/>
                              <a:gd name="T19" fmla="*/ 9818 h 2556"/>
                              <a:gd name="T20" fmla="+- 0 8174 8031"/>
                              <a:gd name="T21" fmla="*/ T20 w 3076"/>
                              <a:gd name="T22" fmla="+- 0 9709 8777"/>
                              <a:gd name="T23" fmla="*/ 9709 h 2556"/>
                              <a:gd name="T24" fmla="+- 0 8166 8031"/>
                              <a:gd name="T25" fmla="*/ T24 w 3076"/>
                              <a:gd name="T26" fmla="+- 0 9600 8777"/>
                              <a:gd name="T27" fmla="*/ 9600 h 2556"/>
                              <a:gd name="T28" fmla="+- 0 8158 8031"/>
                              <a:gd name="T29" fmla="*/ T28 w 3076"/>
                              <a:gd name="T30" fmla="+- 0 9491 8777"/>
                              <a:gd name="T31" fmla="*/ 9491 h 2556"/>
                              <a:gd name="T32" fmla="+- 0 8151 8031"/>
                              <a:gd name="T33" fmla="*/ T32 w 3076"/>
                              <a:gd name="T34" fmla="+- 0 9383 8777"/>
                              <a:gd name="T35" fmla="*/ 9383 h 2556"/>
                              <a:gd name="T36" fmla="+- 0 8143 8031"/>
                              <a:gd name="T37" fmla="*/ T36 w 3076"/>
                              <a:gd name="T38" fmla="+- 0 9274 8777"/>
                              <a:gd name="T39" fmla="*/ 9274 h 2556"/>
                              <a:gd name="T40" fmla="+- 0 8136 8031"/>
                              <a:gd name="T41" fmla="*/ T40 w 3076"/>
                              <a:gd name="T42" fmla="+- 0 9165 8777"/>
                              <a:gd name="T43" fmla="*/ 9165 h 2556"/>
                              <a:gd name="T44" fmla="+- 0 8128 8031"/>
                              <a:gd name="T45" fmla="*/ T44 w 3076"/>
                              <a:gd name="T46" fmla="+- 0 9056 8777"/>
                              <a:gd name="T47" fmla="*/ 9056 h 2556"/>
                              <a:gd name="T48" fmla="+- 0 8120 8031"/>
                              <a:gd name="T49" fmla="*/ T48 w 3076"/>
                              <a:gd name="T50" fmla="+- 0 8947 8777"/>
                              <a:gd name="T51" fmla="*/ 8947 h 2556"/>
                              <a:gd name="T52" fmla="+- 0 8101 8031"/>
                              <a:gd name="T53" fmla="*/ T52 w 3076"/>
                              <a:gd name="T54" fmla="+- 0 8865 8777"/>
                              <a:gd name="T55" fmla="*/ 8865 h 2556"/>
                              <a:gd name="T56" fmla="+- 0 8031 8031"/>
                              <a:gd name="T57" fmla="*/ T56 w 3076"/>
                              <a:gd name="T58" fmla="+- 0 8869 8777"/>
                              <a:gd name="T59" fmla="*/ 8869 h 2556"/>
                              <a:gd name="T60" fmla="+- 0 8036 8031"/>
                              <a:gd name="T61" fmla="*/ T60 w 3076"/>
                              <a:gd name="T62" fmla="+- 0 8939 8777"/>
                              <a:gd name="T63" fmla="*/ 8939 h 2556"/>
                              <a:gd name="T64" fmla="+- 0 8190 8031"/>
                              <a:gd name="T65" fmla="*/ T64 w 3076"/>
                              <a:gd name="T66" fmla="+- 0 11144 8777"/>
                              <a:gd name="T67" fmla="*/ 11144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76" h="2556">
                                <a:moveTo>
                                  <a:pt x="159" y="2367"/>
                                </a:moveTo>
                                <a:lnTo>
                                  <a:pt x="164" y="2437"/>
                                </a:lnTo>
                                <a:lnTo>
                                  <a:pt x="165" y="1259"/>
                                </a:lnTo>
                                <a:lnTo>
                                  <a:pt x="158" y="1150"/>
                                </a:lnTo>
                                <a:lnTo>
                                  <a:pt x="150" y="1041"/>
                                </a:lnTo>
                                <a:lnTo>
                                  <a:pt x="143" y="932"/>
                                </a:lnTo>
                                <a:lnTo>
                                  <a:pt x="135" y="823"/>
                                </a:lnTo>
                                <a:lnTo>
                                  <a:pt x="127" y="714"/>
                                </a:lnTo>
                                <a:lnTo>
                                  <a:pt x="120" y="606"/>
                                </a:lnTo>
                                <a:lnTo>
                                  <a:pt x="112" y="497"/>
                                </a:lnTo>
                                <a:lnTo>
                                  <a:pt x="105" y="388"/>
                                </a:lnTo>
                                <a:lnTo>
                                  <a:pt x="97" y="279"/>
                                </a:lnTo>
                                <a:lnTo>
                                  <a:pt x="89" y="170"/>
                                </a:lnTo>
                                <a:lnTo>
                                  <a:pt x="70" y="88"/>
                                </a:lnTo>
                                <a:lnTo>
                                  <a:pt x="0" y="92"/>
                                </a:lnTo>
                                <a:lnTo>
                                  <a:pt x="5" y="162"/>
                                </a:lnTo>
                                <a:lnTo>
                                  <a:pt x="159" y="23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8031" y="8777"/>
                            <a:ext cx="3076" cy="2556"/>
                          </a:xfrm>
                          <a:custGeom>
                            <a:avLst/>
                            <a:gdLst>
                              <a:gd name="T0" fmla="+- 0 9983 8031"/>
                              <a:gd name="T1" fmla="*/ T0 w 3076"/>
                              <a:gd name="T2" fmla="+- 0 10976 8777"/>
                              <a:gd name="T3" fmla="*/ 10976 h 2556"/>
                              <a:gd name="T4" fmla="+- 0 10405 8031"/>
                              <a:gd name="T5" fmla="*/ T4 w 3076"/>
                              <a:gd name="T6" fmla="+- 0 10947 8777"/>
                              <a:gd name="T7" fmla="*/ 10947 h 2556"/>
                              <a:gd name="T8" fmla="+- 0 10826 8031"/>
                              <a:gd name="T9" fmla="*/ T8 w 3076"/>
                              <a:gd name="T10" fmla="+- 0 10917 8777"/>
                              <a:gd name="T11" fmla="*/ 10917 h 2556"/>
                              <a:gd name="T12" fmla="+- 0 11099 8031"/>
                              <a:gd name="T13" fmla="*/ T12 w 3076"/>
                              <a:gd name="T14" fmla="+- 0 10792 8777"/>
                              <a:gd name="T15" fmla="*/ 10792 h 2556"/>
                              <a:gd name="T16" fmla="+- 0 11077 8031"/>
                              <a:gd name="T17" fmla="*/ T16 w 3076"/>
                              <a:gd name="T18" fmla="+- 0 10474 8777"/>
                              <a:gd name="T19" fmla="*/ 10474 h 2556"/>
                              <a:gd name="T20" fmla="+- 0 11055 8031"/>
                              <a:gd name="T21" fmla="*/ T20 w 3076"/>
                              <a:gd name="T22" fmla="+- 0 10155 8777"/>
                              <a:gd name="T23" fmla="*/ 10155 h 2556"/>
                              <a:gd name="T24" fmla="+- 0 11033 8031"/>
                              <a:gd name="T25" fmla="*/ T24 w 3076"/>
                              <a:gd name="T26" fmla="+- 0 9837 8777"/>
                              <a:gd name="T27" fmla="*/ 9837 h 2556"/>
                              <a:gd name="T28" fmla="+- 0 11010 8031"/>
                              <a:gd name="T29" fmla="*/ T28 w 3076"/>
                              <a:gd name="T30" fmla="+- 0 9519 8777"/>
                              <a:gd name="T31" fmla="*/ 9519 h 2556"/>
                              <a:gd name="T32" fmla="+- 0 10988 8031"/>
                              <a:gd name="T33" fmla="*/ T32 w 3076"/>
                              <a:gd name="T34" fmla="+- 0 9201 8777"/>
                              <a:gd name="T35" fmla="*/ 9201 h 2556"/>
                              <a:gd name="T36" fmla="+- 0 10966 8031"/>
                              <a:gd name="T37" fmla="*/ T36 w 3076"/>
                              <a:gd name="T38" fmla="+- 0 8883 8777"/>
                              <a:gd name="T39" fmla="*/ 8883 h 2556"/>
                              <a:gd name="T40" fmla="+- 0 10678 8031"/>
                              <a:gd name="T41" fmla="*/ T40 w 3076"/>
                              <a:gd name="T42" fmla="+- 0 8797 8777"/>
                              <a:gd name="T43" fmla="*/ 8797 h 2556"/>
                              <a:gd name="T44" fmla="+- 0 10256 8031"/>
                              <a:gd name="T45" fmla="*/ T44 w 3076"/>
                              <a:gd name="T46" fmla="+- 0 8826 8777"/>
                              <a:gd name="T47" fmla="*/ 8826 h 2556"/>
                              <a:gd name="T48" fmla="+- 0 9835 8031"/>
                              <a:gd name="T49" fmla="*/ T48 w 3076"/>
                              <a:gd name="T50" fmla="+- 0 8855 8777"/>
                              <a:gd name="T51" fmla="*/ 8855 h 2556"/>
                              <a:gd name="T52" fmla="+- 0 9414 8031"/>
                              <a:gd name="T53" fmla="*/ T52 w 3076"/>
                              <a:gd name="T54" fmla="+- 0 8885 8777"/>
                              <a:gd name="T55" fmla="*/ 8885 h 2556"/>
                              <a:gd name="T56" fmla="+- 0 8993 8031"/>
                              <a:gd name="T57" fmla="*/ T56 w 3076"/>
                              <a:gd name="T58" fmla="+- 0 8914 8777"/>
                              <a:gd name="T59" fmla="*/ 8914 h 2556"/>
                              <a:gd name="T60" fmla="+- 0 8572 8031"/>
                              <a:gd name="T61" fmla="*/ T60 w 3076"/>
                              <a:gd name="T62" fmla="+- 0 8944 8777"/>
                              <a:gd name="T63" fmla="*/ 8944 h 2556"/>
                              <a:gd name="T64" fmla="+- 0 8150 8031"/>
                              <a:gd name="T65" fmla="*/ T64 w 3076"/>
                              <a:gd name="T66" fmla="+- 0 8973 8777"/>
                              <a:gd name="T67" fmla="*/ 8973 h 2556"/>
                              <a:gd name="T68" fmla="+- 0 8455 8031"/>
                              <a:gd name="T69" fmla="*/ T68 w 3076"/>
                              <a:gd name="T70" fmla="+- 0 8980 8777"/>
                              <a:gd name="T71" fmla="*/ 8980 h 2556"/>
                              <a:gd name="T72" fmla="+- 0 8868 8031"/>
                              <a:gd name="T73" fmla="*/ T72 w 3076"/>
                              <a:gd name="T74" fmla="+- 0 8951 8777"/>
                              <a:gd name="T75" fmla="*/ 8951 h 2556"/>
                              <a:gd name="T76" fmla="+- 0 9281 8031"/>
                              <a:gd name="T77" fmla="*/ T76 w 3076"/>
                              <a:gd name="T78" fmla="+- 0 8922 8777"/>
                              <a:gd name="T79" fmla="*/ 8922 h 2556"/>
                              <a:gd name="T80" fmla="+- 0 9694 8031"/>
                              <a:gd name="T81" fmla="*/ T80 w 3076"/>
                              <a:gd name="T82" fmla="+- 0 8893 8777"/>
                              <a:gd name="T83" fmla="*/ 8893 h 2556"/>
                              <a:gd name="T84" fmla="+- 0 10107 8031"/>
                              <a:gd name="T85" fmla="*/ T84 w 3076"/>
                              <a:gd name="T86" fmla="+- 0 8865 8777"/>
                              <a:gd name="T87" fmla="*/ 8865 h 2556"/>
                              <a:gd name="T88" fmla="+- 0 10520 8031"/>
                              <a:gd name="T89" fmla="*/ T88 w 3076"/>
                              <a:gd name="T90" fmla="+- 0 8836 8777"/>
                              <a:gd name="T91" fmla="*/ 8836 h 2556"/>
                              <a:gd name="T92" fmla="+- 0 10932 8031"/>
                              <a:gd name="T93" fmla="*/ T92 w 3076"/>
                              <a:gd name="T94" fmla="+- 0 8807 8777"/>
                              <a:gd name="T95" fmla="*/ 8807 h 2556"/>
                              <a:gd name="T96" fmla="+- 0 10954 8031"/>
                              <a:gd name="T97" fmla="*/ T96 w 3076"/>
                              <a:gd name="T98" fmla="+- 0 9117 8777"/>
                              <a:gd name="T99" fmla="*/ 9117 h 2556"/>
                              <a:gd name="T100" fmla="+- 0 10976 8031"/>
                              <a:gd name="T101" fmla="*/ T100 w 3076"/>
                              <a:gd name="T102" fmla="+- 0 9426 8777"/>
                              <a:gd name="T103" fmla="*/ 9426 h 2556"/>
                              <a:gd name="T104" fmla="+- 0 10997 8031"/>
                              <a:gd name="T105" fmla="*/ T104 w 3076"/>
                              <a:gd name="T106" fmla="+- 0 9736 8777"/>
                              <a:gd name="T107" fmla="*/ 9736 h 2556"/>
                              <a:gd name="T108" fmla="+- 0 11019 8031"/>
                              <a:gd name="T109" fmla="*/ T108 w 3076"/>
                              <a:gd name="T110" fmla="+- 0 10046 8777"/>
                              <a:gd name="T111" fmla="*/ 10046 h 2556"/>
                              <a:gd name="T112" fmla="+- 0 11041 8031"/>
                              <a:gd name="T113" fmla="*/ T112 w 3076"/>
                              <a:gd name="T114" fmla="+- 0 10356 8777"/>
                              <a:gd name="T115" fmla="*/ 10356 h 2556"/>
                              <a:gd name="T116" fmla="+- 0 11062 8031"/>
                              <a:gd name="T117" fmla="*/ T116 w 3076"/>
                              <a:gd name="T118" fmla="+- 0 10665 8777"/>
                              <a:gd name="T119" fmla="*/ 10665 h 2556"/>
                              <a:gd name="T120" fmla="+- 0 10939 8031"/>
                              <a:gd name="T121" fmla="*/ T120 w 3076"/>
                              <a:gd name="T122" fmla="+- 0 10881 8777"/>
                              <a:gd name="T123" fmla="*/ 10881 h 2556"/>
                              <a:gd name="T124" fmla="+- 0 10526 8031"/>
                              <a:gd name="T125" fmla="*/ T124 w 3076"/>
                              <a:gd name="T126" fmla="+- 0 10910 8777"/>
                              <a:gd name="T127" fmla="*/ 10910 h 2556"/>
                              <a:gd name="T128" fmla="+- 0 10114 8031"/>
                              <a:gd name="T129" fmla="*/ T128 w 3076"/>
                              <a:gd name="T130" fmla="+- 0 10939 8777"/>
                              <a:gd name="T131" fmla="*/ 10939 h 2556"/>
                              <a:gd name="T132" fmla="+- 0 9701 8031"/>
                              <a:gd name="T133" fmla="*/ T132 w 3076"/>
                              <a:gd name="T134" fmla="+- 0 10968 8777"/>
                              <a:gd name="T135" fmla="*/ 10968 h 2556"/>
                              <a:gd name="T136" fmla="+- 0 9288 8031"/>
                              <a:gd name="T137" fmla="*/ T136 w 3076"/>
                              <a:gd name="T138" fmla="+- 0 10997 8777"/>
                              <a:gd name="T139" fmla="*/ 10997 h 2556"/>
                              <a:gd name="T140" fmla="+- 0 8875 8031"/>
                              <a:gd name="T141" fmla="*/ T140 w 3076"/>
                              <a:gd name="T142" fmla="+- 0 11026 8777"/>
                              <a:gd name="T143" fmla="*/ 11026 h 2556"/>
                              <a:gd name="T144" fmla="+- 0 8462 8031"/>
                              <a:gd name="T145" fmla="*/ T144 w 3076"/>
                              <a:gd name="T146" fmla="+- 0 11055 8777"/>
                              <a:gd name="T147" fmla="*/ 11055 h 2556"/>
                              <a:gd name="T148" fmla="+- 0 8310 8031"/>
                              <a:gd name="T149" fmla="*/ T148 w 3076"/>
                              <a:gd name="T150" fmla="+- 0 10858 8777"/>
                              <a:gd name="T151" fmla="*/ 10858 h 2556"/>
                              <a:gd name="T152" fmla="+- 0 8288 8031"/>
                              <a:gd name="T153" fmla="*/ T152 w 3076"/>
                              <a:gd name="T154" fmla="+- 0 10548 8777"/>
                              <a:gd name="T155" fmla="*/ 10548 h 2556"/>
                              <a:gd name="T156" fmla="+- 0 8267 8031"/>
                              <a:gd name="T157" fmla="*/ T156 w 3076"/>
                              <a:gd name="T158" fmla="+- 0 10238 8777"/>
                              <a:gd name="T159" fmla="*/ 10238 h 2556"/>
                              <a:gd name="T160" fmla="+- 0 8245 8031"/>
                              <a:gd name="T161" fmla="*/ T160 w 3076"/>
                              <a:gd name="T162" fmla="+- 0 9928 8777"/>
                              <a:gd name="T163" fmla="*/ 9928 h 2556"/>
                              <a:gd name="T164" fmla="+- 0 8223 8031"/>
                              <a:gd name="T165" fmla="*/ T164 w 3076"/>
                              <a:gd name="T166" fmla="+- 0 9619 8777"/>
                              <a:gd name="T167" fmla="*/ 9619 h 2556"/>
                              <a:gd name="T168" fmla="+- 0 8202 8031"/>
                              <a:gd name="T169" fmla="*/ T168 w 3076"/>
                              <a:gd name="T170" fmla="+- 0 9309 8777"/>
                              <a:gd name="T171" fmla="*/ 9309 h 2556"/>
                              <a:gd name="T172" fmla="+- 0 8195 8031"/>
                              <a:gd name="T173" fmla="*/ T172 w 3076"/>
                              <a:gd name="T174" fmla="+- 0 9610 8777"/>
                              <a:gd name="T175" fmla="*/ 9610 h 2556"/>
                              <a:gd name="T176" fmla="+- 0 8217 8031"/>
                              <a:gd name="T177" fmla="*/ T176 w 3076"/>
                              <a:gd name="T178" fmla="+- 0 9928 8777"/>
                              <a:gd name="T179" fmla="*/ 9928 h 2556"/>
                              <a:gd name="T180" fmla="+- 0 8239 8031"/>
                              <a:gd name="T181" fmla="*/ T180 w 3076"/>
                              <a:gd name="T182" fmla="+- 0 10246 8777"/>
                              <a:gd name="T183" fmla="*/ 10246 h 2556"/>
                              <a:gd name="T184" fmla="+- 0 8262 8031"/>
                              <a:gd name="T185" fmla="*/ T184 w 3076"/>
                              <a:gd name="T186" fmla="+- 0 10564 8777"/>
                              <a:gd name="T187" fmla="*/ 10564 h 2556"/>
                              <a:gd name="T188" fmla="+- 0 8284 8031"/>
                              <a:gd name="T189" fmla="*/ T188 w 3076"/>
                              <a:gd name="T190" fmla="+- 0 10882 8777"/>
                              <a:gd name="T191" fmla="*/ 10882 h 2556"/>
                              <a:gd name="T192" fmla="+- 0 8439 8031"/>
                              <a:gd name="T193" fmla="*/ T192 w 3076"/>
                              <a:gd name="T194" fmla="+- 0 11084 8777"/>
                              <a:gd name="T195" fmla="*/ 11084 h 2556"/>
                              <a:gd name="T196" fmla="+- 0 8860 8031"/>
                              <a:gd name="T197" fmla="*/ T196 w 3076"/>
                              <a:gd name="T198" fmla="+- 0 11055 8777"/>
                              <a:gd name="T199" fmla="*/ 11055 h 2556"/>
                              <a:gd name="T200" fmla="+- 0 9281 8031"/>
                              <a:gd name="T201" fmla="*/ T200 w 3076"/>
                              <a:gd name="T202" fmla="+- 0 11025 8777"/>
                              <a:gd name="T203" fmla="*/ 11025 h 2556"/>
                              <a:gd name="T204" fmla="+- 0 9703 8031"/>
                              <a:gd name="T205" fmla="*/ T204 w 3076"/>
                              <a:gd name="T206" fmla="+- 0 10996 8777"/>
                              <a:gd name="T207" fmla="*/ 1099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076" h="2556">
                                <a:moveTo>
                                  <a:pt x="1672" y="2219"/>
                                </a:moveTo>
                                <a:lnTo>
                                  <a:pt x="1812" y="2209"/>
                                </a:lnTo>
                                <a:lnTo>
                                  <a:pt x="1952" y="2199"/>
                                </a:lnTo>
                                <a:lnTo>
                                  <a:pt x="2093" y="2189"/>
                                </a:lnTo>
                                <a:lnTo>
                                  <a:pt x="2233" y="2180"/>
                                </a:lnTo>
                                <a:lnTo>
                                  <a:pt x="2374" y="2170"/>
                                </a:lnTo>
                                <a:lnTo>
                                  <a:pt x="2514" y="2160"/>
                                </a:lnTo>
                                <a:lnTo>
                                  <a:pt x="2654" y="2150"/>
                                </a:lnTo>
                                <a:lnTo>
                                  <a:pt x="2795" y="2140"/>
                                </a:lnTo>
                                <a:lnTo>
                                  <a:pt x="2935" y="2131"/>
                                </a:lnTo>
                                <a:lnTo>
                                  <a:pt x="3076" y="2121"/>
                                </a:lnTo>
                                <a:lnTo>
                                  <a:pt x="3068" y="2015"/>
                                </a:lnTo>
                                <a:lnTo>
                                  <a:pt x="3061" y="1909"/>
                                </a:lnTo>
                                <a:lnTo>
                                  <a:pt x="3053" y="1803"/>
                                </a:lnTo>
                                <a:lnTo>
                                  <a:pt x="3046" y="1697"/>
                                </a:lnTo>
                                <a:lnTo>
                                  <a:pt x="3039" y="1591"/>
                                </a:lnTo>
                                <a:lnTo>
                                  <a:pt x="3031" y="1484"/>
                                </a:lnTo>
                                <a:lnTo>
                                  <a:pt x="3024" y="1378"/>
                                </a:lnTo>
                                <a:lnTo>
                                  <a:pt x="3016" y="1272"/>
                                </a:lnTo>
                                <a:lnTo>
                                  <a:pt x="3009" y="1166"/>
                                </a:lnTo>
                                <a:lnTo>
                                  <a:pt x="3002" y="1060"/>
                                </a:lnTo>
                                <a:lnTo>
                                  <a:pt x="2994" y="954"/>
                                </a:lnTo>
                                <a:lnTo>
                                  <a:pt x="2987" y="848"/>
                                </a:lnTo>
                                <a:lnTo>
                                  <a:pt x="2979" y="742"/>
                                </a:lnTo>
                                <a:lnTo>
                                  <a:pt x="2972" y="636"/>
                                </a:lnTo>
                                <a:lnTo>
                                  <a:pt x="2964" y="530"/>
                                </a:lnTo>
                                <a:lnTo>
                                  <a:pt x="2957" y="424"/>
                                </a:lnTo>
                                <a:lnTo>
                                  <a:pt x="2950" y="318"/>
                                </a:lnTo>
                                <a:lnTo>
                                  <a:pt x="2942" y="212"/>
                                </a:lnTo>
                                <a:lnTo>
                                  <a:pt x="2935" y="106"/>
                                </a:lnTo>
                                <a:lnTo>
                                  <a:pt x="2927" y="0"/>
                                </a:lnTo>
                                <a:lnTo>
                                  <a:pt x="2787" y="10"/>
                                </a:lnTo>
                                <a:lnTo>
                                  <a:pt x="2647" y="20"/>
                                </a:lnTo>
                                <a:lnTo>
                                  <a:pt x="2506" y="29"/>
                                </a:lnTo>
                                <a:lnTo>
                                  <a:pt x="2366" y="39"/>
                                </a:lnTo>
                                <a:lnTo>
                                  <a:pt x="2225" y="49"/>
                                </a:lnTo>
                                <a:lnTo>
                                  <a:pt x="2085" y="59"/>
                                </a:lnTo>
                                <a:lnTo>
                                  <a:pt x="1945" y="69"/>
                                </a:lnTo>
                                <a:lnTo>
                                  <a:pt x="1804" y="78"/>
                                </a:lnTo>
                                <a:lnTo>
                                  <a:pt x="1664" y="88"/>
                                </a:lnTo>
                                <a:lnTo>
                                  <a:pt x="1523" y="98"/>
                                </a:lnTo>
                                <a:lnTo>
                                  <a:pt x="1383" y="108"/>
                                </a:lnTo>
                                <a:lnTo>
                                  <a:pt x="1243" y="118"/>
                                </a:lnTo>
                                <a:lnTo>
                                  <a:pt x="1102" y="128"/>
                                </a:lnTo>
                                <a:lnTo>
                                  <a:pt x="962" y="137"/>
                                </a:lnTo>
                                <a:lnTo>
                                  <a:pt x="821" y="147"/>
                                </a:lnTo>
                                <a:lnTo>
                                  <a:pt x="681" y="157"/>
                                </a:lnTo>
                                <a:lnTo>
                                  <a:pt x="541" y="167"/>
                                </a:lnTo>
                                <a:lnTo>
                                  <a:pt x="400" y="177"/>
                                </a:lnTo>
                                <a:lnTo>
                                  <a:pt x="260" y="186"/>
                                </a:lnTo>
                                <a:lnTo>
                                  <a:pt x="119" y="196"/>
                                </a:lnTo>
                                <a:lnTo>
                                  <a:pt x="149" y="222"/>
                                </a:lnTo>
                                <a:lnTo>
                                  <a:pt x="287" y="213"/>
                                </a:lnTo>
                                <a:lnTo>
                                  <a:pt x="424" y="203"/>
                                </a:lnTo>
                                <a:lnTo>
                                  <a:pt x="562" y="193"/>
                                </a:lnTo>
                                <a:lnTo>
                                  <a:pt x="700" y="184"/>
                                </a:lnTo>
                                <a:lnTo>
                                  <a:pt x="837" y="174"/>
                                </a:lnTo>
                                <a:lnTo>
                                  <a:pt x="975" y="165"/>
                                </a:lnTo>
                                <a:lnTo>
                                  <a:pt x="1112" y="155"/>
                                </a:lnTo>
                                <a:lnTo>
                                  <a:pt x="1250" y="145"/>
                                </a:lnTo>
                                <a:lnTo>
                                  <a:pt x="1388" y="136"/>
                                </a:lnTo>
                                <a:lnTo>
                                  <a:pt x="1525" y="126"/>
                                </a:lnTo>
                                <a:lnTo>
                                  <a:pt x="1663" y="116"/>
                                </a:lnTo>
                                <a:lnTo>
                                  <a:pt x="1801" y="107"/>
                                </a:lnTo>
                                <a:lnTo>
                                  <a:pt x="1938" y="97"/>
                                </a:lnTo>
                                <a:lnTo>
                                  <a:pt x="2076" y="88"/>
                                </a:lnTo>
                                <a:lnTo>
                                  <a:pt x="2213" y="78"/>
                                </a:lnTo>
                                <a:lnTo>
                                  <a:pt x="2351" y="68"/>
                                </a:lnTo>
                                <a:lnTo>
                                  <a:pt x="2489" y="59"/>
                                </a:lnTo>
                                <a:lnTo>
                                  <a:pt x="2626" y="49"/>
                                </a:lnTo>
                                <a:lnTo>
                                  <a:pt x="2764" y="39"/>
                                </a:lnTo>
                                <a:lnTo>
                                  <a:pt x="2901" y="30"/>
                                </a:lnTo>
                                <a:lnTo>
                                  <a:pt x="2909" y="133"/>
                                </a:lnTo>
                                <a:lnTo>
                                  <a:pt x="2916" y="236"/>
                                </a:lnTo>
                                <a:lnTo>
                                  <a:pt x="2923" y="340"/>
                                </a:lnTo>
                                <a:lnTo>
                                  <a:pt x="2930" y="443"/>
                                </a:lnTo>
                                <a:lnTo>
                                  <a:pt x="2938" y="546"/>
                                </a:lnTo>
                                <a:lnTo>
                                  <a:pt x="2945" y="649"/>
                                </a:lnTo>
                                <a:lnTo>
                                  <a:pt x="2952" y="753"/>
                                </a:lnTo>
                                <a:lnTo>
                                  <a:pt x="2959" y="856"/>
                                </a:lnTo>
                                <a:lnTo>
                                  <a:pt x="2966" y="959"/>
                                </a:lnTo>
                                <a:lnTo>
                                  <a:pt x="2974" y="1062"/>
                                </a:lnTo>
                                <a:lnTo>
                                  <a:pt x="2981" y="1166"/>
                                </a:lnTo>
                                <a:lnTo>
                                  <a:pt x="2988" y="1269"/>
                                </a:lnTo>
                                <a:lnTo>
                                  <a:pt x="2995" y="1372"/>
                                </a:lnTo>
                                <a:lnTo>
                                  <a:pt x="3003" y="1475"/>
                                </a:lnTo>
                                <a:lnTo>
                                  <a:pt x="3010" y="1579"/>
                                </a:lnTo>
                                <a:lnTo>
                                  <a:pt x="3017" y="1682"/>
                                </a:lnTo>
                                <a:lnTo>
                                  <a:pt x="3024" y="1785"/>
                                </a:lnTo>
                                <a:lnTo>
                                  <a:pt x="3031" y="1888"/>
                                </a:lnTo>
                                <a:lnTo>
                                  <a:pt x="3039" y="1992"/>
                                </a:lnTo>
                                <a:lnTo>
                                  <a:pt x="3046" y="2095"/>
                                </a:lnTo>
                                <a:lnTo>
                                  <a:pt x="2908" y="2104"/>
                                </a:lnTo>
                                <a:lnTo>
                                  <a:pt x="2771" y="2114"/>
                                </a:lnTo>
                                <a:lnTo>
                                  <a:pt x="2633" y="2124"/>
                                </a:lnTo>
                                <a:lnTo>
                                  <a:pt x="2495" y="2133"/>
                                </a:lnTo>
                                <a:lnTo>
                                  <a:pt x="2358" y="2143"/>
                                </a:lnTo>
                                <a:lnTo>
                                  <a:pt x="2220" y="2152"/>
                                </a:lnTo>
                                <a:lnTo>
                                  <a:pt x="2083" y="2162"/>
                                </a:lnTo>
                                <a:lnTo>
                                  <a:pt x="1945" y="2172"/>
                                </a:lnTo>
                                <a:lnTo>
                                  <a:pt x="1807" y="2181"/>
                                </a:lnTo>
                                <a:lnTo>
                                  <a:pt x="1670" y="2191"/>
                                </a:lnTo>
                                <a:lnTo>
                                  <a:pt x="1532" y="2201"/>
                                </a:lnTo>
                                <a:lnTo>
                                  <a:pt x="1394" y="2210"/>
                                </a:lnTo>
                                <a:lnTo>
                                  <a:pt x="1257" y="2220"/>
                                </a:lnTo>
                                <a:lnTo>
                                  <a:pt x="1119" y="2229"/>
                                </a:lnTo>
                                <a:lnTo>
                                  <a:pt x="982" y="2239"/>
                                </a:lnTo>
                                <a:lnTo>
                                  <a:pt x="844" y="2249"/>
                                </a:lnTo>
                                <a:lnTo>
                                  <a:pt x="706" y="2258"/>
                                </a:lnTo>
                                <a:lnTo>
                                  <a:pt x="569" y="2268"/>
                                </a:lnTo>
                                <a:lnTo>
                                  <a:pt x="431" y="2278"/>
                                </a:lnTo>
                                <a:lnTo>
                                  <a:pt x="294" y="2287"/>
                                </a:lnTo>
                                <a:lnTo>
                                  <a:pt x="286" y="2184"/>
                                </a:lnTo>
                                <a:lnTo>
                                  <a:pt x="279" y="2081"/>
                                </a:lnTo>
                                <a:lnTo>
                                  <a:pt x="272" y="1977"/>
                                </a:lnTo>
                                <a:lnTo>
                                  <a:pt x="265" y="1874"/>
                                </a:lnTo>
                                <a:lnTo>
                                  <a:pt x="257" y="1771"/>
                                </a:lnTo>
                                <a:lnTo>
                                  <a:pt x="250" y="1668"/>
                                </a:lnTo>
                                <a:lnTo>
                                  <a:pt x="243" y="1564"/>
                                </a:lnTo>
                                <a:lnTo>
                                  <a:pt x="236" y="1461"/>
                                </a:lnTo>
                                <a:lnTo>
                                  <a:pt x="229" y="1358"/>
                                </a:lnTo>
                                <a:lnTo>
                                  <a:pt x="221" y="1255"/>
                                </a:lnTo>
                                <a:lnTo>
                                  <a:pt x="214" y="1151"/>
                                </a:lnTo>
                                <a:lnTo>
                                  <a:pt x="207" y="1048"/>
                                </a:lnTo>
                                <a:lnTo>
                                  <a:pt x="200" y="945"/>
                                </a:lnTo>
                                <a:lnTo>
                                  <a:pt x="192" y="842"/>
                                </a:lnTo>
                                <a:lnTo>
                                  <a:pt x="185" y="739"/>
                                </a:lnTo>
                                <a:lnTo>
                                  <a:pt x="178" y="635"/>
                                </a:lnTo>
                                <a:lnTo>
                                  <a:pt x="171" y="532"/>
                                </a:lnTo>
                                <a:lnTo>
                                  <a:pt x="164" y="429"/>
                                </a:lnTo>
                                <a:lnTo>
                                  <a:pt x="156" y="326"/>
                                </a:lnTo>
                                <a:lnTo>
                                  <a:pt x="164" y="833"/>
                                </a:lnTo>
                                <a:lnTo>
                                  <a:pt x="171" y="939"/>
                                </a:lnTo>
                                <a:lnTo>
                                  <a:pt x="179" y="1045"/>
                                </a:lnTo>
                                <a:lnTo>
                                  <a:pt x="186" y="1151"/>
                                </a:lnTo>
                                <a:lnTo>
                                  <a:pt x="193" y="1257"/>
                                </a:lnTo>
                                <a:lnTo>
                                  <a:pt x="201" y="1363"/>
                                </a:lnTo>
                                <a:lnTo>
                                  <a:pt x="208" y="1469"/>
                                </a:lnTo>
                                <a:lnTo>
                                  <a:pt x="216" y="1575"/>
                                </a:lnTo>
                                <a:lnTo>
                                  <a:pt x="223" y="1681"/>
                                </a:lnTo>
                                <a:lnTo>
                                  <a:pt x="231" y="1787"/>
                                </a:lnTo>
                                <a:lnTo>
                                  <a:pt x="238" y="1893"/>
                                </a:lnTo>
                                <a:lnTo>
                                  <a:pt x="245" y="1999"/>
                                </a:lnTo>
                                <a:lnTo>
                                  <a:pt x="253" y="2105"/>
                                </a:lnTo>
                                <a:lnTo>
                                  <a:pt x="260" y="2211"/>
                                </a:lnTo>
                                <a:lnTo>
                                  <a:pt x="268" y="2317"/>
                                </a:lnTo>
                                <a:lnTo>
                                  <a:pt x="408" y="2307"/>
                                </a:lnTo>
                                <a:lnTo>
                                  <a:pt x="548" y="2297"/>
                                </a:lnTo>
                                <a:lnTo>
                                  <a:pt x="689" y="2288"/>
                                </a:lnTo>
                                <a:lnTo>
                                  <a:pt x="829" y="2278"/>
                                </a:lnTo>
                                <a:lnTo>
                                  <a:pt x="970" y="2268"/>
                                </a:lnTo>
                                <a:lnTo>
                                  <a:pt x="1110" y="2258"/>
                                </a:lnTo>
                                <a:lnTo>
                                  <a:pt x="1250" y="2248"/>
                                </a:lnTo>
                                <a:lnTo>
                                  <a:pt x="1391" y="2239"/>
                                </a:lnTo>
                                <a:lnTo>
                                  <a:pt x="1531" y="2229"/>
                                </a:lnTo>
                                <a:lnTo>
                                  <a:pt x="1672" y="2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6DA8E" id="Group 29" o:spid="_x0000_s1026" style="position:absolute;margin-left:392.75pt;margin-top:83.25pt;width:181.25pt;height:613.25pt;z-index:-251658752;mso-position-horizontal-relative:page;mso-position-vertical-relative:page" coordorigin="7855,1665" coordsize="3625,12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">
                <v:shape id="Freeform 49" o:spid="_x0000_s1027" style="position:absolute;left:7860;top:1670;width:3615;height:12255;visibility:visible;mso-wrap-style:square;v-text-anchor:top" coordsize="3615,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" path="m,l,12255r3615,l3615,,,xe" fillcolor="#00afef" stroked="f">
                  <v:path arrowok="t" o:connecttype="custom" o:connectlocs="0,1670;0,13925;3615,13925;3615,1670;0,1670" o:connectangles="0,0,0,0,0"/>
                </v:shape>
                <v:shape id="Freeform 48" o:spid="_x0000_s1028" style="position:absolute;left:7860;top:1670;width:3615;height:12255;visibility:visible;mso-wrap-style:square;v-text-anchor:top" coordsize="3615,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" path="m,l3615,r,12255l,12255,,xe" filled="f" strokeweight=".5pt">
                  <v:path arrowok="t" o:connecttype="custom" o:connectlocs="0,1670;3615,1670;3615,13925;0,13925;0,1670" o:connectangles="0,0,0,0,0"/>
                </v:shape>
                <v:shape id="Picture 47" o:spid="_x0000_s1029" type="#_x0000_t75" style="position:absolute;left:8214;top:2461;width:2891;height: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">
                  <v:imagedata r:id="rId37" o:title=""/>
                </v:shape>
                <v:shape id="Picture 46" o:spid="_x0000_s1030" type="#_x0000_t75" style="position:absolute;left:8213;top:2458;width:2894;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">
                  <v:imagedata r:id="rId38" o:title=""/>
                </v:shape>
                <v:shape id="Freeform 45" o:spid="_x0000_s1031"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" path="m3026,r-70,5l70,207r19,83l232,280,375,270,518,260,661,250,804,240,947,230r143,-10l1233,210r143,-10l1519,190r143,-10l1805,170r143,-10l2091,150r142,-10l2376,130r143,-10l2662,110r143,-10l2948,90r8,108l2963,307r8,109l2979,524r7,109l2994,742r7,108l3009,959r8,109l3024,1176r8,109l3039,1393r8,109l3055,1611r7,108l3070,1828r7,109l3085,2045r8,109l3100,2263r-143,10l2814,2282r-143,10l2528,2302r-143,10l2242,2322r-142,10l1957,2342r-143,10l1671,2362r-143,10l1385,2382r-143,10l1099,2402r-143,10l813,2422r-143,10l527,2442r-143,10l241,2462r-7,-108l226,2245r-7,-108l211,2028r-8,-109l196,1811r-8,-109l181,1593r-8,-108l165,1376r-2,1176l233,2547,3120,2345r70,-5l3185,2271,3031,70,3026,xe" fillcolor="black" stroked="f">
                  <v:path arrowok="t" o:connecttype="custom" o:connectlocs="2956,2316;89,2601;375,2581;661,2561;947,2541;1233,2521;1519,2501;1805,2481;2091,2461;2376,2441;2662,2421;2948,2401;2963,2618;2979,2835;2994,3053;3009,3270;3024,3487;3039,3704;3055,3922;3070,4139;3085,4356;3100,4574;2814,4593;2528,4613;2242,4633;1957,4653;1671,4673;1385,4693;1099,4713;813,4733;527,4753;241,4773;226,4556;211,4339;196,4122;181,3904;165,3687;233,4858;3190,4651;3031,2381" o:connectangles="0,0,0,0,0,0,0,0,0,0,0,0,0,0,0,0,0,0,0,0,0,0,0,0,0,0,0,0,0,0,0,0,0,0,0,0,0,0,0,0"/>
                </v:shape>
                <v:shape id="Freeform 44" o:spid="_x0000_s1032"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9bwQAAANsAAAAPAAAAZHJzL2Rvd25yZXYueG1sRE/fa8Iw&#10;EH4X9j+EE/amiQp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HwY/1vBAAAA2wAAAA8AAAAA&#10;AAAAAAAAAAAABwIAAGRycy9kb3ducmV2LnhtbFBLBQYAAAAAAwADALcAAAD1AgAAAAA=&#10;" path="m159,2482r4,70l165,1376r-7,-109l150,1159r-7,-109l135,942,127,833,120,724,112,616,105,507,97,398,89,290,70,207,,212r5,70l159,2482xe" fillcolor="black" stroked="f">
                  <v:path arrowok="t" o:connecttype="custom" o:connectlocs="159,4793;163,4863;165,3687;158,3578;150,3470;143,3361;135,3253;127,3144;120,3035;112,2927;105,2818;97,2709;89,2601;70,2518;0,2523;5,2593;159,4793" o:connectangles="0,0,0,0,0,0,0,0,0,0,0,0,0,0,0,0,0"/>
                </v:shape>
                <v:shape id="Freeform 43" o:spid="_x0000_s1033"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WcvwQAAANsAAAAPAAAAZHJzL2Rvd25yZXYueG1sRE/fa8Iw&#10;EH4X9j+EE/amiSJ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PPxZy/BAAAA2wAAAA8AAAAA&#10;AAAAAAAAAAAABwIAAGRycy9kb3ducmV2LnhtbFBLBQYAAAAAAwADALcAAAD1AgAAAAA=&#10;" path="m1669,2335r140,-10l1949,2315r140,-10l2229,2295r141,-9l2510,2276r140,-10l2790,2256r140,-10l3070,2237r-7,-106l3055,2025r-7,-106l3041,1813r-8,-106l3026,1601r-8,-105l3011,1390r-7,-106l2996,1178r-7,-106l2981,966r-7,-105l2967,755r-8,-106l2952,543r-8,-106l2937,331r-7,-105l2922,120r-140,10l2642,139r-140,10l2362,159r-141,10l2081,179r-140,9l1801,198r-140,10l1521,218r-140,9l1240,237r-140,10l960,257,820,267r-140,9l540,286,400,296,259,306,119,316r30,26l287,332,424,322r137,-9l699,303r137,-9l973,284r138,-10l1248,265r137,-10l1523,246r137,-10l1797,226r138,-9l2072,207r137,-9l2347,188r137,-10l2622,169r137,-10l2896,150r7,103l2911,356r7,103l2925,562r7,103l2939,768r8,103l2954,974r7,103l2968,1180r7,103l2983,1386r7,103l2997,1592r7,103l3012,1798r7,103l3026,2004r7,104l3040,2211r-137,9l2766,2230r-138,9l2491,2249r-137,10l2216,2268r-137,10l1942,2287r-138,10l1667,2307r-138,9l1392,2326r-137,9l1117,2345r-137,10l843,2364r-138,10l568,2383r-137,10l293,2403r-7,-103l279,2197r-7,-104l264,1990r-7,-103l250,1784r-7,-103l236,1578r-8,-103l221,1372r-7,-103l207,1166r-7,-103l192,960,185,857,178,754,171,651,164,548,156,445r8,506l171,1057r8,105l186,1268r7,106l201,1480r7,106l216,1692r7,105l230,1903r8,106l245,2115r8,106l260,2327r7,106l407,2423r141,-10l688,2403r140,-10l968,2384r140,-10l1248,2364r140,-10l1529,2344r140,-9xe" fillcolor="black" stroked="f">
                  <v:path arrowok="t" o:connecttype="custom" o:connectlocs="1949,4626;2370,4597;2790,4567;3063,4442;3041,4124;3018,3807;2996,3489;2974,3172;2952,2854;2930,2537;2642,2450;2221,2480;1801,2509;1381,2538;960,2568;540,2597;119,2627;424,2633;836,2605;1248,2576;1660,2547;2072,2518;2484,2489;2896,2461;2918,2770;2939,3079;2961,3388;2983,3697;3004,4006;3026,4315;2903,4531;2491,4560;2079,4589;1667,4618;1255,4646;843,4675;431,4704;279,4508;257,4198;236,3889;214,3580;192,3271;171,2962;164,3262;186,3579;208,3897;230,4214;253,4532;407,4734;828,4704;1248,4675;1669,4646" o:connectangles="0,0,0,0,0,0,0,0,0,0,0,0,0,0,0,0,0,0,0,0,0,0,0,0,0,0,0,0,0,0,0,0,0,0,0,0,0,0,0,0,0,0,0,0,0,0,0,0,0,0,0,0"/>
                </v:shape>
                <v:shape id="Freeform 42" o:spid="_x0000_s1034" style="position:absolute;left:8065;top:2311;width:3190;height:2552;visibility:visible;mso-wrap-style:square;v-text-anchor:top" coordsize="3190,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" path="m142,633r7,106l156,845r8,106l156,445,149,342,119,316r8,106l134,527r8,106xe" fillcolor="black" stroked="f">
                  <v:path arrowok="t" o:connecttype="custom" o:connectlocs="142,2944;149,3050;156,3156;164,3262;156,2756;149,2653;119,2627;127,2733;134,2838;142,2944" o:connectangles="0,0,0,0,0,0,0,0,0,0"/>
                </v:shape>
                <v:shape id="Picture 41" o:spid="_x0000_s1035" type="#_x0000_t75" style="position:absolute;left:8162;top:5574;width:2998;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">
                  <v:imagedata r:id="rId39" o:title=""/>
                </v:shape>
                <v:shape id="Picture 40" o:spid="_x0000_s1036" type="#_x0000_t75" style="position:absolute;left:8160;top:5573;width:3002;height: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">
                  <v:imagedata r:id="rId40" o:title=""/>
                </v:shape>
                <v:shape id="Freeform 39" o:spid="_x0000_s1037"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" path="m3295,340r7,-70l3232,264,279,6,209,r-6,69l7,2319,,2389r70,6l3023,2653r3,-196l3016,2568r-146,-13l2724,2543r-147,-13l2431,2517r-146,-13l2139,2491r-146,-12l1846,2466r-146,-13l1554,2440r-146,-13l1261,2415r-146,-13l969,2389,823,2376,676,2363,530,2351,384,2338,238,2325,91,2312r10,-111l111,2090r10,-111l130,1868r10,-111l150,1646r9,-111l169,1424r10,-111l189,1201r9,-111l208,979,218,868r9,-111l237,646,247,535,257,424r9,-111l276,202,286,91r146,13l578,116r147,13l871,142r146,13l1163,167r146,13l1456,193r146,13l1748,219r146,12l2041,244r146,13l2333,270r146,13l2626,295r146,13l2918,321r146,13l3211,347r-10,111l3191,569r-10,111l3172,791r-10,111l3152,1013r-9,111l3133,1235r-10,111l3113,1457r-9,111l3094,1680r-10,111l3093,2659r6,-70l3295,340xe" fillcolor="black" stroked="f">
                  <v:path arrowok="t" o:connecttype="custom" o:connectlocs="3302,5693;279,5429;203,5492;0,7812;3023,8076;3016,7991;2724,7966;2431,7940;2139,7914;1846,7889;1554,7863;1261,7838;969,7812;676,7786;384,7761;91,7735;111,7513;130,7291;150,7069;169,6847;189,6624;208,6402;227,6180;247,5958;266,5736;286,5514;578,5539;871,5565;1163,5590;1456,5616;1748,5642;2041,5667;2333,5693;2626,5718;2918,5744;3211,5770;3191,5992;3172,6214;3152,6436;3133,6658;3113,6880;3094,7103;3093,8082;3295,5763" o:connectangles="0,0,0,0,0,0,0,0,0,0,0,0,0,0,0,0,0,0,0,0,0,0,0,0,0,0,0,0,0,0,0,0,0,0,0,0,0,0,0,0,0,0,0,0"/>
                </v:shape>
                <v:shape id="Freeform 38" o:spid="_x0000_s1038"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" path="m3093,2659r-9,-868l3075,1902r-10,111l3055,2124r-10,111l3036,2346r-10,111l3023,2653r70,6xe" fillcolor="black" stroked="f">
                  <v:path arrowok="t" o:connecttype="custom" o:connectlocs="3093,8082;3084,7214;3075,7325;3065,7436;3055,7547;3045,7658;3036,7769;3026,7880;3023,8076;3093,8082" o:connectangles="0,0,0,0,0,0,0,0,0,0"/>
                </v:shape>
                <v:shape id="Freeform 37" o:spid="_x0000_s1039"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" path="m3085,1136r-9,105l3067,1347r-9,105l3048,1558r-9,105l3030,1769r-9,105l3011,1980r-9,105l2993,2191r-9,105l2991,2538r9,-108l3010,2321r9,-108l3029,2105r9,-109l3048,1888r9,-108l3067,1672r9,-109l3086,1455r9,-108l3104,1238r10,-108l3123,1022r10,-109l3142,805r10,-108l3161,589r10,-109l3180,372,3037,360,2893,347,2750,334,2606,322,2463,309,2320,297,2176,284,2033,272,1889,259,1746,247,1602,234,1459,221,1315,209,1172,196,1028,184,885,171,742,159,598,146,455,134,311,121r-9,108l292,338r-9,108l273,554r-9,108l254,771r-9,108l235,987r-9,109l216,1204r-9,108l198,1420r-10,109l179,1637r-10,108l160,1854r-10,108l141,2070r-10,109l152,2261r9,-105l171,2050r9,-105l189,1839r9,-105l207,1628r10,-105l226,1417r9,-105l244,1206r10,-105l263,995r9,-105l281,784,291,679r9,-106l309,468r9,-106l327,257,337,151r140,13l618,176r141,12l899,201r141,12l1181,225r140,13l1462,250r141,12l1743,274r141,13l2025,299r140,12l2306,324r141,12l2587,348r141,13l2869,373r140,12l3150,398r-9,105l3131,609r-9,105l3113,820r-9,105l3095,1031r-10,105xe" fillcolor="black" stroked="f">
                  <v:path arrowok="t" o:connecttype="custom" o:connectlocs="3076,6664;3058,6875;3039,7086;3021,7297;3002,7508;2984,7719;3000,7853;3019,7636;3038,7419;3057,7203;3076,6986;3095,6770;3114,6553;3133,6336;3152,6120;3171,5903;3037,5783;2750,5757;2463,5732;2176,5707;1889,5682;1602,5657;1315,5632;1028,5607;742,5582;455,5557;302,5652;283,5869;264,6085;245,6302;226,6519;207,6735;188,6952;169,7168;150,7385;131,7602;161,7579;180,7368;198,7157;217,6946;235,6735;254,6524;272,6313;291,6102;309,5891;327,5680;477,5587;759,5611;1040,5636;1321,5661;1603,5685;1884,5710;2165,5734;2447,5759;2728,5784;3009,5808;3141,5926;3122,6137;3104,6348;3085,6559" o:connectangles="0,0,0,0,0,0,0,0,0,0,0,0,0,0,0,0,0,0,0,0,0,0,0,0,0,0,0,0,0,0,0,0,0,0,0,0,0,0,0,0,0,0,0,0,0,0,0,0,0,0,0,0,0,0,0,0,0,0,0,0"/>
                </v:shape>
                <v:shape id="Freeform 36" o:spid="_x0000_s1040" style="position:absolute;left:8010;top:5423;width:3301;height:2659;visibility:visible;mso-wrap-style:square;v-text-anchor:top" coordsize="3301,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" path="m2984,2296r-9,106l2965,2507r-140,-12l2684,2483r-141,-12l2403,2458r-141,-12l2121,2434r-140,-13l1840,2409r-141,-12l1559,2384r-141,-12l1277,2360r-140,-13l996,2335,855,2323,715,2311,574,2298,433,2286,293,2274,152,2261r-21,-82l122,2287r143,12l409,2312r143,12l696,2337r143,13l982,2362r144,13l1269,2387r144,13l1556,2412r144,13l1843,2437r144,13l2130,2462r144,13l2417,2488r143,12l2704,2513r143,12l2991,2538r-7,-242xe" fillcolor="black" stroked="f">
                  <v:path arrowok="t" o:connecttype="custom" o:connectlocs="2984,7719;2975,7825;2965,7930;2825,7918;2684,7906;2543,7894;2403,7881;2262,7869;2121,7857;1981,7844;1840,7832;1699,7820;1559,7807;1418,7795;1277,7783;1137,7770;996,7758;855,7746;715,7734;574,7721;433,7709;293,7697;152,7684;131,7602;122,7710;265,7722;409,7735;552,7747;696,7760;839,7773;982,7785;1126,7798;1269,7810;1413,7823;1556,7835;1700,7848;1843,7860;1987,7873;2130,7885;2274,7898;2417,7911;2560,7923;2704,7936;2847,7948;2991,7961;2984,7719" o:connectangles="0,0,0,0,0,0,0,0,0,0,0,0,0,0,0,0,0,0,0,0,0,0,0,0,0,0,0,0,0,0,0,0,0,0,0,0,0,0,0,0,0,0,0,0,0,0"/>
                </v:shape>
                <v:shape id="Picture 35" o:spid="_x0000_s1041" type="#_x0000_t75" style="position:absolute;left:8180;top:8807;width:2897;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">
                  <v:imagedata r:id="rId41" o:title=""/>
                </v:shape>
                <v:shape id="Picture 34" o:spid="_x0000_s1042" type="#_x0000_t75" style="position:absolute;left:8177;top:8806;width:2902;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">
                  <v:imagedata r:id="rId42" o:title=""/>
                </v:shape>
                <v:shape id="Freeform 33" o:spid="_x0000_s1043"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" path="m142,514r7,106l156,727r8,106l156,326,149,222,119,196r8,106l134,408r8,106xe" fillcolor="black" stroked="f">
                  <v:path arrowok="t" o:connecttype="custom" o:connectlocs="142,9291;149,9397;156,9504;164,9610;156,9103;149,8999;119,8973;127,9079;134,9185;142,9291" o:connectangles="0,0,0,0,0,0,0,0,0,0"/>
                </v:shape>
                <v:shape id="Freeform 32" o:spid="_x0000_s1044"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" path="m3031,-120r-69,5l70,88r19,82l233,160,376,150,519,140,662,130,805,120,949,110r143,-10l1235,90,1378,80,1521,70,1665,60,1808,50,1951,40,2094,30,2237,20,2381,10,2524,r143,-10l2810,-20r143,-10l2961,79r8,109l2976,297r8,108l2991,514r8,109l3007,732r7,109l3022,950r7,108l3037,1167r8,109l3052,1385r8,109l3068,1603r7,108l3083,1820r7,109l3098,2038r8,109l2962,2157r-143,10l2676,2177r-143,10l2390,2197r-144,10l2103,2217r-143,10l1817,2237r-143,10l1530,2257r-143,10l1244,2277r-143,10l958,2297r-144,10l671,2317r-143,10l385,2337r-143,10l234,2238r-8,-109l219,2020r-8,-108l204,1803r-8,-109l188,1585r-7,-109l173,1367r-8,-108l164,2437r69,-5l3125,2230r70,-5l3190,2155,3036,-50r-5,-70xe" fillcolor="black" stroked="f">
                  <v:path arrowok="t" o:connecttype="custom" o:connectlocs="2962,8662;89,8947;376,8927;662,8907;949,8887;1235,8867;1521,8847;1808,8827;2094,8807;2381,8787;2667,8767;2953,8747;2969,8965;2984,9182;2999,9400;3014,9618;3029,9835;3045,10053;3060,10271;3075,10488;3090,10706;3106,10924;2819,10944;2533,10964;2246,10984;1960,11004;1674,11024;1387,11044;1101,11064;814,11084;528,11104;242,11124;226,10906;211,10689;196,10471;181,10253;165,10036;233,11209;3195,11002;3036,8727" o:connectangles="0,0,0,0,0,0,0,0,0,0,0,0,0,0,0,0,0,0,0,0,0,0,0,0,0,0,0,0,0,0,0,0,0,0,0,0,0,0,0,0"/>
                </v:shape>
                <v:shape id="Freeform 31" o:spid="_x0000_s1045"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" path="m159,2367r5,70l165,1259r-7,-109l150,1041,143,932,135,823,127,714,120,606,112,497,105,388,97,279,89,170,70,88,,92r5,70l159,2367xe" fillcolor="black" stroked="f">
                  <v:path arrowok="t" o:connecttype="custom" o:connectlocs="159,11144;164,11214;165,10036;158,9927;150,9818;143,9709;135,9600;127,9491;120,9383;112,9274;105,9165;97,9056;89,8947;70,8865;0,8869;5,8939;159,11144" o:connectangles="0,0,0,0,0,0,0,0,0,0,0,0,0,0,0,0,0"/>
                </v:shape>
                <v:shape id="Freeform 30" o:spid="_x0000_s1046" style="position:absolute;left:8031;top:8777;width:3076;height:2556;visibility:visible;mso-wrap-style:square;v-text-anchor:top" coordsize="3076,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" path="m1672,2219r140,-10l1952,2199r141,-10l2233,2180r141,-10l2514,2160r140,-10l2795,2140r140,-9l3076,2121r-8,-106l3061,1909r-8,-106l3046,1697r-7,-106l3031,1484r-7,-106l3016,1272r-7,-106l3002,1060r-8,-106l2987,848r-8,-106l2972,636r-8,-106l2957,424r-7,-106l2942,212r-7,-106l2927,,2787,10,2647,20r-141,9l2366,39,2225,49,2085,59,1945,69r-141,9l1664,88,1523,98r-140,10l1243,118r-141,10l962,137,821,147,681,157,541,167,400,177r-140,9l119,196r30,26l287,213,424,203,562,193r138,-9l837,174r138,-9l1112,155r138,-10l1388,136r137,-10l1663,116r138,-9l1938,97r138,-9l2213,78,2351,68r138,-9l2626,49,2764,39r137,-9l2909,133r7,103l2923,340r7,103l2938,546r7,103l2952,753r7,103l2966,959r8,103l2981,1166r7,103l2995,1372r8,103l3010,1579r7,103l3024,1785r7,103l3039,1992r7,103l2908,2104r-137,10l2633,2124r-138,9l2358,2143r-138,9l2083,2162r-138,10l1807,2181r-137,10l1532,2201r-138,9l1257,2220r-138,9l982,2239r-138,10l706,2258r-137,10l431,2278r-137,9l286,2184r-7,-103l272,1977r-7,-103l257,1771r-7,-103l243,1564r-7,-103l229,1358r-8,-103l214,1151r-7,-103l200,945,192,842,185,739,178,635,171,532,164,429,156,326r8,507l171,939r8,106l186,1151r7,106l201,1363r7,106l216,1575r7,106l231,1787r7,106l245,1999r8,106l260,2211r8,106l408,2307r140,-10l689,2288r140,-10l970,2268r140,-10l1250,2248r141,-9l1531,2229r141,-10xe" fillcolor="black" stroked="f">
                  <v:path arrowok="t" o:connecttype="custom" o:connectlocs="1952,10976;2374,10947;2795,10917;3068,10792;3046,10474;3024,10155;3002,9837;2979,9519;2957,9201;2935,8883;2647,8797;2225,8826;1804,8855;1383,8885;962,8914;541,8944;119,8973;424,8980;837,8951;1250,8922;1663,8893;2076,8865;2489,8836;2901,8807;2923,9117;2945,9426;2966,9736;2988,10046;3010,10356;3031,10665;2908,10881;2495,10910;2083,10939;1670,10968;1257,10997;844,11026;431,11055;279,10858;257,10548;236,10238;214,9928;192,9619;171,9309;164,9610;186,9928;208,10246;231,10564;253,10882;408,11084;829,11055;1250,11025;1672,10996" o:connectangles="0,0,0,0,0,0,0,0,0,0,0,0,0,0,0,0,0,0,0,0,0,0,0,0,0,0,0,0,0,0,0,0,0,0,0,0,0,0,0,0,0,0,0,0,0,0,0,0,0,0,0,0"/>
                </v:shape>
                <w10:wrap anchorx="page" anchory="page"/>
              </v:group>
            </w:pict>
          </mc:Fallback>
        </mc:AlternateContent>
      </w:r>
      <w:r w:rsidR="00A72BDE">
        <w:rPr>
          <w:rFonts w:ascii="Arial" w:eastAsia="Arial" w:hAnsi="Arial" w:cs="Arial"/>
          <w:sz w:val="18"/>
          <w:szCs w:val="18"/>
        </w:rPr>
        <w:t>“P</w:t>
      </w:r>
      <w:r w:rsidR="00A72BDE">
        <w:rPr>
          <w:rFonts w:ascii="Arial" w:eastAsia="Arial" w:hAnsi="Arial" w:cs="Arial"/>
          <w:spacing w:val="1"/>
          <w:sz w:val="18"/>
          <w:szCs w:val="18"/>
        </w:rPr>
        <w:t>up</w:t>
      </w:r>
      <w:r w:rsidR="00A72BDE">
        <w:rPr>
          <w:rFonts w:ascii="Arial" w:eastAsia="Arial" w:hAnsi="Arial" w:cs="Arial"/>
          <w:spacing w:val="-2"/>
          <w:sz w:val="18"/>
          <w:szCs w:val="18"/>
        </w:rPr>
        <w:t>i</w:t>
      </w:r>
      <w:r w:rsidR="00A72BDE">
        <w:rPr>
          <w:rFonts w:ascii="Arial" w:eastAsia="Arial" w:hAnsi="Arial" w:cs="Arial"/>
          <w:spacing w:val="1"/>
          <w:sz w:val="18"/>
          <w:szCs w:val="18"/>
        </w:rPr>
        <w:t>l</w:t>
      </w:r>
      <w:r w:rsidR="00A72BDE">
        <w:rPr>
          <w:rFonts w:ascii="Arial" w:eastAsia="Arial" w:hAnsi="Arial" w:cs="Arial"/>
          <w:sz w:val="18"/>
          <w:szCs w:val="18"/>
        </w:rPr>
        <w:t>s</w:t>
      </w:r>
      <w:r w:rsidR="00A72BDE">
        <w:rPr>
          <w:rFonts w:ascii="Arial" w:eastAsia="Arial" w:hAnsi="Arial" w:cs="Arial"/>
          <w:spacing w:val="2"/>
          <w:sz w:val="18"/>
          <w:szCs w:val="18"/>
        </w:rPr>
        <w:t xml:space="preserve"> </w:t>
      </w:r>
      <w:r w:rsidR="00A72BDE">
        <w:rPr>
          <w:rFonts w:ascii="Arial" w:eastAsia="Arial" w:hAnsi="Arial" w:cs="Arial"/>
          <w:spacing w:val="-2"/>
          <w:sz w:val="18"/>
          <w:szCs w:val="18"/>
        </w:rPr>
        <w:t>[</w:t>
      </w:r>
      <w:r w:rsidR="00A72BDE">
        <w:rPr>
          <w:rFonts w:ascii="Arial" w:eastAsia="Arial" w:hAnsi="Arial" w:cs="Arial"/>
          <w:spacing w:val="1"/>
          <w:sz w:val="18"/>
          <w:szCs w:val="18"/>
        </w:rPr>
        <w:t>a</w:t>
      </w:r>
      <w:r w:rsidR="00A72BDE">
        <w:rPr>
          <w:rFonts w:ascii="Arial" w:eastAsia="Arial" w:hAnsi="Arial" w:cs="Arial"/>
          <w:sz w:val="18"/>
          <w:szCs w:val="18"/>
        </w:rPr>
        <w:t>t</w:t>
      </w:r>
      <w:r w:rsidR="00A72BDE">
        <w:rPr>
          <w:rFonts w:ascii="Arial" w:eastAsia="Arial" w:hAnsi="Arial" w:cs="Arial"/>
          <w:spacing w:val="1"/>
          <w:sz w:val="18"/>
          <w:szCs w:val="18"/>
        </w:rPr>
        <w:t xml:space="preserve"> </w:t>
      </w:r>
      <w:r w:rsidR="00A72BDE">
        <w:rPr>
          <w:rFonts w:ascii="Arial" w:eastAsia="Arial" w:hAnsi="Arial" w:cs="Arial"/>
          <w:sz w:val="18"/>
          <w:szCs w:val="18"/>
        </w:rPr>
        <w:t>F</w:t>
      </w:r>
      <w:r w:rsidR="00A72BDE">
        <w:rPr>
          <w:rFonts w:ascii="Arial" w:eastAsia="Arial" w:hAnsi="Arial" w:cs="Arial"/>
          <w:spacing w:val="-2"/>
          <w:sz w:val="18"/>
          <w:szCs w:val="18"/>
        </w:rPr>
        <w:t>a</w:t>
      </w:r>
      <w:r w:rsidR="00A72BDE">
        <w:rPr>
          <w:rFonts w:ascii="Arial" w:eastAsia="Arial" w:hAnsi="Arial" w:cs="Arial"/>
          <w:spacing w:val="1"/>
          <w:sz w:val="18"/>
          <w:szCs w:val="18"/>
        </w:rPr>
        <w:t>i</w:t>
      </w:r>
      <w:r w:rsidR="00A72BDE">
        <w:rPr>
          <w:rFonts w:ascii="Arial" w:eastAsia="Arial" w:hAnsi="Arial" w:cs="Arial"/>
          <w:sz w:val="18"/>
          <w:szCs w:val="18"/>
        </w:rPr>
        <w:t>rf</w:t>
      </w:r>
      <w:r w:rsidR="00A72BDE">
        <w:rPr>
          <w:rFonts w:ascii="Arial" w:eastAsia="Arial" w:hAnsi="Arial" w:cs="Arial"/>
          <w:spacing w:val="-2"/>
          <w:sz w:val="18"/>
          <w:szCs w:val="18"/>
        </w:rPr>
        <w:t>i</w:t>
      </w:r>
      <w:r w:rsidR="00A72BDE">
        <w:rPr>
          <w:rFonts w:ascii="Arial" w:eastAsia="Arial" w:hAnsi="Arial" w:cs="Arial"/>
          <w:spacing w:val="1"/>
          <w:sz w:val="18"/>
          <w:szCs w:val="18"/>
        </w:rPr>
        <w:t>eld</w:t>
      </w:r>
      <w:r w:rsidR="00A72BDE">
        <w:rPr>
          <w:rFonts w:ascii="Arial" w:eastAsia="Arial" w:hAnsi="Arial" w:cs="Arial"/>
          <w:sz w:val="18"/>
          <w:szCs w:val="18"/>
        </w:rPr>
        <w:t>]</w:t>
      </w:r>
      <w:r w:rsidR="00A72BDE">
        <w:rPr>
          <w:rFonts w:ascii="Arial" w:eastAsia="Arial" w:hAnsi="Arial" w:cs="Arial"/>
          <w:spacing w:val="-1"/>
          <w:sz w:val="18"/>
          <w:szCs w:val="18"/>
        </w:rPr>
        <w:t xml:space="preserve"> </w:t>
      </w:r>
      <w:r w:rsidR="00A72BDE">
        <w:rPr>
          <w:rFonts w:ascii="Arial" w:eastAsia="Arial" w:hAnsi="Arial" w:cs="Arial"/>
          <w:sz w:val="18"/>
          <w:szCs w:val="18"/>
        </w:rPr>
        <w:t>r</w:t>
      </w:r>
      <w:r w:rsidR="00A72BDE">
        <w:rPr>
          <w:rFonts w:ascii="Arial" w:eastAsia="Arial" w:hAnsi="Arial" w:cs="Arial"/>
          <w:spacing w:val="1"/>
          <w:sz w:val="18"/>
          <w:szCs w:val="18"/>
        </w:rPr>
        <w:t>e</w:t>
      </w:r>
      <w:r w:rsidR="00A72BDE">
        <w:rPr>
          <w:rFonts w:ascii="Arial" w:eastAsia="Arial" w:hAnsi="Arial" w:cs="Arial"/>
          <w:spacing w:val="-1"/>
          <w:sz w:val="18"/>
          <w:szCs w:val="18"/>
        </w:rPr>
        <w:t>s</w:t>
      </w:r>
      <w:r w:rsidR="00A72BDE">
        <w:rPr>
          <w:rFonts w:ascii="Arial" w:eastAsia="Arial" w:hAnsi="Arial" w:cs="Arial"/>
          <w:spacing w:val="1"/>
          <w:sz w:val="18"/>
          <w:szCs w:val="18"/>
        </w:rPr>
        <w:t>pon</w:t>
      </w:r>
      <w:r w:rsidR="00A72BDE">
        <w:rPr>
          <w:rFonts w:ascii="Arial" w:eastAsia="Arial" w:hAnsi="Arial" w:cs="Arial"/>
          <w:sz w:val="18"/>
          <w:szCs w:val="18"/>
        </w:rPr>
        <w:t>d</w:t>
      </w:r>
      <w:r w:rsidR="00A72BDE">
        <w:rPr>
          <w:rFonts w:ascii="Arial" w:eastAsia="Arial" w:hAnsi="Arial" w:cs="Arial"/>
          <w:spacing w:val="-1"/>
          <w:sz w:val="18"/>
          <w:szCs w:val="18"/>
        </w:rPr>
        <w:t xml:space="preserve"> v</w:t>
      </w:r>
      <w:r w:rsidR="00A72BDE">
        <w:rPr>
          <w:rFonts w:ascii="Arial" w:eastAsia="Arial" w:hAnsi="Arial" w:cs="Arial"/>
          <w:spacing w:val="1"/>
          <w:sz w:val="18"/>
          <w:szCs w:val="18"/>
        </w:rPr>
        <w:t>e</w:t>
      </w:r>
      <w:r w:rsidR="00A72BDE">
        <w:rPr>
          <w:rFonts w:ascii="Arial" w:eastAsia="Arial" w:hAnsi="Arial" w:cs="Arial"/>
          <w:sz w:val="18"/>
          <w:szCs w:val="18"/>
        </w:rPr>
        <w:t>ry</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pos</w:t>
      </w:r>
      <w:r w:rsidR="00A72BDE">
        <w:rPr>
          <w:rFonts w:ascii="Arial" w:eastAsia="Arial" w:hAnsi="Arial" w:cs="Arial"/>
          <w:spacing w:val="-2"/>
          <w:sz w:val="18"/>
          <w:szCs w:val="18"/>
        </w:rPr>
        <w:t>i</w:t>
      </w:r>
      <w:r w:rsidR="00A72BDE">
        <w:rPr>
          <w:rFonts w:ascii="Arial" w:eastAsia="Arial" w:hAnsi="Arial" w:cs="Arial"/>
          <w:sz w:val="18"/>
          <w:szCs w:val="18"/>
        </w:rPr>
        <w:t>t</w:t>
      </w:r>
      <w:r w:rsidR="00A72BDE">
        <w:rPr>
          <w:rFonts w:ascii="Arial" w:eastAsia="Arial" w:hAnsi="Arial" w:cs="Arial"/>
          <w:spacing w:val="1"/>
          <w:sz w:val="18"/>
          <w:szCs w:val="18"/>
        </w:rPr>
        <w:t>i</w:t>
      </w:r>
      <w:r w:rsidR="00A72BDE">
        <w:rPr>
          <w:rFonts w:ascii="Arial" w:eastAsia="Arial" w:hAnsi="Arial" w:cs="Arial"/>
          <w:spacing w:val="-1"/>
          <w:sz w:val="18"/>
          <w:szCs w:val="18"/>
        </w:rPr>
        <w:t>v</w:t>
      </w:r>
      <w:r w:rsidR="00A72BDE">
        <w:rPr>
          <w:rFonts w:ascii="Arial" w:eastAsia="Arial" w:hAnsi="Arial" w:cs="Arial"/>
          <w:spacing w:val="1"/>
          <w:sz w:val="18"/>
          <w:szCs w:val="18"/>
        </w:rPr>
        <w:t>el</w:t>
      </w:r>
      <w:r w:rsidR="00A72BDE">
        <w:rPr>
          <w:rFonts w:ascii="Arial" w:eastAsia="Arial" w:hAnsi="Arial" w:cs="Arial"/>
          <w:sz w:val="18"/>
          <w:szCs w:val="18"/>
        </w:rPr>
        <w:t>y</w:t>
      </w:r>
      <w:r w:rsidR="00A72BDE">
        <w:rPr>
          <w:rFonts w:ascii="Arial" w:eastAsia="Arial" w:hAnsi="Arial" w:cs="Arial"/>
          <w:spacing w:val="-1"/>
          <w:sz w:val="18"/>
          <w:szCs w:val="18"/>
        </w:rPr>
        <w:t xml:space="preserve"> </w:t>
      </w:r>
      <w:r w:rsidR="00A72BDE">
        <w:rPr>
          <w:rFonts w:ascii="Arial" w:eastAsia="Arial" w:hAnsi="Arial" w:cs="Arial"/>
          <w:sz w:val="18"/>
          <w:szCs w:val="18"/>
        </w:rPr>
        <w:t>to</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ea</w:t>
      </w:r>
      <w:r w:rsidR="00A72BDE">
        <w:rPr>
          <w:rFonts w:ascii="Arial" w:eastAsia="Arial" w:hAnsi="Arial" w:cs="Arial"/>
          <w:spacing w:val="-1"/>
          <w:sz w:val="18"/>
          <w:szCs w:val="18"/>
        </w:rPr>
        <w:t>c</w:t>
      </w:r>
      <w:r w:rsidR="00A72BDE">
        <w:rPr>
          <w:rFonts w:ascii="Arial" w:eastAsia="Arial" w:hAnsi="Arial" w:cs="Arial"/>
          <w:spacing w:val="1"/>
          <w:sz w:val="18"/>
          <w:szCs w:val="18"/>
        </w:rPr>
        <w:t>he</w:t>
      </w:r>
      <w:r w:rsidR="00A72BDE">
        <w:rPr>
          <w:rFonts w:ascii="Arial" w:eastAsia="Arial" w:hAnsi="Arial" w:cs="Arial"/>
          <w:spacing w:val="-2"/>
          <w:sz w:val="18"/>
          <w:szCs w:val="18"/>
        </w:rPr>
        <w:t>r</w:t>
      </w:r>
      <w:r w:rsidR="00A72BDE">
        <w:rPr>
          <w:rFonts w:ascii="Arial" w:eastAsia="Arial" w:hAnsi="Arial" w:cs="Arial"/>
          <w:spacing w:val="1"/>
          <w:sz w:val="18"/>
          <w:szCs w:val="18"/>
        </w:rPr>
        <w:t>s</w:t>
      </w:r>
      <w:r w:rsidR="00A72BDE">
        <w:rPr>
          <w:rFonts w:ascii="Arial" w:eastAsia="Arial" w:hAnsi="Arial" w:cs="Arial"/>
          <w:sz w:val="18"/>
          <w:szCs w:val="18"/>
        </w:rPr>
        <w:t>’</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h</w:t>
      </w:r>
      <w:r w:rsidR="00A72BDE">
        <w:rPr>
          <w:rFonts w:ascii="Arial" w:eastAsia="Arial" w:hAnsi="Arial" w:cs="Arial"/>
          <w:spacing w:val="1"/>
          <w:sz w:val="18"/>
          <w:szCs w:val="18"/>
        </w:rPr>
        <w:t>ig</w:t>
      </w:r>
      <w:r w:rsidR="00A72BDE">
        <w:rPr>
          <w:rFonts w:ascii="Arial" w:eastAsia="Arial" w:hAnsi="Arial" w:cs="Arial"/>
          <w:sz w:val="18"/>
          <w:szCs w:val="18"/>
        </w:rPr>
        <w:t>h</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e</w:t>
      </w:r>
      <w:r w:rsidR="00A72BDE">
        <w:rPr>
          <w:rFonts w:ascii="Arial" w:eastAsia="Arial" w:hAnsi="Arial" w:cs="Arial"/>
          <w:spacing w:val="-4"/>
          <w:sz w:val="18"/>
          <w:szCs w:val="18"/>
        </w:rPr>
        <w:t>x</w:t>
      </w:r>
      <w:r w:rsidR="00A72BDE">
        <w:rPr>
          <w:rFonts w:ascii="Arial" w:eastAsia="Arial" w:hAnsi="Arial" w:cs="Arial"/>
          <w:spacing w:val="1"/>
          <w:sz w:val="18"/>
          <w:szCs w:val="18"/>
        </w:rPr>
        <w:t>pec</w:t>
      </w:r>
      <w:r w:rsidR="00A72BDE">
        <w:rPr>
          <w:rFonts w:ascii="Arial" w:eastAsia="Arial" w:hAnsi="Arial" w:cs="Arial"/>
          <w:sz w:val="18"/>
          <w:szCs w:val="18"/>
        </w:rPr>
        <w:t>t</w:t>
      </w:r>
      <w:r w:rsidR="00A72BDE">
        <w:rPr>
          <w:rFonts w:ascii="Arial" w:eastAsia="Arial" w:hAnsi="Arial" w:cs="Arial"/>
          <w:spacing w:val="1"/>
          <w:sz w:val="18"/>
          <w:szCs w:val="18"/>
        </w:rPr>
        <w:t>a</w:t>
      </w:r>
      <w:r w:rsidR="00A72BDE">
        <w:rPr>
          <w:rFonts w:ascii="Arial" w:eastAsia="Arial" w:hAnsi="Arial" w:cs="Arial"/>
          <w:sz w:val="18"/>
          <w:szCs w:val="18"/>
        </w:rPr>
        <w:t>t</w:t>
      </w:r>
      <w:r w:rsidR="00A72BDE">
        <w:rPr>
          <w:rFonts w:ascii="Arial" w:eastAsia="Arial" w:hAnsi="Arial" w:cs="Arial"/>
          <w:spacing w:val="1"/>
          <w:sz w:val="18"/>
          <w:szCs w:val="18"/>
        </w:rPr>
        <w:t>i</w:t>
      </w:r>
      <w:r w:rsidR="00A72BDE">
        <w:rPr>
          <w:rFonts w:ascii="Arial" w:eastAsia="Arial" w:hAnsi="Arial" w:cs="Arial"/>
          <w:spacing w:val="-2"/>
          <w:sz w:val="18"/>
          <w:szCs w:val="18"/>
        </w:rPr>
        <w:t>o</w:t>
      </w:r>
      <w:r w:rsidR="00A72BDE">
        <w:rPr>
          <w:rFonts w:ascii="Arial" w:eastAsia="Arial" w:hAnsi="Arial" w:cs="Arial"/>
          <w:spacing w:val="1"/>
          <w:sz w:val="18"/>
          <w:szCs w:val="18"/>
        </w:rPr>
        <w:t>n</w:t>
      </w:r>
      <w:r w:rsidR="00A72BDE">
        <w:rPr>
          <w:rFonts w:ascii="Arial" w:eastAsia="Arial" w:hAnsi="Arial" w:cs="Arial"/>
          <w:sz w:val="18"/>
          <w:szCs w:val="18"/>
        </w:rPr>
        <w:t>s</w:t>
      </w:r>
      <w:r w:rsidR="00A72BDE">
        <w:rPr>
          <w:rFonts w:ascii="Arial" w:eastAsia="Arial" w:hAnsi="Arial" w:cs="Arial"/>
          <w:spacing w:val="2"/>
          <w:sz w:val="18"/>
          <w:szCs w:val="18"/>
        </w:rPr>
        <w:t xml:space="preserve"> </w:t>
      </w:r>
      <w:r w:rsidR="00A72BDE">
        <w:rPr>
          <w:rFonts w:ascii="Arial" w:eastAsia="Arial" w:hAnsi="Arial" w:cs="Arial"/>
          <w:spacing w:val="-2"/>
          <w:sz w:val="18"/>
          <w:szCs w:val="18"/>
        </w:rPr>
        <w:t>o</w:t>
      </w:r>
      <w:r w:rsidR="00A72BDE">
        <w:rPr>
          <w:rFonts w:ascii="Arial" w:eastAsia="Arial" w:hAnsi="Arial" w:cs="Arial"/>
          <w:sz w:val="18"/>
          <w:szCs w:val="18"/>
        </w:rPr>
        <w:t xml:space="preserve">f </w:t>
      </w:r>
      <w:r w:rsidR="00A72BDE">
        <w:rPr>
          <w:rFonts w:ascii="Arial" w:eastAsia="Arial" w:hAnsi="Arial" w:cs="Arial"/>
          <w:spacing w:val="1"/>
          <w:sz w:val="18"/>
          <w:szCs w:val="18"/>
        </w:rPr>
        <w:t>beha</w:t>
      </w:r>
      <w:r w:rsidR="00A72BDE">
        <w:rPr>
          <w:rFonts w:ascii="Arial" w:eastAsia="Arial" w:hAnsi="Arial" w:cs="Arial"/>
          <w:spacing w:val="-1"/>
          <w:sz w:val="18"/>
          <w:szCs w:val="18"/>
        </w:rPr>
        <w:t>v</w:t>
      </w:r>
      <w:r w:rsidR="00A72BDE">
        <w:rPr>
          <w:rFonts w:ascii="Arial" w:eastAsia="Arial" w:hAnsi="Arial" w:cs="Arial"/>
          <w:spacing w:val="1"/>
          <w:sz w:val="18"/>
          <w:szCs w:val="18"/>
        </w:rPr>
        <w:t>i</w:t>
      </w:r>
      <w:r w:rsidR="00A72BDE">
        <w:rPr>
          <w:rFonts w:ascii="Arial" w:eastAsia="Arial" w:hAnsi="Arial" w:cs="Arial"/>
          <w:spacing w:val="-2"/>
          <w:sz w:val="18"/>
          <w:szCs w:val="18"/>
        </w:rPr>
        <w:t>o</w:t>
      </w:r>
      <w:r w:rsidR="00A72BDE">
        <w:rPr>
          <w:rFonts w:ascii="Arial" w:eastAsia="Arial" w:hAnsi="Arial" w:cs="Arial"/>
          <w:spacing w:val="1"/>
          <w:sz w:val="18"/>
          <w:szCs w:val="18"/>
        </w:rPr>
        <w:t>u</w:t>
      </w:r>
      <w:r w:rsidR="00A72BDE">
        <w:rPr>
          <w:rFonts w:ascii="Arial" w:eastAsia="Arial" w:hAnsi="Arial" w:cs="Arial"/>
          <w:sz w:val="18"/>
          <w:szCs w:val="18"/>
        </w:rPr>
        <w:t>r</w:t>
      </w:r>
      <w:r w:rsidR="00A72BDE">
        <w:rPr>
          <w:rFonts w:ascii="Arial" w:eastAsia="Arial" w:hAnsi="Arial" w:cs="Arial"/>
          <w:spacing w:val="1"/>
          <w:sz w:val="18"/>
          <w:szCs w:val="18"/>
        </w:rPr>
        <w:t xml:space="preserve"> a</w:t>
      </w:r>
      <w:r w:rsidR="00A72BDE">
        <w:rPr>
          <w:rFonts w:ascii="Arial" w:eastAsia="Arial" w:hAnsi="Arial" w:cs="Arial"/>
          <w:spacing w:val="-2"/>
          <w:sz w:val="18"/>
          <w:szCs w:val="18"/>
        </w:rPr>
        <w:t>n</w:t>
      </w:r>
      <w:r w:rsidR="00A72BDE">
        <w:rPr>
          <w:rFonts w:ascii="Arial" w:eastAsia="Arial" w:hAnsi="Arial" w:cs="Arial"/>
          <w:sz w:val="18"/>
          <w:szCs w:val="18"/>
        </w:rPr>
        <w:t>d</w:t>
      </w:r>
      <w:r w:rsidR="00A72BDE">
        <w:rPr>
          <w:rFonts w:ascii="Arial" w:eastAsia="Arial" w:hAnsi="Arial" w:cs="Arial"/>
          <w:spacing w:val="1"/>
          <w:sz w:val="18"/>
          <w:szCs w:val="18"/>
        </w:rPr>
        <w:t xml:space="preserve"> l</w:t>
      </w:r>
      <w:r w:rsidR="00A72BDE">
        <w:rPr>
          <w:rFonts w:ascii="Arial" w:eastAsia="Arial" w:hAnsi="Arial" w:cs="Arial"/>
          <w:spacing w:val="-2"/>
          <w:sz w:val="18"/>
          <w:szCs w:val="18"/>
        </w:rPr>
        <w:t>e</w:t>
      </w:r>
      <w:r w:rsidR="00A72BDE">
        <w:rPr>
          <w:rFonts w:ascii="Arial" w:eastAsia="Arial" w:hAnsi="Arial" w:cs="Arial"/>
          <w:spacing w:val="1"/>
          <w:sz w:val="18"/>
          <w:szCs w:val="18"/>
        </w:rPr>
        <w:t>a</w:t>
      </w:r>
      <w:r w:rsidR="00A72BDE">
        <w:rPr>
          <w:rFonts w:ascii="Arial" w:eastAsia="Arial" w:hAnsi="Arial" w:cs="Arial"/>
          <w:sz w:val="18"/>
          <w:szCs w:val="18"/>
        </w:rPr>
        <w:t>r</w:t>
      </w:r>
      <w:r w:rsidR="00A72BDE">
        <w:rPr>
          <w:rFonts w:ascii="Arial" w:eastAsia="Arial" w:hAnsi="Arial" w:cs="Arial"/>
          <w:spacing w:val="1"/>
          <w:sz w:val="18"/>
          <w:szCs w:val="18"/>
        </w:rPr>
        <w:t>n</w:t>
      </w:r>
      <w:r w:rsidR="00A72BDE">
        <w:rPr>
          <w:rFonts w:ascii="Arial" w:eastAsia="Arial" w:hAnsi="Arial" w:cs="Arial"/>
          <w:spacing w:val="-2"/>
          <w:sz w:val="18"/>
          <w:szCs w:val="18"/>
        </w:rPr>
        <w:t>i</w:t>
      </w:r>
      <w:r w:rsidR="00A72BDE">
        <w:rPr>
          <w:rFonts w:ascii="Arial" w:eastAsia="Arial" w:hAnsi="Arial" w:cs="Arial"/>
          <w:spacing w:val="1"/>
          <w:sz w:val="18"/>
          <w:szCs w:val="18"/>
        </w:rPr>
        <w:t>ng</w:t>
      </w:r>
      <w:r w:rsidR="00A72BDE">
        <w:rPr>
          <w:rFonts w:ascii="Arial" w:eastAsia="Arial" w:hAnsi="Arial" w:cs="Arial"/>
          <w:sz w:val="18"/>
          <w:szCs w:val="18"/>
        </w:rPr>
        <w:t>.</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he</w:t>
      </w:r>
      <w:r w:rsidR="00A72BDE">
        <w:rPr>
          <w:rFonts w:ascii="Arial" w:eastAsia="Arial" w:hAnsi="Arial" w:cs="Arial"/>
          <w:sz w:val="18"/>
          <w:szCs w:val="18"/>
        </w:rPr>
        <w:t>y</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ak</w:t>
      </w:r>
      <w:r w:rsidR="00A72BDE">
        <w:rPr>
          <w:rFonts w:ascii="Arial" w:eastAsia="Arial" w:hAnsi="Arial" w:cs="Arial"/>
          <w:sz w:val="18"/>
          <w:szCs w:val="18"/>
        </w:rPr>
        <w:t>e</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p</w:t>
      </w:r>
      <w:r w:rsidR="00A72BDE">
        <w:rPr>
          <w:rFonts w:ascii="Arial" w:eastAsia="Arial" w:hAnsi="Arial" w:cs="Arial"/>
          <w:sz w:val="18"/>
          <w:szCs w:val="18"/>
        </w:rPr>
        <w:t>r</w:t>
      </w:r>
      <w:r w:rsidR="00A72BDE">
        <w:rPr>
          <w:rFonts w:ascii="Arial" w:eastAsia="Arial" w:hAnsi="Arial" w:cs="Arial"/>
          <w:spacing w:val="1"/>
          <w:sz w:val="18"/>
          <w:szCs w:val="18"/>
        </w:rPr>
        <w:t>id</w:t>
      </w:r>
      <w:r w:rsidR="00A72BDE">
        <w:rPr>
          <w:rFonts w:ascii="Arial" w:eastAsia="Arial" w:hAnsi="Arial" w:cs="Arial"/>
          <w:sz w:val="18"/>
          <w:szCs w:val="18"/>
        </w:rPr>
        <w:t>e</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i</w:t>
      </w:r>
      <w:r w:rsidR="00A72BDE">
        <w:rPr>
          <w:rFonts w:ascii="Arial" w:eastAsia="Arial" w:hAnsi="Arial" w:cs="Arial"/>
          <w:sz w:val="18"/>
          <w:szCs w:val="18"/>
        </w:rPr>
        <w:t>n</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sha</w:t>
      </w:r>
      <w:r w:rsidR="00A72BDE">
        <w:rPr>
          <w:rFonts w:ascii="Arial" w:eastAsia="Arial" w:hAnsi="Arial" w:cs="Arial"/>
          <w:spacing w:val="-2"/>
          <w:sz w:val="18"/>
          <w:szCs w:val="18"/>
        </w:rPr>
        <w:t>r</w:t>
      </w:r>
      <w:r w:rsidR="00A72BDE">
        <w:rPr>
          <w:rFonts w:ascii="Arial" w:eastAsia="Arial" w:hAnsi="Arial" w:cs="Arial"/>
          <w:spacing w:val="1"/>
          <w:sz w:val="18"/>
          <w:szCs w:val="18"/>
        </w:rPr>
        <w:t>in</w:t>
      </w:r>
      <w:r w:rsidR="00A72BDE">
        <w:rPr>
          <w:rFonts w:ascii="Arial" w:eastAsia="Arial" w:hAnsi="Arial" w:cs="Arial"/>
          <w:sz w:val="18"/>
          <w:szCs w:val="18"/>
        </w:rPr>
        <w:t>g</w:t>
      </w:r>
      <w:r w:rsidR="00A72BDE">
        <w:rPr>
          <w:rFonts w:ascii="Arial" w:eastAsia="Arial" w:hAnsi="Arial" w:cs="Arial"/>
          <w:spacing w:val="-1"/>
          <w:sz w:val="18"/>
          <w:szCs w:val="18"/>
        </w:rPr>
        <w:t xml:space="preserve"> </w:t>
      </w:r>
      <w:r w:rsidR="00A72BDE">
        <w:rPr>
          <w:rFonts w:ascii="Arial" w:eastAsia="Arial" w:hAnsi="Arial" w:cs="Arial"/>
          <w:sz w:val="18"/>
          <w:szCs w:val="18"/>
        </w:rPr>
        <w:t>t</w:t>
      </w:r>
      <w:r w:rsidR="00A72BDE">
        <w:rPr>
          <w:rFonts w:ascii="Arial" w:eastAsia="Arial" w:hAnsi="Arial" w:cs="Arial"/>
          <w:spacing w:val="1"/>
          <w:sz w:val="18"/>
          <w:szCs w:val="18"/>
        </w:rPr>
        <w:t>h</w:t>
      </w:r>
      <w:r w:rsidR="00A72BDE">
        <w:rPr>
          <w:rFonts w:ascii="Arial" w:eastAsia="Arial" w:hAnsi="Arial" w:cs="Arial"/>
          <w:spacing w:val="-2"/>
          <w:sz w:val="18"/>
          <w:szCs w:val="18"/>
        </w:rPr>
        <w:t>e</w:t>
      </w:r>
      <w:r w:rsidR="00A72BDE">
        <w:rPr>
          <w:rFonts w:ascii="Arial" w:eastAsia="Arial" w:hAnsi="Arial" w:cs="Arial"/>
          <w:spacing w:val="1"/>
          <w:sz w:val="18"/>
          <w:szCs w:val="18"/>
        </w:rPr>
        <w:t>i</w:t>
      </w:r>
      <w:r w:rsidR="00A72BDE">
        <w:rPr>
          <w:rFonts w:ascii="Arial" w:eastAsia="Arial" w:hAnsi="Arial" w:cs="Arial"/>
          <w:sz w:val="18"/>
          <w:szCs w:val="18"/>
        </w:rPr>
        <w:t>r</w:t>
      </w:r>
      <w:r w:rsidR="00A72BDE">
        <w:rPr>
          <w:rFonts w:ascii="Arial" w:eastAsia="Arial" w:hAnsi="Arial" w:cs="Arial"/>
          <w:spacing w:val="1"/>
          <w:sz w:val="18"/>
          <w:szCs w:val="18"/>
        </w:rPr>
        <w:t xml:space="preserve"> </w:t>
      </w:r>
      <w:r w:rsidR="00A72BDE">
        <w:rPr>
          <w:rFonts w:ascii="Arial" w:eastAsia="Arial" w:hAnsi="Arial" w:cs="Arial"/>
          <w:spacing w:val="-3"/>
          <w:sz w:val="18"/>
          <w:szCs w:val="18"/>
        </w:rPr>
        <w:t>w</w:t>
      </w:r>
      <w:r w:rsidR="00A72BDE">
        <w:rPr>
          <w:rFonts w:ascii="Arial" w:eastAsia="Arial" w:hAnsi="Arial" w:cs="Arial"/>
          <w:spacing w:val="1"/>
          <w:sz w:val="18"/>
          <w:szCs w:val="18"/>
        </w:rPr>
        <w:t>o</w:t>
      </w:r>
      <w:r w:rsidR="00A72BDE">
        <w:rPr>
          <w:rFonts w:ascii="Arial" w:eastAsia="Arial" w:hAnsi="Arial" w:cs="Arial"/>
          <w:sz w:val="18"/>
          <w:szCs w:val="18"/>
        </w:rPr>
        <w:t>rk</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an</w:t>
      </w:r>
      <w:r w:rsidR="00A72BDE">
        <w:rPr>
          <w:rFonts w:ascii="Arial" w:eastAsia="Arial" w:hAnsi="Arial" w:cs="Arial"/>
          <w:sz w:val="18"/>
          <w:szCs w:val="18"/>
        </w:rPr>
        <w:t>d</w:t>
      </w:r>
      <w:r w:rsidR="00A72BDE">
        <w:rPr>
          <w:rFonts w:ascii="Arial" w:eastAsia="Arial" w:hAnsi="Arial" w:cs="Arial"/>
          <w:spacing w:val="1"/>
          <w:sz w:val="18"/>
          <w:szCs w:val="18"/>
        </w:rPr>
        <w:t xml:space="preserve"> </w:t>
      </w:r>
      <w:r w:rsidR="00A72BDE">
        <w:rPr>
          <w:rFonts w:ascii="Arial" w:eastAsia="Arial" w:hAnsi="Arial" w:cs="Arial"/>
          <w:sz w:val="18"/>
          <w:szCs w:val="18"/>
        </w:rPr>
        <w:t>t</w:t>
      </w:r>
      <w:r w:rsidR="00A72BDE">
        <w:rPr>
          <w:rFonts w:ascii="Arial" w:eastAsia="Arial" w:hAnsi="Arial" w:cs="Arial"/>
          <w:spacing w:val="-2"/>
          <w:sz w:val="18"/>
          <w:szCs w:val="18"/>
        </w:rPr>
        <w:t>h</w:t>
      </w:r>
      <w:r w:rsidR="00A72BDE">
        <w:rPr>
          <w:rFonts w:ascii="Arial" w:eastAsia="Arial" w:hAnsi="Arial" w:cs="Arial"/>
          <w:spacing w:val="1"/>
          <w:sz w:val="18"/>
          <w:szCs w:val="18"/>
        </w:rPr>
        <w:t>ei</w:t>
      </w:r>
      <w:r w:rsidR="00A72BDE">
        <w:rPr>
          <w:rFonts w:ascii="Arial" w:eastAsia="Arial" w:hAnsi="Arial" w:cs="Arial"/>
          <w:sz w:val="18"/>
          <w:szCs w:val="18"/>
        </w:rPr>
        <w:t>r</w:t>
      </w:r>
      <w:r w:rsidR="00A72BDE">
        <w:rPr>
          <w:rFonts w:ascii="Arial" w:eastAsia="Arial" w:hAnsi="Arial" w:cs="Arial"/>
          <w:spacing w:val="-2"/>
          <w:sz w:val="18"/>
          <w:szCs w:val="18"/>
        </w:rPr>
        <w:t xml:space="preserve"> </w:t>
      </w:r>
      <w:r w:rsidR="00A72BDE">
        <w:rPr>
          <w:rFonts w:ascii="Arial" w:eastAsia="Arial" w:hAnsi="Arial" w:cs="Arial"/>
          <w:spacing w:val="1"/>
          <w:sz w:val="18"/>
          <w:szCs w:val="18"/>
        </w:rPr>
        <w:t>s</w:t>
      </w:r>
      <w:r w:rsidR="00A72BDE">
        <w:rPr>
          <w:rFonts w:ascii="Arial" w:eastAsia="Arial" w:hAnsi="Arial" w:cs="Arial"/>
          <w:spacing w:val="-2"/>
          <w:sz w:val="18"/>
          <w:szCs w:val="18"/>
        </w:rPr>
        <w:t>u</w:t>
      </w:r>
      <w:r w:rsidR="00A72BDE">
        <w:rPr>
          <w:rFonts w:ascii="Arial" w:eastAsia="Arial" w:hAnsi="Arial" w:cs="Arial"/>
          <w:spacing w:val="1"/>
          <w:sz w:val="18"/>
          <w:szCs w:val="18"/>
        </w:rPr>
        <w:t>cc</w:t>
      </w:r>
      <w:r w:rsidR="00A72BDE">
        <w:rPr>
          <w:rFonts w:ascii="Arial" w:eastAsia="Arial" w:hAnsi="Arial" w:cs="Arial"/>
          <w:spacing w:val="-2"/>
          <w:sz w:val="18"/>
          <w:szCs w:val="18"/>
        </w:rPr>
        <w:t>e</w:t>
      </w:r>
      <w:r w:rsidR="00A72BDE">
        <w:rPr>
          <w:rFonts w:ascii="Arial" w:eastAsia="Arial" w:hAnsi="Arial" w:cs="Arial"/>
          <w:spacing w:val="1"/>
          <w:sz w:val="18"/>
          <w:szCs w:val="18"/>
        </w:rPr>
        <w:t>s</w:t>
      </w:r>
      <w:r w:rsidR="00A72BDE">
        <w:rPr>
          <w:rFonts w:ascii="Arial" w:eastAsia="Arial" w:hAnsi="Arial" w:cs="Arial"/>
          <w:spacing w:val="-1"/>
          <w:sz w:val="18"/>
          <w:szCs w:val="18"/>
        </w:rPr>
        <w:t>s</w:t>
      </w:r>
      <w:r w:rsidR="00A72BDE">
        <w:rPr>
          <w:rFonts w:ascii="Arial" w:eastAsia="Arial" w:hAnsi="Arial" w:cs="Arial"/>
          <w:spacing w:val="1"/>
          <w:sz w:val="18"/>
          <w:szCs w:val="18"/>
        </w:rPr>
        <w:t>es</w:t>
      </w:r>
      <w:r w:rsidR="00A72BDE">
        <w:rPr>
          <w:rFonts w:ascii="Arial" w:eastAsia="Arial" w:hAnsi="Arial" w:cs="Arial"/>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he</w:t>
      </w:r>
      <w:r w:rsidR="00A72BDE">
        <w:rPr>
          <w:rFonts w:ascii="Arial" w:eastAsia="Arial" w:hAnsi="Arial" w:cs="Arial"/>
          <w:sz w:val="18"/>
          <w:szCs w:val="18"/>
        </w:rPr>
        <w:t>y</w:t>
      </w:r>
      <w:r w:rsidR="00A72BDE">
        <w:rPr>
          <w:rFonts w:ascii="Arial" w:eastAsia="Arial" w:hAnsi="Arial" w:cs="Arial"/>
          <w:spacing w:val="-1"/>
          <w:sz w:val="18"/>
          <w:szCs w:val="18"/>
        </w:rPr>
        <w:t xml:space="preserve"> </w:t>
      </w:r>
      <w:r w:rsidR="00A72BDE">
        <w:rPr>
          <w:rFonts w:ascii="Arial" w:eastAsia="Arial" w:hAnsi="Arial" w:cs="Arial"/>
          <w:sz w:val="18"/>
          <w:szCs w:val="18"/>
        </w:rPr>
        <w:t>try</w:t>
      </w:r>
      <w:r w:rsidR="00A72BDE">
        <w:rPr>
          <w:rFonts w:ascii="Arial" w:eastAsia="Arial" w:hAnsi="Arial" w:cs="Arial"/>
          <w:spacing w:val="-1"/>
          <w:sz w:val="18"/>
          <w:szCs w:val="18"/>
        </w:rPr>
        <w:t xml:space="preserve"> </w:t>
      </w:r>
      <w:r w:rsidR="00A72BDE">
        <w:rPr>
          <w:rFonts w:ascii="Arial" w:eastAsia="Arial" w:hAnsi="Arial" w:cs="Arial"/>
          <w:sz w:val="18"/>
          <w:szCs w:val="18"/>
        </w:rPr>
        <w:t>t</w:t>
      </w:r>
      <w:r w:rsidR="00A72BDE">
        <w:rPr>
          <w:rFonts w:ascii="Arial" w:eastAsia="Arial" w:hAnsi="Arial" w:cs="Arial"/>
          <w:spacing w:val="1"/>
          <w:sz w:val="18"/>
          <w:szCs w:val="18"/>
        </w:rPr>
        <w:t>hei</w:t>
      </w:r>
      <w:r w:rsidR="00A72BDE">
        <w:rPr>
          <w:rFonts w:ascii="Arial" w:eastAsia="Arial" w:hAnsi="Arial" w:cs="Arial"/>
          <w:sz w:val="18"/>
          <w:szCs w:val="18"/>
        </w:rPr>
        <w:t>r</w:t>
      </w:r>
      <w:r w:rsidR="00A72BDE">
        <w:rPr>
          <w:rFonts w:ascii="Arial" w:eastAsia="Arial" w:hAnsi="Arial" w:cs="Arial"/>
          <w:spacing w:val="1"/>
          <w:sz w:val="18"/>
          <w:szCs w:val="18"/>
        </w:rPr>
        <w:t xml:space="preserve"> b</w:t>
      </w:r>
      <w:r w:rsidR="00A72BDE">
        <w:rPr>
          <w:rFonts w:ascii="Arial" w:eastAsia="Arial" w:hAnsi="Arial" w:cs="Arial"/>
          <w:spacing w:val="-2"/>
          <w:sz w:val="18"/>
          <w:szCs w:val="18"/>
        </w:rPr>
        <w:t>e</w:t>
      </w:r>
      <w:r w:rsidR="00A72BDE">
        <w:rPr>
          <w:rFonts w:ascii="Arial" w:eastAsia="Arial" w:hAnsi="Arial" w:cs="Arial"/>
          <w:spacing w:val="1"/>
          <w:sz w:val="18"/>
          <w:szCs w:val="18"/>
        </w:rPr>
        <w:t>s</w:t>
      </w:r>
      <w:r w:rsidR="00A72BDE">
        <w:rPr>
          <w:rFonts w:ascii="Arial" w:eastAsia="Arial" w:hAnsi="Arial" w:cs="Arial"/>
          <w:sz w:val="18"/>
          <w:szCs w:val="18"/>
        </w:rPr>
        <w:t>t</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i</w:t>
      </w:r>
      <w:r w:rsidR="00A72BDE">
        <w:rPr>
          <w:rFonts w:ascii="Arial" w:eastAsia="Arial" w:hAnsi="Arial" w:cs="Arial"/>
          <w:sz w:val="18"/>
          <w:szCs w:val="18"/>
        </w:rPr>
        <w:t>n</w:t>
      </w:r>
      <w:r w:rsidR="00A72BDE">
        <w:rPr>
          <w:rFonts w:ascii="Arial" w:eastAsia="Arial" w:hAnsi="Arial" w:cs="Arial"/>
          <w:spacing w:val="1"/>
          <w:sz w:val="18"/>
          <w:szCs w:val="18"/>
        </w:rPr>
        <w:t xml:space="preserve"> l</w:t>
      </w:r>
      <w:r w:rsidR="00A72BDE">
        <w:rPr>
          <w:rFonts w:ascii="Arial" w:eastAsia="Arial" w:hAnsi="Arial" w:cs="Arial"/>
          <w:spacing w:val="-2"/>
          <w:sz w:val="18"/>
          <w:szCs w:val="18"/>
        </w:rPr>
        <w:t>e</w:t>
      </w:r>
      <w:r w:rsidR="00A72BDE">
        <w:rPr>
          <w:rFonts w:ascii="Arial" w:eastAsia="Arial" w:hAnsi="Arial" w:cs="Arial"/>
          <w:spacing w:val="1"/>
          <w:sz w:val="18"/>
          <w:szCs w:val="18"/>
        </w:rPr>
        <w:t>s</w:t>
      </w:r>
      <w:r w:rsidR="00A72BDE">
        <w:rPr>
          <w:rFonts w:ascii="Arial" w:eastAsia="Arial" w:hAnsi="Arial" w:cs="Arial"/>
          <w:spacing w:val="-1"/>
          <w:sz w:val="18"/>
          <w:szCs w:val="18"/>
        </w:rPr>
        <w:t>s</w:t>
      </w:r>
      <w:r w:rsidR="00A72BDE">
        <w:rPr>
          <w:rFonts w:ascii="Arial" w:eastAsia="Arial" w:hAnsi="Arial" w:cs="Arial"/>
          <w:spacing w:val="1"/>
          <w:sz w:val="18"/>
          <w:szCs w:val="18"/>
        </w:rPr>
        <w:t>on</w:t>
      </w:r>
      <w:r w:rsidR="00A72BDE">
        <w:rPr>
          <w:rFonts w:ascii="Arial" w:eastAsia="Arial" w:hAnsi="Arial" w:cs="Arial"/>
          <w:spacing w:val="-1"/>
          <w:sz w:val="18"/>
          <w:szCs w:val="18"/>
        </w:rPr>
        <w:t>s</w:t>
      </w:r>
      <w:r w:rsidR="00A72BDE">
        <w:rPr>
          <w:rFonts w:ascii="Arial" w:eastAsia="Arial" w:hAnsi="Arial" w:cs="Arial"/>
          <w:sz w:val="18"/>
          <w:szCs w:val="18"/>
        </w:rPr>
        <w:t>.</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he</w:t>
      </w:r>
      <w:r w:rsidR="00A72BDE">
        <w:rPr>
          <w:rFonts w:ascii="Arial" w:eastAsia="Arial" w:hAnsi="Arial" w:cs="Arial"/>
          <w:sz w:val="18"/>
          <w:szCs w:val="18"/>
        </w:rPr>
        <w:t>y</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a</w:t>
      </w:r>
      <w:r w:rsidR="00A72BDE">
        <w:rPr>
          <w:rFonts w:ascii="Arial" w:eastAsia="Arial" w:hAnsi="Arial" w:cs="Arial"/>
          <w:sz w:val="18"/>
          <w:szCs w:val="18"/>
        </w:rPr>
        <w:t>re</w:t>
      </w:r>
      <w:r w:rsidR="00A72BDE">
        <w:rPr>
          <w:rFonts w:ascii="Arial" w:eastAsia="Arial" w:hAnsi="Arial" w:cs="Arial"/>
          <w:spacing w:val="1"/>
          <w:sz w:val="18"/>
          <w:szCs w:val="18"/>
        </w:rPr>
        <w:t xml:space="preserve"> no</w:t>
      </w:r>
      <w:r w:rsidR="00A72BDE">
        <w:rPr>
          <w:rFonts w:ascii="Arial" w:eastAsia="Arial" w:hAnsi="Arial" w:cs="Arial"/>
          <w:sz w:val="18"/>
          <w:szCs w:val="18"/>
        </w:rPr>
        <w:t>t</w:t>
      </w:r>
      <w:r w:rsidR="00A72BDE">
        <w:rPr>
          <w:rFonts w:ascii="Arial" w:eastAsia="Arial" w:hAnsi="Arial" w:cs="Arial"/>
          <w:spacing w:val="1"/>
          <w:sz w:val="18"/>
          <w:szCs w:val="18"/>
        </w:rPr>
        <w:t xml:space="preserve"> </w:t>
      </w:r>
      <w:r w:rsidR="00A72BDE">
        <w:rPr>
          <w:rFonts w:ascii="Arial" w:eastAsia="Arial" w:hAnsi="Arial" w:cs="Arial"/>
          <w:spacing w:val="-2"/>
          <w:sz w:val="18"/>
          <w:szCs w:val="18"/>
        </w:rPr>
        <w:t>a</w:t>
      </w:r>
      <w:r w:rsidR="00A72BDE">
        <w:rPr>
          <w:rFonts w:ascii="Arial" w:eastAsia="Arial" w:hAnsi="Arial" w:cs="Arial"/>
          <w:sz w:val="18"/>
          <w:szCs w:val="18"/>
        </w:rPr>
        <w:t>fr</w:t>
      </w:r>
      <w:r w:rsidR="00A72BDE">
        <w:rPr>
          <w:rFonts w:ascii="Arial" w:eastAsia="Arial" w:hAnsi="Arial" w:cs="Arial"/>
          <w:spacing w:val="1"/>
          <w:sz w:val="18"/>
          <w:szCs w:val="18"/>
        </w:rPr>
        <w:t>ai</w:t>
      </w:r>
      <w:r w:rsidR="00A72BDE">
        <w:rPr>
          <w:rFonts w:ascii="Arial" w:eastAsia="Arial" w:hAnsi="Arial" w:cs="Arial"/>
          <w:sz w:val="18"/>
          <w:szCs w:val="18"/>
        </w:rPr>
        <w:t>d</w:t>
      </w:r>
      <w:r w:rsidR="00A72BDE">
        <w:rPr>
          <w:rFonts w:ascii="Arial" w:eastAsia="Arial" w:hAnsi="Arial" w:cs="Arial"/>
          <w:spacing w:val="-1"/>
          <w:sz w:val="18"/>
          <w:szCs w:val="18"/>
        </w:rPr>
        <w:t xml:space="preserve"> </w:t>
      </w:r>
      <w:r w:rsidR="00A72BDE">
        <w:rPr>
          <w:rFonts w:ascii="Arial" w:eastAsia="Arial" w:hAnsi="Arial" w:cs="Arial"/>
          <w:sz w:val="18"/>
          <w:szCs w:val="18"/>
        </w:rPr>
        <w:t>to</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m</w:t>
      </w:r>
      <w:r w:rsidR="00A72BDE">
        <w:rPr>
          <w:rFonts w:ascii="Arial" w:eastAsia="Arial" w:hAnsi="Arial" w:cs="Arial"/>
          <w:spacing w:val="-2"/>
          <w:sz w:val="18"/>
          <w:szCs w:val="18"/>
        </w:rPr>
        <w:t>a</w:t>
      </w:r>
      <w:r w:rsidR="00A72BDE">
        <w:rPr>
          <w:rFonts w:ascii="Arial" w:eastAsia="Arial" w:hAnsi="Arial" w:cs="Arial"/>
          <w:spacing w:val="1"/>
          <w:sz w:val="18"/>
          <w:szCs w:val="18"/>
        </w:rPr>
        <w:t>k</w:t>
      </w:r>
      <w:r w:rsidR="00A72BDE">
        <w:rPr>
          <w:rFonts w:ascii="Arial" w:eastAsia="Arial" w:hAnsi="Arial" w:cs="Arial"/>
          <w:sz w:val="18"/>
          <w:szCs w:val="18"/>
        </w:rPr>
        <w:t>e</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m</w:t>
      </w:r>
      <w:r w:rsidR="00A72BDE">
        <w:rPr>
          <w:rFonts w:ascii="Arial" w:eastAsia="Arial" w:hAnsi="Arial" w:cs="Arial"/>
          <w:spacing w:val="-2"/>
          <w:sz w:val="18"/>
          <w:szCs w:val="18"/>
        </w:rPr>
        <w:t>i</w:t>
      </w:r>
      <w:r w:rsidR="00A72BDE">
        <w:rPr>
          <w:rFonts w:ascii="Arial" w:eastAsia="Arial" w:hAnsi="Arial" w:cs="Arial"/>
          <w:spacing w:val="1"/>
          <w:sz w:val="18"/>
          <w:szCs w:val="18"/>
        </w:rPr>
        <w:t>s</w:t>
      </w:r>
      <w:r w:rsidR="00A72BDE">
        <w:rPr>
          <w:rFonts w:ascii="Arial" w:eastAsia="Arial" w:hAnsi="Arial" w:cs="Arial"/>
          <w:sz w:val="18"/>
          <w:szCs w:val="18"/>
        </w:rPr>
        <w:t>t</w:t>
      </w:r>
      <w:r w:rsidR="00A72BDE">
        <w:rPr>
          <w:rFonts w:ascii="Arial" w:eastAsia="Arial" w:hAnsi="Arial" w:cs="Arial"/>
          <w:spacing w:val="1"/>
          <w:sz w:val="18"/>
          <w:szCs w:val="18"/>
        </w:rPr>
        <w:t>a</w:t>
      </w:r>
      <w:r w:rsidR="00A72BDE">
        <w:rPr>
          <w:rFonts w:ascii="Arial" w:eastAsia="Arial" w:hAnsi="Arial" w:cs="Arial"/>
          <w:spacing w:val="-1"/>
          <w:sz w:val="18"/>
          <w:szCs w:val="18"/>
        </w:rPr>
        <w:t>k</w:t>
      </w:r>
      <w:r w:rsidR="00A72BDE">
        <w:rPr>
          <w:rFonts w:ascii="Arial" w:eastAsia="Arial" w:hAnsi="Arial" w:cs="Arial"/>
          <w:spacing w:val="1"/>
          <w:sz w:val="18"/>
          <w:szCs w:val="18"/>
        </w:rPr>
        <w:t>es</w:t>
      </w:r>
      <w:r w:rsidR="00A72BDE">
        <w:rPr>
          <w:rFonts w:ascii="Arial" w:eastAsia="Arial" w:hAnsi="Arial" w:cs="Arial"/>
          <w:sz w:val="18"/>
          <w:szCs w:val="18"/>
        </w:rPr>
        <w:t>,</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be</w:t>
      </w:r>
      <w:r w:rsidR="00A72BDE">
        <w:rPr>
          <w:rFonts w:ascii="Arial" w:eastAsia="Arial" w:hAnsi="Arial" w:cs="Arial"/>
          <w:spacing w:val="-2"/>
          <w:sz w:val="18"/>
          <w:szCs w:val="18"/>
        </w:rPr>
        <w:t>l</w:t>
      </w:r>
      <w:r w:rsidR="00A72BDE">
        <w:rPr>
          <w:rFonts w:ascii="Arial" w:eastAsia="Arial" w:hAnsi="Arial" w:cs="Arial"/>
          <w:spacing w:val="1"/>
          <w:sz w:val="18"/>
          <w:szCs w:val="18"/>
        </w:rPr>
        <w:t>ie</w:t>
      </w:r>
      <w:r w:rsidR="00A72BDE">
        <w:rPr>
          <w:rFonts w:ascii="Arial" w:eastAsia="Arial" w:hAnsi="Arial" w:cs="Arial"/>
          <w:spacing w:val="-1"/>
          <w:sz w:val="18"/>
          <w:szCs w:val="18"/>
        </w:rPr>
        <w:t>v</w:t>
      </w:r>
      <w:r w:rsidR="00A72BDE">
        <w:rPr>
          <w:rFonts w:ascii="Arial" w:eastAsia="Arial" w:hAnsi="Arial" w:cs="Arial"/>
          <w:spacing w:val="1"/>
          <w:sz w:val="18"/>
          <w:szCs w:val="18"/>
        </w:rPr>
        <w:t>in</w:t>
      </w:r>
      <w:r w:rsidR="00A72BDE">
        <w:rPr>
          <w:rFonts w:ascii="Arial" w:eastAsia="Arial" w:hAnsi="Arial" w:cs="Arial"/>
          <w:sz w:val="18"/>
          <w:szCs w:val="18"/>
        </w:rPr>
        <w:t>g</w:t>
      </w:r>
      <w:r w:rsidR="00A72BDE">
        <w:rPr>
          <w:rFonts w:ascii="Arial" w:eastAsia="Arial" w:hAnsi="Arial" w:cs="Arial"/>
          <w:spacing w:val="-1"/>
          <w:sz w:val="18"/>
          <w:szCs w:val="18"/>
        </w:rPr>
        <w:t xml:space="preserve"> </w:t>
      </w:r>
      <w:r w:rsidR="00A72BDE">
        <w:rPr>
          <w:rFonts w:ascii="Arial" w:eastAsia="Arial" w:hAnsi="Arial" w:cs="Arial"/>
          <w:sz w:val="18"/>
          <w:szCs w:val="18"/>
        </w:rPr>
        <w:t>t</w:t>
      </w:r>
      <w:r w:rsidR="00A72BDE">
        <w:rPr>
          <w:rFonts w:ascii="Arial" w:eastAsia="Arial" w:hAnsi="Arial" w:cs="Arial"/>
          <w:spacing w:val="1"/>
          <w:sz w:val="18"/>
          <w:szCs w:val="18"/>
        </w:rPr>
        <w:t>h</w:t>
      </w:r>
      <w:r w:rsidR="00A72BDE">
        <w:rPr>
          <w:rFonts w:ascii="Arial" w:eastAsia="Arial" w:hAnsi="Arial" w:cs="Arial"/>
          <w:spacing w:val="-2"/>
          <w:sz w:val="18"/>
          <w:szCs w:val="18"/>
        </w:rPr>
        <w:t>a</w:t>
      </w:r>
      <w:r w:rsidR="00A72BDE">
        <w:rPr>
          <w:rFonts w:ascii="Arial" w:eastAsia="Arial" w:hAnsi="Arial" w:cs="Arial"/>
          <w:sz w:val="18"/>
          <w:szCs w:val="18"/>
        </w:rPr>
        <w:t>t t</w:t>
      </w:r>
      <w:r w:rsidR="00A72BDE">
        <w:rPr>
          <w:rFonts w:ascii="Arial" w:eastAsia="Arial" w:hAnsi="Arial" w:cs="Arial"/>
          <w:spacing w:val="1"/>
          <w:sz w:val="18"/>
          <w:szCs w:val="18"/>
        </w:rPr>
        <w:t>hi</w:t>
      </w:r>
      <w:r w:rsidR="00A72BDE">
        <w:rPr>
          <w:rFonts w:ascii="Arial" w:eastAsia="Arial" w:hAnsi="Arial" w:cs="Arial"/>
          <w:sz w:val="18"/>
          <w:szCs w:val="18"/>
        </w:rPr>
        <w:t>s</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he</w:t>
      </w:r>
      <w:r w:rsidR="00A72BDE">
        <w:rPr>
          <w:rFonts w:ascii="Arial" w:eastAsia="Arial" w:hAnsi="Arial" w:cs="Arial"/>
          <w:spacing w:val="-2"/>
          <w:sz w:val="18"/>
          <w:szCs w:val="18"/>
        </w:rPr>
        <w:t>l</w:t>
      </w:r>
      <w:r w:rsidR="00A72BDE">
        <w:rPr>
          <w:rFonts w:ascii="Arial" w:eastAsia="Arial" w:hAnsi="Arial" w:cs="Arial"/>
          <w:spacing w:val="1"/>
          <w:sz w:val="18"/>
          <w:szCs w:val="18"/>
        </w:rPr>
        <w:t>p</w:t>
      </w:r>
      <w:r w:rsidR="00A72BDE">
        <w:rPr>
          <w:rFonts w:ascii="Arial" w:eastAsia="Arial" w:hAnsi="Arial" w:cs="Arial"/>
          <w:sz w:val="18"/>
          <w:szCs w:val="18"/>
        </w:rPr>
        <w:t>s</w:t>
      </w:r>
      <w:r w:rsidR="00A72BDE">
        <w:rPr>
          <w:rFonts w:ascii="Arial" w:eastAsia="Arial" w:hAnsi="Arial" w:cs="Arial"/>
          <w:spacing w:val="2"/>
          <w:sz w:val="18"/>
          <w:szCs w:val="18"/>
        </w:rPr>
        <w:t xml:space="preserve"> </w:t>
      </w:r>
      <w:r w:rsidR="00A72BDE">
        <w:rPr>
          <w:rFonts w:ascii="Arial" w:eastAsia="Arial" w:hAnsi="Arial" w:cs="Arial"/>
          <w:spacing w:val="-2"/>
          <w:sz w:val="18"/>
          <w:szCs w:val="18"/>
        </w:rPr>
        <w:t>t</w:t>
      </w:r>
      <w:r w:rsidR="00A72BDE">
        <w:rPr>
          <w:rFonts w:ascii="Arial" w:eastAsia="Arial" w:hAnsi="Arial" w:cs="Arial"/>
          <w:spacing w:val="1"/>
          <w:sz w:val="18"/>
          <w:szCs w:val="18"/>
        </w:rPr>
        <w:t>h</w:t>
      </w:r>
      <w:r w:rsidR="00A72BDE">
        <w:rPr>
          <w:rFonts w:ascii="Arial" w:eastAsia="Arial" w:hAnsi="Arial" w:cs="Arial"/>
          <w:spacing w:val="-2"/>
          <w:sz w:val="18"/>
          <w:szCs w:val="18"/>
        </w:rPr>
        <w:t>e</w:t>
      </w:r>
      <w:r w:rsidR="00A72BDE">
        <w:rPr>
          <w:rFonts w:ascii="Arial" w:eastAsia="Arial" w:hAnsi="Arial" w:cs="Arial"/>
          <w:sz w:val="18"/>
          <w:szCs w:val="18"/>
        </w:rPr>
        <w:t>m</w:t>
      </w:r>
      <w:r w:rsidR="00A72BDE">
        <w:rPr>
          <w:rFonts w:ascii="Arial" w:eastAsia="Arial" w:hAnsi="Arial" w:cs="Arial"/>
          <w:spacing w:val="2"/>
          <w:sz w:val="18"/>
          <w:szCs w:val="18"/>
        </w:rPr>
        <w:t xml:space="preserve"> </w:t>
      </w:r>
      <w:r w:rsidR="00A72BDE">
        <w:rPr>
          <w:rFonts w:ascii="Arial" w:eastAsia="Arial" w:hAnsi="Arial" w:cs="Arial"/>
          <w:sz w:val="18"/>
          <w:szCs w:val="18"/>
        </w:rPr>
        <w:t>to</w:t>
      </w:r>
      <w:r w:rsidR="00A72BDE">
        <w:rPr>
          <w:rFonts w:ascii="Arial" w:eastAsia="Arial" w:hAnsi="Arial" w:cs="Arial"/>
          <w:spacing w:val="-1"/>
          <w:sz w:val="18"/>
          <w:szCs w:val="18"/>
        </w:rPr>
        <w:t xml:space="preserve"> </w:t>
      </w:r>
      <w:r w:rsidR="00A72BDE">
        <w:rPr>
          <w:rFonts w:ascii="Arial" w:eastAsia="Arial" w:hAnsi="Arial" w:cs="Arial"/>
          <w:spacing w:val="1"/>
          <w:sz w:val="18"/>
          <w:szCs w:val="18"/>
        </w:rPr>
        <w:t>lea</w:t>
      </w:r>
      <w:r w:rsidR="00A72BDE">
        <w:rPr>
          <w:rFonts w:ascii="Arial" w:eastAsia="Arial" w:hAnsi="Arial" w:cs="Arial"/>
          <w:spacing w:val="-2"/>
          <w:sz w:val="18"/>
          <w:szCs w:val="18"/>
        </w:rPr>
        <w:t>r</w:t>
      </w:r>
      <w:r w:rsidR="00A72BDE">
        <w:rPr>
          <w:rFonts w:ascii="Arial" w:eastAsia="Arial" w:hAnsi="Arial" w:cs="Arial"/>
          <w:sz w:val="18"/>
          <w:szCs w:val="18"/>
        </w:rPr>
        <w:t>n</w:t>
      </w:r>
      <w:r w:rsidR="00A72BDE">
        <w:rPr>
          <w:rFonts w:ascii="Arial" w:eastAsia="Arial" w:hAnsi="Arial" w:cs="Arial"/>
          <w:spacing w:val="1"/>
          <w:sz w:val="18"/>
          <w:szCs w:val="18"/>
        </w:rPr>
        <w:t xml:space="preserve"> be</w:t>
      </w:r>
      <w:r w:rsidR="00A72BDE">
        <w:rPr>
          <w:rFonts w:ascii="Arial" w:eastAsia="Arial" w:hAnsi="Arial" w:cs="Arial"/>
          <w:spacing w:val="-2"/>
          <w:sz w:val="18"/>
          <w:szCs w:val="18"/>
        </w:rPr>
        <w:t>t</w:t>
      </w:r>
      <w:r w:rsidR="00A72BDE">
        <w:rPr>
          <w:rFonts w:ascii="Arial" w:eastAsia="Arial" w:hAnsi="Arial" w:cs="Arial"/>
          <w:sz w:val="18"/>
          <w:szCs w:val="18"/>
        </w:rPr>
        <w:t>t</w:t>
      </w:r>
      <w:r w:rsidR="00A72BDE">
        <w:rPr>
          <w:rFonts w:ascii="Arial" w:eastAsia="Arial" w:hAnsi="Arial" w:cs="Arial"/>
          <w:spacing w:val="1"/>
          <w:sz w:val="18"/>
          <w:szCs w:val="18"/>
        </w:rPr>
        <w:t>e</w:t>
      </w:r>
      <w:r w:rsidR="00A72BDE">
        <w:rPr>
          <w:rFonts w:ascii="Arial" w:eastAsia="Arial" w:hAnsi="Arial" w:cs="Arial"/>
          <w:sz w:val="18"/>
          <w:szCs w:val="18"/>
        </w:rPr>
        <w:t>r</w:t>
      </w:r>
      <w:r w:rsidR="00A72BDE">
        <w:rPr>
          <w:rFonts w:ascii="Arial" w:eastAsia="Arial" w:hAnsi="Arial" w:cs="Arial"/>
          <w:spacing w:val="-2"/>
          <w:sz w:val="18"/>
          <w:szCs w:val="18"/>
        </w:rPr>
        <w:t>.</w:t>
      </w:r>
      <w:r w:rsidR="00A72BDE">
        <w:rPr>
          <w:rFonts w:ascii="Arial" w:eastAsia="Arial" w:hAnsi="Arial" w:cs="Arial"/>
          <w:sz w:val="18"/>
          <w:szCs w:val="18"/>
        </w:rPr>
        <w:t>’</w:t>
      </w:r>
    </w:p>
    <w:p w14:paraId="12A76F55" w14:textId="77777777" w:rsidR="00A72BDE" w:rsidRDefault="00A72BDE" w:rsidP="00A72BDE">
      <w:pPr>
        <w:spacing w:before="18" w:line="220" w:lineRule="exact"/>
        <w:rPr>
          <w:sz w:val="22"/>
          <w:szCs w:val="22"/>
        </w:rPr>
      </w:pPr>
    </w:p>
    <w:p w14:paraId="3C66BD96" w14:textId="77777777" w:rsidR="00A72BDE" w:rsidRPr="00EB568D" w:rsidRDefault="00A72BDE" w:rsidP="00A72BDE">
      <w:pPr>
        <w:spacing w:line="258" w:lineRule="auto"/>
        <w:ind w:left="277" w:right="4283"/>
        <w:rPr>
          <w:rFonts w:ascii="Arial" w:eastAsia="Arial" w:hAnsi="Arial" w:cs="Arial"/>
          <w:spacing w:val="1"/>
          <w:sz w:val="18"/>
          <w:szCs w:val="18"/>
        </w:rPr>
      </w:pPr>
      <w:r w:rsidRPr="00F56847">
        <w:rPr>
          <w:rFonts w:ascii="Arial" w:eastAsia="Arial" w:hAnsi="Arial" w:cs="Arial"/>
          <w:spacing w:val="1"/>
          <w:sz w:val="18"/>
          <w:szCs w:val="18"/>
        </w:rPr>
        <w:t>‘Pupils [at Colneis] love attending this friendly school. They appreciate the many opportunities staff give them. Pupils are keen to learn. They share what they know with each other and with adults. They particularly enjoy and get excited about the outdoor learning</w:t>
      </w:r>
      <w:r w:rsidRPr="00F56847">
        <w:rPr>
          <w:rFonts w:ascii="Arial" w:eastAsia="Arial" w:hAnsi="Arial" w:cs="Arial"/>
          <w:sz w:val="18"/>
          <w:szCs w:val="18"/>
        </w:rPr>
        <w:t>.’</w:t>
      </w:r>
    </w:p>
    <w:p w14:paraId="4C83F5B0" w14:textId="77777777" w:rsidR="00A72BDE" w:rsidRDefault="00A72BDE" w:rsidP="00A72BDE">
      <w:pPr>
        <w:spacing w:line="258" w:lineRule="auto"/>
        <w:ind w:left="277" w:right="4253"/>
        <w:rPr>
          <w:rFonts w:ascii="Arial" w:eastAsia="Arial" w:hAnsi="Arial" w:cs="Arial"/>
        </w:rPr>
      </w:pPr>
    </w:p>
    <w:p w14:paraId="7D7544BD" w14:textId="77777777" w:rsidR="00A72BDE" w:rsidRDefault="00A72BDE" w:rsidP="00A72BDE">
      <w:pPr>
        <w:ind w:left="277"/>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bou</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ou</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1"/>
        </w:rPr>
        <w:t>L</w:t>
      </w:r>
      <w:r>
        <w:rPr>
          <w:rFonts w:ascii="Arial" w:eastAsia="Arial" w:hAnsi="Arial" w:cs="Arial"/>
          <w:b/>
        </w:rPr>
        <w:t>ea</w:t>
      </w:r>
      <w:r>
        <w:rPr>
          <w:rFonts w:ascii="Arial" w:eastAsia="Arial" w:hAnsi="Arial" w:cs="Arial"/>
          <w:b/>
          <w:spacing w:val="3"/>
        </w:rPr>
        <w:t>d</w:t>
      </w:r>
      <w:r>
        <w:rPr>
          <w:rFonts w:ascii="Arial" w:eastAsia="Arial" w:hAnsi="Arial" w:cs="Arial"/>
          <w:b/>
        </w:rPr>
        <w:t>e</w:t>
      </w:r>
      <w:r>
        <w:rPr>
          <w:rFonts w:ascii="Arial" w:eastAsia="Arial" w:hAnsi="Arial" w:cs="Arial"/>
          <w:b/>
          <w:spacing w:val="2"/>
        </w:rPr>
        <w:t>r</w:t>
      </w:r>
      <w:r>
        <w:rPr>
          <w:rFonts w:ascii="Arial" w:eastAsia="Arial" w:hAnsi="Arial" w:cs="Arial"/>
          <w:b/>
        </w:rPr>
        <w:t>s</w:t>
      </w:r>
      <w:r>
        <w:rPr>
          <w:rFonts w:ascii="Arial" w:eastAsia="Arial" w:hAnsi="Arial" w:cs="Arial"/>
          <w:b/>
          <w:spacing w:val="-9"/>
        </w:rPr>
        <w:t xml:space="preserve"> </w:t>
      </w:r>
      <w:r>
        <w:rPr>
          <w:rFonts w:ascii="Arial" w:eastAsia="Arial" w:hAnsi="Arial" w:cs="Arial"/>
          <w:b/>
        </w:rPr>
        <w:t>a</w:t>
      </w:r>
      <w:r>
        <w:rPr>
          <w:rFonts w:ascii="Arial" w:eastAsia="Arial" w:hAnsi="Arial" w:cs="Arial"/>
          <w:b/>
          <w:spacing w:val="1"/>
        </w:rPr>
        <w:t>n</w:t>
      </w:r>
      <w:r>
        <w:rPr>
          <w:rFonts w:ascii="Arial" w:eastAsia="Arial" w:hAnsi="Arial" w:cs="Arial"/>
          <w:b/>
        </w:rPr>
        <w:t>d</w:t>
      </w:r>
      <w:r>
        <w:rPr>
          <w:rFonts w:ascii="Arial" w:eastAsia="Arial" w:hAnsi="Arial" w:cs="Arial"/>
          <w:b/>
          <w:spacing w:val="-1"/>
        </w:rPr>
        <w:t xml:space="preserve"> </w:t>
      </w:r>
      <w:r>
        <w:rPr>
          <w:rFonts w:ascii="Arial" w:eastAsia="Arial" w:hAnsi="Arial" w:cs="Arial"/>
          <w:b/>
          <w:spacing w:val="1"/>
        </w:rPr>
        <w:t>Go</w:t>
      </w:r>
      <w:r>
        <w:rPr>
          <w:rFonts w:ascii="Arial" w:eastAsia="Arial" w:hAnsi="Arial" w:cs="Arial"/>
          <w:b/>
          <w:spacing w:val="2"/>
        </w:rPr>
        <w:t>v</w:t>
      </w:r>
      <w:r>
        <w:rPr>
          <w:rFonts w:ascii="Arial" w:eastAsia="Arial" w:hAnsi="Arial" w:cs="Arial"/>
          <w:b/>
        </w:rPr>
        <w:t>e</w:t>
      </w:r>
      <w:r>
        <w:rPr>
          <w:rFonts w:ascii="Arial" w:eastAsia="Arial" w:hAnsi="Arial" w:cs="Arial"/>
          <w:b/>
          <w:spacing w:val="-1"/>
        </w:rPr>
        <w:t>r</w:t>
      </w:r>
      <w:r>
        <w:rPr>
          <w:rFonts w:ascii="Arial" w:eastAsia="Arial" w:hAnsi="Arial" w:cs="Arial"/>
          <w:b/>
          <w:spacing w:val="1"/>
        </w:rPr>
        <w:t>no</w:t>
      </w:r>
      <w:r>
        <w:rPr>
          <w:rFonts w:ascii="Arial" w:eastAsia="Arial" w:hAnsi="Arial" w:cs="Arial"/>
          <w:b/>
          <w:spacing w:val="-1"/>
        </w:rPr>
        <w:t>r</w:t>
      </w:r>
      <w:r>
        <w:rPr>
          <w:rFonts w:ascii="Arial" w:eastAsia="Arial" w:hAnsi="Arial" w:cs="Arial"/>
          <w:b/>
        </w:rPr>
        <w:t>s:</w:t>
      </w:r>
    </w:p>
    <w:p w14:paraId="16DB04C4" w14:textId="77777777" w:rsidR="00A72BDE" w:rsidRDefault="00A72BDE" w:rsidP="00A72BDE">
      <w:pPr>
        <w:spacing w:before="15" w:line="220" w:lineRule="exact"/>
        <w:rPr>
          <w:sz w:val="22"/>
          <w:szCs w:val="22"/>
        </w:rPr>
      </w:pPr>
    </w:p>
    <w:p w14:paraId="6B52A1A7" w14:textId="77777777" w:rsidR="00A72BDE" w:rsidRPr="00EB568D" w:rsidRDefault="00A72BDE" w:rsidP="00A72BDE">
      <w:pPr>
        <w:ind w:left="277"/>
        <w:rPr>
          <w:rFonts w:ascii="Arial" w:eastAsia="Arial" w:hAnsi="Arial" w:cs="Arial"/>
          <w:spacing w:val="1"/>
          <w:sz w:val="18"/>
          <w:szCs w:val="18"/>
        </w:rPr>
      </w:pPr>
      <w:r w:rsidRPr="00EB568D">
        <w:rPr>
          <w:rFonts w:ascii="Arial" w:eastAsia="Arial" w:hAnsi="Arial" w:cs="Arial"/>
          <w:spacing w:val="1"/>
          <w:sz w:val="18"/>
          <w:szCs w:val="18"/>
        </w:rPr>
        <w:t>‘Leaders have built positive relationships with pupils, parents and staff, all of whom</w:t>
      </w:r>
    </w:p>
    <w:p w14:paraId="5C106453" w14:textId="77777777" w:rsidR="00A72BDE" w:rsidRPr="00EB568D" w:rsidRDefault="00A72BDE" w:rsidP="00A72BDE">
      <w:pPr>
        <w:ind w:left="277"/>
        <w:rPr>
          <w:rFonts w:ascii="Arial" w:eastAsia="Arial" w:hAnsi="Arial" w:cs="Arial"/>
          <w:spacing w:val="1"/>
          <w:sz w:val="18"/>
          <w:szCs w:val="18"/>
        </w:rPr>
      </w:pPr>
      <w:r w:rsidRPr="00EB568D">
        <w:rPr>
          <w:rFonts w:ascii="Arial" w:eastAsia="Arial" w:hAnsi="Arial" w:cs="Arial"/>
          <w:spacing w:val="1"/>
          <w:sz w:val="18"/>
          <w:szCs w:val="18"/>
        </w:rPr>
        <w:t>express great confidence in leaders. Staff are proud to work in the school. Leaders</w:t>
      </w:r>
    </w:p>
    <w:p w14:paraId="7BE5AA47" w14:textId="77777777" w:rsidR="00A72BDE" w:rsidRPr="00EB568D" w:rsidRDefault="00A72BDE" w:rsidP="00A72BDE">
      <w:pPr>
        <w:ind w:left="277"/>
        <w:rPr>
          <w:rFonts w:ascii="Arial" w:eastAsia="Arial" w:hAnsi="Arial" w:cs="Arial"/>
          <w:spacing w:val="1"/>
          <w:sz w:val="18"/>
          <w:szCs w:val="18"/>
        </w:rPr>
      </w:pPr>
      <w:r w:rsidRPr="00EB568D">
        <w:rPr>
          <w:rFonts w:ascii="Arial" w:eastAsia="Arial" w:hAnsi="Arial" w:cs="Arial"/>
          <w:spacing w:val="1"/>
          <w:sz w:val="18"/>
          <w:szCs w:val="18"/>
        </w:rPr>
        <w:t xml:space="preserve">support staff well. The governing body and local authority have closely monitored </w:t>
      </w:r>
    </w:p>
    <w:p w14:paraId="34C255BD" w14:textId="77777777" w:rsidR="00A72BDE" w:rsidRPr="00EB568D" w:rsidRDefault="00A72BDE" w:rsidP="00A72BDE">
      <w:pPr>
        <w:ind w:left="277"/>
        <w:rPr>
          <w:rFonts w:ascii="Arial" w:eastAsia="Arial" w:hAnsi="Arial" w:cs="Arial"/>
          <w:spacing w:val="1"/>
          <w:sz w:val="18"/>
          <w:szCs w:val="18"/>
        </w:rPr>
      </w:pPr>
      <w:r w:rsidRPr="00EB568D">
        <w:rPr>
          <w:rFonts w:ascii="Arial" w:eastAsia="Arial" w:hAnsi="Arial" w:cs="Arial"/>
          <w:spacing w:val="1"/>
          <w:sz w:val="18"/>
          <w:szCs w:val="18"/>
        </w:rPr>
        <w:t>the school’s improvement plans and visit the school regularly.</w:t>
      </w:r>
      <w:r w:rsidRPr="00EB568D">
        <w:rPr>
          <w:rFonts w:ascii="Arial" w:eastAsia="Arial" w:hAnsi="Arial" w:cs="Arial"/>
          <w:sz w:val="18"/>
          <w:szCs w:val="18"/>
        </w:rPr>
        <w:t>’</w:t>
      </w:r>
    </w:p>
    <w:p w14:paraId="1E5FF586" w14:textId="77777777" w:rsidR="00A72BDE" w:rsidRDefault="00A72BDE" w:rsidP="00A72BDE">
      <w:pPr>
        <w:spacing w:before="4" w:line="220" w:lineRule="exact"/>
        <w:rPr>
          <w:sz w:val="22"/>
          <w:szCs w:val="22"/>
        </w:rPr>
      </w:pPr>
    </w:p>
    <w:p w14:paraId="625AE28E" w14:textId="77777777" w:rsidR="00A72BDE" w:rsidRDefault="00A72BDE" w:rsidP="00A72BDE">
      <w:pPr>
        <w:spacing w:line="258" w:lineRule="auto"/>
        <w:ind w:left="277" w:right="4240"/>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1"/>
          <w:sz w:val="18"/>
          <w:szCs w:val="18"/>
        </w:rPr>
        <w:t>G</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no</w:t>
      </w:r>
      <w:r>
        <w:rPr>
          <w:rFonts w:ascii="Arial" w:eastAsia="Arial" w:hAnsi="Arial" w:cs="Arial"/>
          <w:sz w:val="18"/>
          <w:szCs w:val="18"/>
        </w:rPr>
        <w:t>rs</w:t>
      </w:r>
      <w:r>
        <w:rPr>
          <w:rFonts w:ascii="Arial" w:eastAsia="Arial" w:hAnsi="Arial" w:cs="Arial"/>
          <w:spacing w:val="-1"/>
          <w:sz w:val="18"/>
          <w:szCs w:val="18"/>
        </w:rPr>
        <w:t xml:space="preserve"> </w:t>
      </w:r>
      <w:r>
        <w:rPr>
          <w:rFonts w:ascii="Arial" w:eastAsia="Arial" w:hAnsi="Arial" w:cs="Arial"/>
          <w:spacing w:val="1"/>
          <w:sz w:val="18"/>
          <w:szCs w:val="18"/>
        </w:rPr>
        <w:t>sha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p</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pacing w:val="-1"/>
          <w:sz w:val="18"/>
          <w:szCs w:val="18"/>
        </w:rPr>
        <w:t>s</w:t>
      </w:r>
      <w:r>
        <w:rPr>
          <w:rFonts w:ascii="Arial" w:eastAsia="Arial" w:hAnsi="Arial" w:cs="Arial"/>
          <w:spacing w:val="1"/>
          <w:sz w:val="18"/>
          <w:szCs w:val="18"/>
        </w:rPr>
        <w:t>io</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o</w:t>
      </w:r>
      <w:r>
        <w:rPr>
          <w:rFonts w:ascii="Arial" w:eastAsia="Arial" w:hAnsi="Arial" w:cs="Arial"/>
          <w:sz w:val="18"/>
          <w:szCs w:val="18"/>
        </w:rPr>
        <w:t>f</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ade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1"/>
          <w:sz w:val="18"/>
          <w:szCs w:val="18"/>
        </w:rPr>
        <w:t>s</w:t>
      </w:r>
      <w:r>
        <w:rPr>
          <w:rFonts w:ascii="Arial" w:eastAsia="Arial" w:hAnsi="Arial" w:cs="Arial"/>
          <w:spacing w:val="1"/>
          <w:sz w:val="18"/>
          <w:szCs w:val="18"/>
        </w:rPr>
        <w:t>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pup</w:t>
      </w:r>
      <w:r>
        <w:rPr>
          <w:rFonts w:ascii="Arial" w:eastAsia="Arial" w:hAnsi="Arial" w:cs="Arial"/>
          <w:spacing w:val="-2"/>
          <w:sz w:val="18"/>
          <w:szCs w:val="18"/>
        </w:rPr>
        <w:t>il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d</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3"/>
          <w:sz w:val="18"/>
          <w:szCs w:val="18"/>
        </w:rPr>
        <w:t xml:space="preserve"> </w:t>
      </w:r>
      <w:r>
        <w:rPr>
          <w:rFonts w:ascii="Arial" w:eastAsia="Arial" w:hAnsi="Arial" w:cs="Arial"/>
          <w:spacing w:val="1"/>
          <w:sz w:val="18"/>
          <w:szCs w:val="18"/>
        </w:rPr>
        <w:t xml:space="preserve">can </w:t>
      </w:r>
      <w:r>
        <w:rPr>
          <w:rFonts w:ascii="Arial" w:eastAsia="Arial" w:hAnsi="Arial" w:cs="Arial"/>
          <w:spacing w:val="-3"/>
          <w:sz w:val="18"/>
          <w:szCs w:val="18"/>
        </w:rPr>
        <w:t>w</w:t>
      </w:r>
      <w:r>
        <w:rPr>
          <w:rFonts w:ascii="Arial" w:eastAsia="Arial" w:hAnsi="Arial" w:cs="Arial"/>
          <w:spacing w:val="1"/>
          <w:sz w:val="18"/>
          <w:szCs w:val="18"/>
        </w:rPr>
        <w:t>hil</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i</w:t>
      </w:r>
      <w:r>
        <w:rPr>
          <w:rFonts w:ascii="Arial" w:eastAsia="Arial" w:hAnsi="Arial" w:cs="Arial"/>
          <w:sz w:val="18"/>
          <w:szCs w:val="18"/>
        </w:rPr>
        <w:t>rf</w:t>
      </w:r>
      <w:r>
        <w:rPr>
          <w:rFonts w:ascii="Arial" w:eastAsia="Arial" w:hAnsi="Arial" w:cs="Arial"/>
          <w:spacing w:val="-2"/>
          <w:sz w:val="18"/>
          <w:szCs w:val="18"/>
        </w:rPr>
        <w:t>i</w:t>
      </w:r>
      <w:r>
        <w:rPr>
          <w:rFonts w:ascii="Arial" w:eastAsia="Arial" w:hAnsi="Arial" w:cs="Arial"/>
          <w:spacing w:val="1"/>
          <w:sz w:val="18"/>
          <w:szCs w:val="18"/>
        </w:rPr>
        <w:t>el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I</w:t>
      </w:r>
      <w:r>
        <w:rPr>
          <w:rFonts w:ascii="Arial" w:eastAsia="Arial" w:hAnsi="Arial" w:cs="Arial"/>
          <w:spacing w:val="1"/>
          <w:sz w:val="18"/>
          <w:szCs w:val="18"/>
        </w:rPr>
        <w:t>n</w:t>
      </w:r>
      <w:r>
        <w:rPr>
          <w:rFonts w:ascii="Arial" w:eastAsia="Arial" w:hAnsi="Arial" w:cs="Arial"/>
          <w:sz w:val="18"/>
          <w:szCs w:val="18"/>
        </w:rPr>
        <w:t>f</w:t>
      </w:r>
      <w:r>
        <w:rPr>
          <w:rFonts w:ascii="Arial" w:eastAsia="Arial" w:hAnsi="Arial" w:cs="Arial"/>
          <w:spacing w:val="-2"/>
          <w:sz w:val="18"/>
          <w:szCs w:val="18"/>
        </w:rPr>
        <w:t>an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ol</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bee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a</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n</w:t>
      </w:r>
      <w:r>
        <w:rPr>
          <w:rFonts w:ascii="Arial" w:eastAsia="Arial" w:hAnsi="Arial" w:cs="Arial"/>
          <w:spacing w:val="1"/>
          <w:sz w:val="18"/>
          <w:szCs w:val="18"/>
        </w:rPr>
        <w:t xml:space="preserve"> e</w:t>
      </w:r>
      <w:r>
        <w:rPr>
          <w:rFonts w:ascii="Arial" w:eastAsia="Arial" w:hAnsi="Arial" w:cs="Arial"/>
          <w:spacing w:val="-4"/>
          <w:sz w:val="18"/>
          <w:szCs w:val="18"/>
        </w:rPr>
        <w:t>x</w:t>
      </w:r>
      <w:r>
        <w:rPr>
          <w:rFonts w:ascii="Arial" w:eastAsia="Arial" w:hAnsi="Arial" w:cs="Arial"/>
          <w:spacing w:val="1"/>
          <w:sz w:val="18"/>
          <w:szCs w:val="18"/>
        </w:rPr>
        <w:t>plo</w:t>
      </w:r>
      <w:r>
        <w:rPr>
          <w:rFonts w:ascii="Arial" w:eastAsia="Arial" w:hAnsi="Arial" w:cs="Arial"/>
          <w:sz w:val="18"/>
          <w:szCs w:val="18"/>
        </w:rPr>
        <w:t>r</w:t>
      </w:r>
      <w:r>
        <w:rPr>
          <w:rFonts w:ascii="Arial" w:eastAsia="Arial" w:hAnsi="Arial" w:cs="Arial"/>
          <w:spacing w:val="1"/>
          <w:sz w:val="18"/>
          <w:szCs w:val="18"/>
        </w:rPr>
        <w:t xml:space="preserve">ing </w:t>
      </w:r>
      <w:r>
        <w:rPr>
          <w:rFonts w:ascii="Arial" w:eastAsia="Arial" w:hAnsi="Arial" w:cs="Arial"/>
          <w:spacing w:val="-3"/>
          <w:sz w:val="18"/>
          <w:szCs w:val="18"/>
        </w:rPr>
        <w:t>w</w:t>
      </w:r>
      <w:r>
        <w:rPr>
          <w:rFonts w:ascii="Arial" w:eastAsia="Arial" w:hAnsi="Arial" w:cs="Arial"/>
          <w:spacing w:val="1"/>
          <w:sz w:val="18"/>
          <w:szCs w:val="18"/>
        </w:rPr>
        <w:t>a</w:t>
      </w:r>
      <w:r>
        <w:rPr>
          <w:rFonts w:ascii="Arial" w:eastAsia="Arial" w:hAnsi="Arial" w:cs="Arial"/>
          <w:spacing w:val="-1"/>
          <w:sz w:val="18"/>
          <w:szCs w:val="18"/>
        </w:rPr>
        <w:t>y</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ensu</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t</w:t>
      </w:r>
      <w:r>
        <w:rPr>
          <w:rFonts w:ascii="Arial" w:eastAsia="Arial" w:hAnsi="Arial" w:cs="Arial"/>
          <w:spacing w:val="1"/>
          <w:sz w:val="18"/>
          <w:szCs w:val="18"/>
        </w:rPr>
        <w:t xml:space="preserve"> l</w:t>
      </w:r>
      <w:r>
        <w:rPr>
          <w:rFonts w:ascii="Arial" w:eastAsia="Arial" w:hAnsi="Arial" w:cs="Arial"/>
          <w:spacing w:val="-2"/>
          <w:sz w:val="18"/>
          <w:szCs w:val="18"/>
        </w:rPr>
        <w:t>e</w:t>
      </w:r>
      <w:r>
        <w:rPr>
          <w:rFonts w:ascii="Arial" w:eastAsia="Arial" w:hAnsi="Arial" w:cs="Arial"/>
          <w:spacing w:val="1"/>
          <w:sz w:val="18"/>
          <w:szCs w:val="18"/>
        </w:rPr>
        <w:t>ade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r</w:t>
      </w:r>
      <w:r>
        <w:rPr>
          <w:rFonts w:ascii="Arial" w:eastAsia="Arial" w:hAnsi="Arial" w:cs="Arial"/>
          <w:sz w:val="18"/>
          <w:szCs w:val="18"/>
        </w:rPr>
        <w:t>e</w:t>
      </w:r>
      <w:r>
        <w:rPr>
          <w:rFonts w:ascii="Arial" w:eastAsia="Arial" w:hAnsi="Arial" w:cs="Arial"/>
          <w:spacing w:val="1"/>
          <w:sz w:val="18"/>
          <w:szCs w:val="18"/>
        </w:rPr>
        <w:t xml:space="preserve"> en</w:t>
      </w:r>
      <w:r>
        <w:rPr>
          <w:rFonts w:ascii="Arial" w:eastAsia="Arial" w:hAnsi="Arial" w:cs="Arial"/>
          <w:spacing w:val="-2"/>
          <w:sz w:val="18"/>
          <w:szCs w:val="18"/>
        </w:rPr>
        <w:t>a</w:t>
      </w:r>
      <w:r>
        <w:rPr>
          <w:rFonts w:ascii="Arial" w:eastAsia="Arial" w:hAnsi="Arial" w:cs="Arial"/>
          <w:spacing w:val="1"/>
          <w:sz w:val="18"/>
          <w:szCs w:val="18"/>
        </w:rPr>
        <w:t>ble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2"/>
          <w:sz w:val="18"/>
          <w:szCs w:val="18"/>
        </w:rPr>
        <w:t>u</w:t>
      </w:r>
      <w:r>
        <w:rPr>
          <w:rFonts w:ascii="Arial" w:eastAsia="Arial" w:hAnsi="Arial" w:cs="Arial"/>
          <w:spacing w:val="1"/>
          <w:sz w:val="18"/>
          <w:szCs w:val="18"/>
        </w:rPr>
        <w:t>cc</w:t>
      </w:r>
      <w:r>
        <w:rPr>
          <w:rFonts w:ascii="Arial" w:eastAsia="Arial" w:hAnsi="Arial" w:cs="Arial"/>
          <w:spacing w:val="-2"/>
          <w:sz w:val="18"/>
          <w:szCs w:val="18"/>
        </w:rPr>
        <w:t>e</w:t>
      </w:r>
      <w:r>
        <w:rPr>
          <w:rFonts w:ascii="Arial" w:eastAsia="Arial" w:hAnsi="Arial" w:cs="Arial"/>
          <w:spacing w:val="1"/>
          <w:sz w:val="18"/>
          <w:szCs w:val="18"/>
        </w:rPr>
        <w:t>ss</w:t>
      </w:r>
      <w:r>
        <w:rPr>
          <w:rFonts w:ascii="Arial" w:eastAsia="Arial" w:hAnsi="Arial" w:cs="Arial"/>
          <w:spacing w:val="-2"/>
          <w:sz w:val="18"/>
          <w:szCs w:val="18"/>
        </w:rPr>
        <w:t>f</w:t>
      </w:r>
      <w:r>
        <w:rPr>
          <w:rFonts w:ascii="Arial" w:eastAsia="Arial" w:hAnsi="Arial" w:cs="Arial"/>
          <w:spacing w:val="1"/>
          <w:sz w:val="18"/>
          <w:szCs w:val="18"/>
        </w:rPr>
        <w:t>ull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l</w:t>
      </w:r>
      <w:r>
        <w:rPr>
          <w:rFonts w:ascii="Arial" w:eastAsia="Arial" w:hAnsi="Arial" w:cs="Arial"/>
          <w:spacing w:val="1"/>
          <w:sz w:val="18"/>
          <w:szCs w:val="18"/>
        </w:rPr>
        <w:t>ea</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ac</w:t>
      </w:r>
      <w:r>
        <w:rPr>
          <w:rFonts w:ascii="Arial" w:eastAsia="Arial" w:hAnsi="Arial" w:cs="Arial"/>
          <w:sz w:val="18"/>
          <w:szCs w:val="18"/>
        </w:rPr>
        <w:t>r</w:t>
      </w:r>
      <w:r>
        <w:rPr>
          <w:rFonts w:ascii="Arial" w:eastAsia="Arial" w:hAnsi="Arial" w:cs="Arial"/>
          <w:spacing w:val="-2"/>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 xml:space="preserve">he </w:t>
      </w:r>
      <w:r>
        <w:rPr>
          <w:rFonts w:ascii="Arial" w:eastAsia="Arial" w:hAnsi="Arial" w:cs="Arial"/>
          <w:sz w:val="18"/>
          <w:szCs w:val="18"/>
        </w:rPr>
        <w:t>f</w:t>
      </w:r>
      <w:r>
        <w:rPr>
          <w:rFonts w:ascii="Arial" w:eastAsia="Arial" w:hAnsi="Arial" w:cs="Arial"/>
          <w:spacing w:val="1"/>
          <w:sz w:val="18"/>
          <w:szCs w:val="18"/>
        </w:rPr>
        <w:t>ede</w:t>
      </w:r>
      <w:r>
        <w:rPr>
          <w:rFonts w:ascii="Arial" w:eastAsia="Arial" w:hAnsi="Arial" w:cs="Arial"/>
          <w:sz w:val="18"/>
          <w:szCs w:val="18"/>
        </w:rPr>
        <w:t>r</w:t>
      </w:r>
      <w:r>
        <w:rPr>
          <w:rFonts w:ascii="Arial" w:eastAsia="Arial" w:hAnsi="Arial" w:cs="Arial"/>
          <w:spacing w:val="1"/>
          <w:sz w:val="18"/>
          <w:szCs w:val="18"/>
        </w:rPr>
        <w:t>a</w:t>
      </w:r>
      <w:r>
        <w:rPr>
          <w:rFonts w:ascii="Arial" w:eastAsia="Arial" w:hAnsi="Arial" w:cs="Arial"/>
          <w:spacing w:val="-2"/>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z w:val="18"/>
          <w:szCs w:val="18"/>
        </w:rPr>
        <w:t>.’</w:t>
      </w:r>
    </w:p>
    <w:p w14:paraId="53B2495C" w14:textId="77777777" w:rsidR="00A72BDE" w:rsidRDefault="00A72BDE" w:rsidP="00A72BDE">
      <w:pPr>
        <w:spacing w:before="6" w:line="220" w:lineRule="exact"/>
        <w:rPr>
          <w:sz w:val="22"/>
          <w:szCs w:val="22"/>
        </w:rPr>
      </w:pPr>
    </w:p>
    <w:p w14:paraId="79B53E36" w14:textId="77777777" w:rsidR="00A72BDE" w:rsidRDefault="00A72BDE" w:rsidP="00A72BDE">
      <w:pPr>
        <w:spacing w:line="258" w:lineRule="auto"/>
        <w:ind w:left="277" w:right="4384"/>
        <w:rPr>
          <w:rFonts w:ascii="Arial" w:eastAsia="Arial" w:hAnsi="Arial" w:cs="Arial"/>
          <w:sz w:val="18"/>
          <w:szCs w:val="18"/>
        </w:rPr>
      </w:pPr>
      <w:r>
        <w:rPr>
          <w:rFonts w:ascii="Arial" w:eastAsia="Arial" w:hAnsi="Arial" w:cs="Arial"/>
          <w:sz w:val="18"/>
          <w:szCs w:val="18"/>
        </w:rPr>
        <w:t>‘</w:t>
      </w:r>
      <w:r w:rsidRPr="008117BE">
        <w:rPr>
          <w:rFonts w:ascii="Arial" w:eastAsia="Arial" w:hAnsi="Arial" w:cs="Arial"/>
          <w:sz w:val="18"/>
          <w:szCs w:val="18"/>
        </w:rPr>
        <w:t>Leaders have designed an ambitious curriculum. This identifies the important knowledge</w:t>
      </w:r>
      <w:r>
        <w:rPr>
          <w:rFonts w:ascii="Arial" w:eastAsia="Arial" w:hAnsi="Arial" w:cs="Arial"/>
          <w:sz w:val="18"/>
          <w:szCs w:val="18"/>
        </w:rPr>
        <w:t xml:space="preserve"> </w:t>
      </w:r>
      <w:r w:rsidRPr="008117BE">
        <w:rPr>
          <w:rFonts w:ascii="Arial" w:eastAsia="Arial" w:hAnsi="Arial" w:cs="Arial"/>
          <w:sz w:val="18"/>
          <w:szCs w:val="18"/>
        </w:rPr>
        <w:t>that pupils need to know and remember, and the order they need to learn it. Th</w:t>
      </w:r>
      <w:r>
        <w:rPr>
          <w:rFonts w:ascii="Arial" w:eastAsia="Arial" w:hAnsi="Arial" w:cs="Arial"/>
          <w:sz w:val="18"/>
          <w:szCs w:val="18"/>
        </w:rPr>
        <w:t xml:space="preserve">e </w:t>
      </w:r>
      <w:r w:rsidRPr="008117BE">
        <w:rPr>
          <w:rFonts w:ascii="Arial" w:eastAsia="Arial" w:hAnsi="Arial" w:cs="Arial"/>
          <w:sz w:val="18"/>
          <w:szCs w:val="18"/>
        </w:rPr>
        <w:t>curriculum is designed to help pupils make connections between their learning in different</w:t>
      </w:r>
      <w:r>
        <w:rPr>
          <w:rFonts w:ascii="Arial" w:eastAsia="Arial" w:hAnsi="Arial" w:cs="Arial"/>
          <w:sz w:val="18"/>
          <w:szCs w:val="18"/>
        </w:rPr>
        <w:t xml:space="preserve"> </w:t>
      </w:r>
      <w:r w:rsidRPr="008117BE">
        <w:rPr>
          <w:rFonts w:ascii="Arial" w:eastAsia="Arial" w:hAnsi="Arial" w:cs="Arial"/>
          <w:sz w:val="18"/>
          <w:szCs w:val="18"/>
        </w:rPr>
        <w:t>subjects. Consequently, pupils develop a detailed knowledge in most subjects and learn</w:t>
      </w:r>
      <w:r>
        <w:rPr>
          <w:rFonts w:ascii="Arial" w:eastAsia="Arial" w:hAnsi="Arial" w:cs="Arial"/>
          <w:sz w:val="18"/>
          <w:szCs w:val="18"/>
        </w:rPr>
        <w:t xml:space="preserve"> </w:t>
      </w:r>
      <w:r w:rsidRPr="008117BE">
        <w:rPr>
          <w:rFonts w:ascii="Arial" w:eastAsia="Arial" w:hAnsi="Arial" w:cs="Arial"/>
          <w:sz w:val="18"/>
          <w:szCs w:val="18"/>
        </w:rPr>
        <w:t>well.</w:t>
      </w:r>
      <w:r>
        <w:rPr>
          <w:rFonts w:ascii="Arial" w:eastAsia="Arial" w:hAnsi="Arial" w:cs="Arial"/>
          <w:sz w:val="18"/>
          <w:szCs w:val="18"/>
        </w:rPr>
        <w:t>’</w:t>
      </w:r>
    </w:p>
    <w:p w14:paraId="39209E1F" w14:textId="77777777" w:rsidR="00A72BDE" w:rsidRDefault="00A72BDE" w:rsidP="00A72BDE">
      <w:pPr>
        <w:spacing w:before="19" w:line="200" w:lineRule="exact"/>
      </w:pPr>
    </w:p>
    <w:p w14:paraId="335ED285" w14:textId="77777777" w:rsidR="00A72BDE" w:rsidRDefault="00A72BDE" w:rsidP="00A72BDE">
      <w:pPr>
        <w:ind w:left="277"/>
        <w:rPr>
          <w:rFonts w:ascii="Arial" w:eastAsia="Arial" w:hAnsi="Arial" w:cs="Arial"/>
        </w:rPr>
      </w:pPr>
      <w:r>
        <w:rPr>
          <w:rFonts w:ascii="Arial" w:eastAsia="Arial" w:hAnsi="Arial" w:cs="Arial"/>
          <w:b/>
        </w:rPr>
        <w:t>…</w:t>
      </w:r>
      <w:r>
        <w:rPr>
          <w:rFonts w:ascii="Arial" w:eastAsia="Arial" w:hAnsi="Arial" w:cs="Arial"/>
          <w:b/>
          <w:spacing w:val="-2"/>
        </w:rPr>
        <w:t xml:space="preserve"> </w:t>
      </w:r>
      <w:r>
        <w:rPr>
          <w:rFonts w:ascii="Arial" w:eastAsia="Arial" w:hAnsi="Arial" w:cs="Arial"/>
          <w:b/>
        </w:rPr>
        <w:t>a</w:t>
      </w:r>
      <w:r>
        <w:rPr>
          <w:rFonts w:ascii="Arial" w:eastAsia="Arial" w:hAnsi="Arial" w:cs="Arial"/>
          <w:b/>
          <w:spacing w:val="1"/>
        </w:rPr>
        <w:t>bou</w:t>
      </w:r>
      <w:r>
        <w:rPr>
          <w:rFonts w:ascii="Arial" w:eastAsia="Arial" w:hAnsi="Arial" w:cs="Arial"/>
          <w:b/>
        </w:rPr>
        <w:t>t</w:t>
      </w:r>
      <w:r>
        <w:rPr>
          <w:rFonts w:ascii="Arial" w:eastAsia="Arial" w:hAnsi="Arial" w:cs="Arial"/>
          <w:b/>
          <w:spacing w:val="-4"/>
        </w:rPr>
        <w:t xml:space="preserve"> </w:t>
      </w:r>
      <w:r>
        <w:rPr>
          <w:rFonts w:ascii="Arial" w:eastAsia="Arial" w:hAnsi="Arial" w:cs="Arial"/>
          <w:b/>
          <w:spacing w:val="1"/>
        </w:rPr>
        <w:t>ou</w:t>
      </w:r>
      <w:r>
        <w:rPr>
          <w:rFonts w:ascii="Arial" w:eastAsia="Arial" w:hAnsi="Arial" w:cs="Arial"/>
          <w:b/>
        </w:rPr>
        <w:t>r</w:t>
      </w:r>
      <w:r>
        <w:rPr>
          <w:rFonts w:ascii="Arial" w:eastAsia="Arial" w:hAnsi="Arial" w:cs="Arial"/>
          <w:b/>
          <w:spacing w:val="-4"/>
        </w:rPr>
        <w:t xml:space="preserve"> </w:t>
      </w:r>
      <w:r>
        <w:rPr>
          <w:rFonts w:ascii="Arial" w:eastAsia="Arial" w:hAnsi="Arial" w:cs="Arial"/>
          <w:b/>
          <w:spacing w:val="-1"/>
        </w:rPr>
        <w:t>S</w:t>
      </w:r>
      <w:r>
        <w:rPr>
          <w:rFonts w:ascii="Arial" w:eastAsia="Arial" w:hAnsi="Arial" w:cs="Arial"/>
          <w:b/>
          <w:spacing w:val="3"/>
        </w:rPr>
        <w:t>t</w:t>
      </w:r>
      <w:r>
        <w:rPr>
          <w:rFonts w:ascii="Arial" w:eastAsia="Arial" w:hAnsi="Arial" w:cs="Arial"/>
          <w:b/>
        </w:rPr>
        <w:t>a</w:t>
      </w:r>
      <w:r>
        <w:rPr>
          <w:rFonts w:ascii="Arial" w:eastAsia="Arial" w:hAnsi="Arial" w:cs="Arial"/>
          <w:b/>
          <w:spacing w:val="1"/>
        </w:rPr>
        <w:t>ff</w:t>
      </w:r>
      <w:r>
        <w:rPr>
          <w:rFonts w:ascii="Arial" w:eastAsia="Arial" w:hAnsi="Arial" w:cs="Arial"/>
          <w:b/>
        </w:rPr>
        <w:t>:</w:t>
      </w:r>
    </w:p>
    <w:p w14:paraId="57BF0830" w14:textId="77777777" w:rsidR="00A72BDE" w:rsidRDefault="00A72BDE" w:rsidP="00A72BDE">
      <w:pPr>
        <w:spacing w:before="15" w:line="220" w:lineRule="exact"/>
        <w:rPr>
          <w:sz w:val="22"/>
          <w:szCs w:val="22"/>
        </w:rPr>
      </w:pPr>
    </w:p>
    <w:p w14:paraId="56AA0B67" w14:textId="77777777" w:rsidR="00A72BDE" w:rsidRDefault="00A72BDE" w:rsidP="00A72BDE">
      <w:pPr>
        <w:spacing w:line="258" w:lineRule="auto"/>
        <w:ind w:left="277" w:right="4371"/>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ig</w:t>
      </w:r>
      <w:r>
        <w:rPr>
          <w:rFonts w:ascii="Arial" w:eastAsia="Arial" w:hAnsi="Arial" w:cs="Arial"/>
          <w:spacing w:val="-2"/>
          <w:sz w:val="18"/>
          <w:szCs w:val="18"/>
        </w:rPr>
        <w:t>h</w:t>
      </w:r>
      <w:r>
        <w:rPr>
          <w:rFonts w:ascii="Arial" w:eastAsia="Arial" w:hAnsi="Arial" w:cs="Arial"/>
          <w:spacing w:val="1"/>
          <w:sz w:val="18"/>
          <w:szCs w:val="18"/>
        </w:rPr>
        <w:t>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z w:val="18"/>
          <w:szCs w:val="18"/>
        </w:rPr>
        <w:t>ff</w:t>
      </w:r>
      <w:r>
        <w:rPr>
          <w:rFonts w:ascii="Arial" w:eastAsia="Arial" w:hAnsi="Arial" w:cs="Arial"/>
          <w:spacing w:val="-2"/>
          <w:sz w:val="18"/>
          <w:szCs w:val="18"/>
        </w:rPr>
        <w:t>e</w:t>
      </w:r>
      <w:r>
        <w:rPr>
          <w:rFonts w:ascii="Arial" w:eastAsia="Arial" w:hAnsi="Arial" w:cs="Arial"/>
          <w:spacing w:val="1"/>
          <w:sz w:val="18"/>
          <w:szCs w:val="18"/>
        </w:rPr>
        <w:t>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que</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io</w:t>
      </w:r>
      <w:r>
        <w:rPr>
          <w:rFonts w:ascii="Arial" w:eastAsia="Arial" w:hAnsi="Arial" w:cs="Arial"/>
          <w:spacing w:val="-2"/>
          <w:sz w:val="18"/>
          <w:szCs w:val="18"/>
        </w:rPr>
        <w:t>n</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cou</w:t>
      </w:r>
      <w:r>
        <w:rPr>
          <w:rFonts w:ascii="Arial" w:eastAsia="Arial" w:hAnsi="Arial" w:cs="Arial"/>
          <w:sz w:val="18"/>
          <w:szCs w:val="18"/>
        </w:rPr>
        <w:t>r</w:t>
      </w:r>
      <w:r>
        <w:rPr>
          <w:rFonts w:ascii="Arial" w:eastAsia="Arial" w:hAnsi="Arial" w:cs="Arial"/>
          <w:spacing w:val="-2"/>
          <w:sz w:val="18"/>
          <w:szCs w:val="18"/>
        </w:rPr>
        <w:t>a</w:t>
      </w:r>
      <w:r>
        <w:rPr>
          <w:rFonts w:ascii="Arial" w:eastAsia="Arial" w:hAnsi="Arial" w:cs="Arial"/>
          <w:spacing w:val="1"/>
          <w:sz w:val="18"/>
          <w:szCs w:val="18"/>
        </w:rPr>
        <w:t>g</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upi</w:t>
      </w:r>
      <w:r>
        <w:rPr>
          <w:rFonts w:ascii="Arial" w:eastAsia="Arial" w:hAnsi="Arial" w:cs="Arial"/>
          <w:spacing w:val="-2"/>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d</w:t>
      </w:r>
      <w:r>
        <w:rPr>
          <w:rFonts w:ascii="Arial" w:eastAsia="Arial" w:hAnsi="Arial" w:cs="Arial"/>
          <w:spacing w:val="-2"/>
          <w:sz w:val="18"/>
          <w:szCs w:val="18"/>
        </w:rPr>
        <w:t>i</w:t>
      </w:r>
      <w:r>
        <w:rPr>
          <w:rFonts w:ascii="Arial" w:eastAsia="Arial" w:hAnsi="Arial" w:cs="Arial"/>
          <w:spacing w:val="1"/>
          <w:sz w:val="18"/>
          <w:szCs w:val="18"/>
        </w:rPr>
        <w:t>sc</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 t</w:t>
      </w:r>
      <w:r>
        <w:rPr>
          <w:rFonts w:ascii="Arial" w:eastAsia="Arial" w:hAnsi="Arial" w:cs="Arial"/>
          <w:spacing w:val="1"/>
          <w:sz w:val="18"/>
          <w:szCs w:val="18"/>
        </w:rPr>
        <w:t>hi</w:t>
      </w:r>
      <w:r>
        <w:rPr>
          <w:rFonts w:ascii="Arial" w:eastAsia="Arial" w:hAnsi="Arial" w:cs="Arial"/>
          <w:spacing w:val="-2"/>
          <w:sz w:val="18"/>
          <w:szCs w:val="18"/>
        </w:rPr>
        <w:t>n</w:t>
      </w:r>
      <w:r>
        <w:rPr>
          <w:rFonts w:ascii="Arial" w:eastAsia="Arial" w:hAnsi="Arial" w:cs="Arial"/>
          <w:sz w:val="18"/>
          <w:szCs w:val="18"/>
        </w:rPr>
        <w:t>k</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ou</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2"/>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w:t>
      </w:r>
      <w:r>
        <w:rPr>
          <w:rFonts w:ascii="Arial" w:eastAsia="Arial" w:hAnsi="Arial" w:cs="Arial"/>
          <w:spacing w:val="-2"/>
          <w:sz w:val="18"/>
          <w:szCs w:val="18"/>
        </w:rPr>
        <w:t>n</w:t>
      </w:r>
      <w:r>
        <w:rPr>
          <w:rFonts w:ascii="Arial" w:eastAsia="Arial" w:hAnsi="Arial" w:cs="Arial"/>
          <w:spacing w:val="1"/>
          <w:sz w:val="18"/>
          <w:szCs w:val="18"/>
        </w:rPr>
        <w:t>g</w:t>
      </w:r>
      <w:r>
        <w:rPr>
          <w:rFonts w:ascii="Arial" w:eastAsia="Arial" w:hAnsi="Arial" w:cs="Arial"/>
          <w:sz w:val="18"/>
          <w:szCs w:val="18"/>
        </w:rPr>
        <w:t>.’</w:t>
      </w:r>
    </w:p>
    <w:p w14:paraId="548452D2" w14:textId="77777777" w:rsidR="00A72BDE" w:rsidRDefault="00A72BDE" w:rsidP="00A72BDE">
      <w:pPr>
        <w:spacing w:before="4" w:line="220" w:lineRule="exact"/>
        <w:rPr>
          <w:sz w:val="22"/>
          <w:szCs w:val="22"/>
        </w:rPr>
      </w:pPr>
    </w:p>
    <w:p w14:paraId="736A2B69" w14:textId="77777777" w:rsidR="00A72BDE" w:rsidRDefault="00A72BDE" w:rsidP="00A72BDE">
      <w:pPr>
        <w:spacing w:line="258" w:lineRule="auto"/>
        <w:ind w:left="277" w:right="4384"/>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en</w:t>
      </w:r>
      <w:r>
        <w:rPr>
          <w:rFonts w:ascii="Arial" w:eastAsia="Arial" w:hAnsi="Arial" w:cs="Arial"/>
          <w:spacing w:val="-2"/>
          <w:sz w:val="18"/>
          <w:szCs w:val="18"/>
        </w:rPr>
        <w:t>t</w:t>
      </w:r>
      <w:r>
        <w:rPr>
          <w:rFonts w:ascii="Arial" w:eastAsia="Arial" w:hAnsi="Arial" w:cs="Arial"/>
          <w:spacing w:val="1"/>
          <w:sz w:val="18"/>
          <w:szCs w:val="18"/>
        </w:rPr>
        <w:t>hu</w:t>
      </w:r>
      <w:r>
        <w:rPr>
          <w:rFonts w:ascii="Arial" w:eastAsia="Arial" w:hAnsi="Arial" w:cs="Arial"/>
          <w:spacing w:val="-1"/>
          <w:sz w:val="18"/>
          <w:szCs w:val="18"/>
        </w:rPr>
        <w:t>s</w:t>
      </w:r>
      <w:r>
        <w:rPr>
          <w:rFonts w:ascii="Arial" w:eastAsia="Arial" w:hAnsi="Arial" w:cs="Arial"/>
          <w:spacing w:val="1"/>
          <w:sz w:val="18"/>
          <w:szCs w:val="18"/>
        </w:rPr>
        <w:t>i</w:t>
      </w:r>
      <w:r>
        <w:rPr>
          <w:rFonts w:ascii="Arial" w:eastAsia="Arial" w:hAnsi="Arial" w:cs="Arial"/>
          <w:spacing w:val="-2"/>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2"/>
          <w:sz w:val="18"/>
          <w:szCs w:val="18"/>
        </w:rPr>
        <w:t>i</w:t>
      </w:r>
      <w:r>
        <w:rPr>
          <w:rFonts w:ascii="Arial" w:eastAsia="Arial" w:hAnsi="Arial" w:cs="Arial"/>
          <w:sz w:val="18"/>
          <w:szCs w:val="18"/>
        </w:rPr>
        <w:t>c</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ha</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g</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ub</w:t>
      </w:r>
      <w:r>
        <w:rPr>
          <w:rFonts w:ascii="Arial" w:eastAsia="Arial" w:hAnsi="Arial" w:cs="Arial"/>
          <w:spacing w:val="-2"/>
          <w:sz w:val="18"/>
          <w:szCs w:val="18"/>
        </w:rPr>
        <w:t>j</w:t>
      </w:r>
      <w:r>
        <w:rPr>
          <w:rFonts w:ascii="Arial" w:eastAsia="Arial" w:hAnsi="Arial" w:cs="Arial"/>
          <w:spacing w:val="1"/>
          <w:sz w:val="18"/>
          <w:szCs w:val="18"/>
        </w:rPr>
        <w:t>ec</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k</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pacing w:val="-3"/>
          <w:sz w:val="18"/>
          <w:szCs w:val="18"/>
        </w:rPr>
        <w:t>w</w:t>
      </w:r>
      <w:r>
        <w:rPr>
          <w:rFonts w:ascii="Arial" w:eastAsia="Arial" w:hAnsi="Arial" w:cs="Arial"/>
          <w:spacing w:val="1"/>
          <w:sz w:val="18"/>
          <w:szCs w:val="18"/>
        </w:rPr>
        <w:t>ledg</w:t>
      </w:r>
      <w:r>
        <w:rPr>
          <w:rFonts w:ascii="Arial" w:eastAsia="Arial" w:hAnsi="Arial" w:cs="Arial"/>
          <w:spacing w:val="-2"/>
          <w:sz w:val="18"/>
          <w:szCs w:val="18"/>
        </w:rPr>
        <w:t>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z w:val="18"/>
          <w:szCs w:val="18"/>
        </w:rPr>
        <w:t>As</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u</w:t>
      </w:r>
      <w:r>
        <w:rPr>
          <w:rFonts w:ascii="Arial" w:eastAsia="Arial" w:hAnsi="Arial" w:cs="Arial"/>
          <w:spacing w:val="1"/>
          <w:sz w:val="18"/>
          <w:szCs w:val="18"/>
        </w:rPr>
        <w:t>l</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pup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 xml:space="preserve">s </w:t>
      </w:r>
      <w:r>
        <w:rPr>
          <w:rFonts w:ascii="Arial" w:eastAsia="Arial" w:hAnsi="Arial" w:cs="Arial"/>
          <w:spacing w:val="1"/>
          <w:sz w:val="18"/>
          <w:szCs w:val="18"/>
        </w:rPr>
        <w:t>ach</w:t>
      </w:r>
      <w:r>
        <w:rPr>
          <w:rFonts w:ascii="Arial" w:eastAsia="Arial" w:hAnsi="Arial" w:cs="Arial"/>
          <w:spacing w:val="-2"/>
          <w:sz w:val="18"/>
          <w:szCs w:val="18"/>
        </w:rPr>
        <w:t>i</w:t>
      </w:r>
      <w:r>
        <w:rPr>
          <w:rFonts w:ascii="Arial" w:eastAsia="Arial" w:hAnsi="Arial" w:cs="Arial"/>
          <w:spacing w:val="1"/>
          <w:sz w:val="18"/>
          <w:szCs w:val="18"/>
        </w:rPr>
        <w:t>e</w:t>
      </w:r>
      <w:r>
        <w:rPr>
          <w:rFonts w:ascii="Arial" w:eastAsia="Arial" w:hAnsi="Arial" w:cs="Arial"/>
          <w:spacing w:val="-1"/>
          <w:sz w:val="18"/>
          <w:szCs w:val="18"/>
        </w:rPr>
        <w:t>v</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ac</w:t>
      </w:r>
      <w:r>
        <w:rPr>
          <w:rFonts w:ascii="Arial" w:eastAsia="Arial" w:hAnsi="Arial" w:cs="Arial"/>
          <w:spacing w:val="-2"/>
          <w:sz w:val="18"/>
          <w:szCs w:val="18"/>
        </w:rPr>
        <w:t>r</w:t>
      </w:r>
      <w:r>
        <w:rPr>
          <w:rFonts w:ascii="Arial" w:eastAsia="Arial" w:hAnsi="Arial" w:cs="Arial"/>
          <w:spacing w:val="1"/>
          <w:sz w:val="18"/>
          <w:szCs w:val="18"/>
        </w:rPr>
        <w:t>o</w:t>
      </w:r>
      <w:r>
        <w:rPr>
          <w:rFonts w:ascii="Arial" w:eastAsia="Arial" w:hAnsi="Arial" w:cs="Arial"/>
          <w:spacing w:val="-1"/>
          <w:sz w:val="18"/>
          <w:szCs w:val="18"/>
        </w:rPr>
        <w:t>s</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ch</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pacing w:val="-2"/>
          <w:sz w:val="18"/>
          <w:szCs w:val="18"/>
        </w:rPr>
        <w:t>l</w:t>
      </w:r>
      <w:r>
        <w:rPr>
          <w:rFonts w:ascii="Arial" w:eastAsia="Arial" w:hAnsi="Arial" w:cs="Arial"/>
          <w:sz w:val="18"/>
          <w:szCs w:val="18"/>
        </w:rPr>
        <w:t>.’</w:t>
      </w:r>
    </w:p>
    <w:p w14:paraId="4B105547" w14:textId="77777777" w:rsidR="00A72BDE" w:rsidRDefault="00A72BDE" w:rsidP="00A72BDE">
      <w:pPr>
        <w:spacing w:before="4" w:line="220" w:lineRule="exact"/>
        <w:rPr>
          <w:sz w:val="22"/>
          <w:szCs w:val="22"/>
        </w:rPr>
      </w:pPr>
    </w:p>
    <w:p w14:paraId="4CA461A1" w14:textId="77777777" w:rsidR="00A72BDE" w:rsidRDefault="00A72BDE" w:rsidP="00A72BDE">
      <w:pPr>
        <w:spacing w:line="258" w:lineRule="auto"/>
        <w:ind w:left="277" w:right="4481"/>
        <w:jc w:val="both"/>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eache</w:t>
      </w:r>
      <w:r>
        <w:rPr>
          <w:rFonts w:ascii="Arial" w:eastAsia="Arial" w:hAnsi="Arial" w:cs="Arial"/>
          <w:spacing w:val="-2"/>
          <w:sz w:val="18"/>
          <w:szCs w:val="18"/>
        </w:rPr>
        <w:t>r</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s</w:t>
      </w:r>
      <w:r>
        <w:rPr>
          <w:rFonts w:ascii="Arial" w:eastAsia="Arial" w:hAnsi="Arial" w:cs="Arial"/>
          <w:spacing w:val="1"/>
          <w:sz w:val="18"/>
          <w:szCs w:val="18"/>
        </w:rPr>
        <w:t>upp</w:t>
      </w:r>
      <w:r>
        <w:rPr>
          <w:rFonts w:ascii="Arial" w:eastAsia="Arial" w:hAnsi="Arial" w:cs="Arial"/>
          <w:spacing w:val="-2"/>
          <w:sz w:val="18"/>
          <w:szCs w:val="18"/>
        </w:rPr>
        <w:t>o</w:t>
      </w:r>
      <w:r>
        <w:rPr>
          <w:rFonts w:ascii="Arial" w:eastAsia="Arial" w:hAnsi="Arial" w:cs="Arial"/>
          <w:sz w:val="18"/>
          <w:szCs w:val="18"/>
        </w:rPr>
        <w:t>rt</w:t>
      </w:r>
      <w:r>
        <w:rPr>
          <w:rFonts w:ascii="Arial" w:eastAsia="Arial" w:hAnsi="Arial" w:cs="Arial"/>
          <w:spacing w:val="1"/>
          <w:sz w:val="18"/>
          <w:szCs w:val="18"/>
        </w:rPr>
        <w:t xml:space="preserve"> s</w:t>
      </w:r>
      <w:r>
        <w:rPr>
          <w:rFonts w:ascii="Arial" w:eastAsia="Arial" w:hAnsi="Arial" w:cs="Arial"/>
          <w:spacing w:val="-2"/>
          <w:sz w:val="18"/>
          <w:szCs w:val="18"/>
        </w:rPr>
        <w:t>t</w:t>
      </w:r>
      <w:r>
        <w:rPr>
          <w:rFonts w:ascii="Arial" w:eastAsia="Arial" w:hAnsi="Arial" w:cs="Arial"/>
          <w:spacing w:val="1"/>
          <w:sz w:val="18"/>
          <w:szCs w:val="18"/>
        </w:rPr>
        <w:t>a</w:t>
      </w:r>
      <w:r>
        <w:rPr>
          <w:rFonts w:ascii="Arial" w:eastAsia="Arial" w:hAnsi="Arial" w:cs="Arial"/>
          <w:sz w:val="18"/>
          <w:szCs w:val="18"/>
        </w:rPr>
        <w:t>ff</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el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2"/>
          <w:sz w:val="18"/>
          <w:szCs w:val="18"/>
        </w:rPr>
        <w:t>o</w:t>
      </w:r>
      <w:r>
        <w:rPr>
          <w:rFonts w:ascii="Arial" w:eastAsia="Arial" w:hAnsi="Arial" w:cs="Arial"/>
          <w:spacing w:val="1"/>
          <w:sz w:val="18"/>
          <w:szCs w:val="18"/>
        </w:rPr>
        <w:t>ge</w:t>
      </w:r>
      <w:r>
        <w:rPr>
          <w:rFonts w:ascii="Arial" w:eastAsia="Arial" w:hAnsi="Arial" w:cs="Arial"/>
          <w:sz w:val="18"/>
          <w:szCs w:val="18"/>
        </w:rPr>
        <w:t>t</w:t>
      </w:r>
      <w:r>
        <w:rPr>
          <w:rFonts w:ascii="Arial" w:eastAsia="Arial" w:hAnsi="Arial" w:cs="Arial"/>
          <w:spacing w:val="-2"/>
          <w:sz w:val="18"/>
          <w:szCs w:val="18"/>
        </w:rPr>
        <w:t>h</w:t>
      </w:r>
      <w:r>
        <w:rPr>
          <w:rFonts w:ascii="Arial" w:eastAsia="Arial" w:hAnsi="Arial" w:cs="Arial"/>
          <w:spacing w:val="1"/>
          <w:sz w:val="18"/>
          <w:szCs w:val="18"/>
        </w:rPr>
        <w:t>e</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z w:val="18"/>
          <w:szCs w:val="18"/>
        </w:rPr>
        <w:t>to</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pacing w:val="-2"/>
          <w:sz w:val="18"/>
          <w:szCs w:val="18"/>
        </w:rPr>
        <w:t>a</w:t>
      </w:r>
      <w:r>
        <w:rPr>
          <w:rFonts w:ascii="Arial" w:eastAsia="Arial" w:hAnsi="Arial" w:cs="Arial"/>
          <w:spacing w:val="1"/>
          <w:sz w:val="18"/>
          <w:szCs w:val="18"/>
        </w:rPr>
        <w:t>k</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lea</w:t>
      </w:r>
      <w:r>
        <w:rPr>
          <w:rFonts w:ascii="Arial" w:eastAsia="Arial" w:hAnsi="Arial" w:cs="Arial"/>
          <w:spacing w:val="-2"/>
          <w:sz w:val="18"/>
          <w:szCs w:val="18"/>
        </w:rPr>
        <w:t>r</w:t>
      </w:r>
      <w:r>
        <w:rPr>
          <w:rFonts w:ascii="Arial" w:eastAsia="Arial" w:hAnsi="Arial" w:cs="Arial"/>
          <w:spacing w:val="1"/>
          <w:sz w:val="18"/>
          <w:szCs w:val="18"/>
        </w:rPr>
        <w:t>nin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in</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r</w:t>
      </w:r>
      <w:r>
        <w:rPr>
          <w:rFonts w:ascii="Arial" w:eastAsia="Arial" w:hAnsi="Arial" w:cs="Arial"/>
          <w:spacing w:val="1"/>
          <w:sz w:val="18"/>
          <w:szCs w:val="18"/>
        </w:rPr>
        <w:t>es</w:t>
      </w:r>
      <w:r>
        <w:rPr>
          <w:rFonts w:ascii="Arial" w:eastAsia="Arial" w:hAnsi="Arial" w:cs="Arial"/>
          <w:spacing w:val="-2"/>
          <w:sz w:val="18"/>
          <w:szCs w:val="18"/>
        </w:rPr>
        <w:t>t</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w:t>
      </w:r>
      <w:r>
        <w:rPr>
          <w:rFonts w:ascii="Arial" w:eastAsia="Arial" w:hAnsi="Arial" w:cs="Arial"/>
          <w:spacing w:val="1"/>
          <w:sz w:val="18"/>
          <w:szCs w:val="18"/>
        </w:rPr>
        <w:t>and enjo</w:t>
      </w:r>
      <w:r>
        <w:rPr>
          <w:rFonts w:ascii="Arial" w:eastAsia="Arial" w:hAnsi="Arial" w:cs="Arial"/>
          <w:spacing w:val="-1"/>
          <w:sz w:val="18"/>
          <w:szCs w:val="18"/>
        </w:rPr>
        <w:t>y</w:t>
      </w:r>
      <w:r>
        <w:rPr>
          <w:rFonts w:ascii="Arial" w:eastAsia="Arial" w:hAnsi="Arial" w:cs="Arial"/>
          <w:spacing w:val="1"/>
          <w:sz w:val="18"/>
          <w:szCs w:val="18"/>
        </w:rPr>
        <w:t>a</w:t>
      </w:r>
      <w:r>
        <w:rPr>
          <w:rFonts w:ascii="Arial" w:eastAsia="Arial" w:hAnsi="Arial" w:cs="Arial"/>
          <w:spacing w:val="-2"/>
          <w:sz w:val="18"/>
          <w:szCs w:val="18"/>
        </w:rPr>
        <w:t>b</w:t>
      </w:r>
      <w:r>
        <w:rPr>
          <w:rFonts w:ascii="Arial" w:eastAsia="Arial" w:hAnsi="Arial" w:cs="Arial"/>
          <w:spacing w:val="1"/>
          <w:sz w:val="18"/>
          <w:szCs w:val="18"/>
        </w:rPr>
        <w:t>le</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1"/>
          <w:sz w:val="18"/>
          <w:szCs w:val="18"/>
        </w:rPr>
        <w:t>ad</w:t>
      </w:r>
      <w:r>
        <w:rPr>
          <w:rFonts w:ascii="Arial" w:eastAsia="Arial" w:hAnsi="Arial" w:cs="Arial"/>
          <w:spacing w:val="-2"/>
          <w:sz w:val="18"/>
          <w:szCs w:val="18"/>
        </w:rPr>
        <w:t>d</w:t>
      </w:r>
      <w:r>
        <w:rPr>
          <w:rFonts w:ascii="Arial" w:eastAsia="Arial" w:hAnsi="Arial" w:cs="Arial"/>
          <w:spacing w:val="1"/>
          <w:sz w:val="18"/>
          <w:szCs w:val="18"/>
        </w:rPr>
        <w:t>i</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2"/>
          <w:sz w:val="18"/>
          <w:szCs w:val="18"/>
        </w:rPr>
        <w:t>o</w:t>
      </w:r>
      <w:r>
        <w:rPr>
          <w:rFonts w:ascii="Arial" w:eastAsia="Arial" w:hAnsi="Arial" w:cs="Arial"/>
          <w:spacing w:val="1"/>
          <w:sz w:val="18"/>
          <w:szCs w:val="18"/>
        </w:rPr>
        <w:t>na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h</w:t>
      </w:r>
      <w:r>
        <w:rPr>
          <w:rFonts w:ascii="Arial" w:eastAsia="Arial" w:hAnsi="Arial" w:cs="Arial"/>
          <w:spacing w:val="1"/>
          <w:sz w:val="18"/>
          <w:szCs w:val="18"/>
        </w:rPr>
        <w:t>el</w:t>
      </w:r>
      <w:r>
        <w:rPr>
          <w:rFonts w:ascii="Arial" w:eastAsia="Arial" w:hAnsi="Arial" w:cs="Arial"/>
          <w:sz w:val="18"/>
          <w:szCs w:val="18"/>
        </w:rPr>
        <w:t>p</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 xml:space="preserve"> </w:t>
      </w:r>
      <w:r>
        <w:rPr>
          <w:rFonts w:ascii="Arial" w:eastAsia="Arial" w:hAnsi="Arial" w:cs="Arial"/>
          <w:spacing w:val="-2"/>
          <w:sz w:val="18"/>
          <w:szCs w:val="18"/>
        </w:rPr>
        <w:t>p</w:t>
      </w:r>
      <w:r>
        <w:rPr>
          <w:rFonts w:ascii="Arial" w:eastAsia="Arial" w:hAnsi="Arial" w:cs="Arial"/>
          <w:spacing w:val="1"/>
          <w:sz w:val="18"/>
          <w:szCs w:val="18"/>
        </w:rPr>
        <w:t>up</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w:t>
      </w:r>
      <w:r>
        <w:rPr>
          <w:rFonts w:ascii="Arial" w:eastAsia="Arial" w:hAnsi="Arial" w:cs="Arial"/>
          <w:sz w:val="18"/>
          <w:szCs w:val="18"/>
        </w:rPr>
        <w:t>o</w:t>
      </w:r>
      <w:r>
        <w:rPr>
          <w:rFonts w:ascii="Arial" w:eastAsia="Arial" w:hAnsi="Arial" w:cs="Arial"/>
          <w:spacing w:val="1"/>
          <w:sz w:val="18"/>
          <w:szCs w:val="18"/>
        </w:rPr>
        <w:t xml:space="preserve"> n</w:t>
      </w:r>
      <w:r>
        <w:rPr>
          <w:rFonts w:ascii="Arial" w:eastAsia="Arial" w:hAnsi="Arial" w:cs="Arial"/>
          <w:spacing w:val="-2"/>
          <w:sz w:val="18"/>
          <w:szCs w:val="18"/>
        </w:rPr>
        <w:t>e</w:t>
      </w:r>
      <w:r>
        <w:rPr>
          <w:rFonts w:ascii="Arial" w:eastAsia="Arial" w:hAnsi="Arial" w:cs="Arial"/>
          <w:spacing w:val="1"/>
          <w:sz w:val="18"/>
          <w:szCs w:val="18"/>
        </w:rPr>
        <w:t>e</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hei</w:t>
      </w:r>
      <w:r>
        <w:rPr>
          <w:rFonts w:ascii="Arial" w:eastAsia="Arial" w:hAnsi="Arial" w:cs="Arial"/>
          <w:sz w:val="18"/>
          <w:szCs w:val="18"/>
        </w:rPr>
        <w:t>r</w:t>
      </w:r>
      <w:r>
        <w:rPr>
          <w:rFonts w:ascii="Arial" w:eastAsia="Arial" w:hAnsi="Arial" w:cs="Arial"/>
          <w:spacing w:val="1"/>
          <w:sz w:val="18"/>
          <w:szCs w:val="18"/>
        </w:rPr>
        <w:t xml:space="preserve"> c</w:t>
      </w:r>
      <w:r>
        <w:rPr>
          <w:rFonts w:ascii="Arial" w:eastAsia="Arial" w:hAnsi="Arial" w:cs="Arial"/>
          <w:spacing w:val="-2"/>
          <w:sz w:val="18"/>
          <w:szCs w:val="18"/>
        </w:rPr>
        <w:t>o</w:t>
      </w:r>
      <w:r>
        <w:rPr>
          <w:rFonts w:ascii="Arial" w:eastAsia="Arial" w:hAnsi="Arial" w:cs="Arial"/>
          <w:spacing w:val="1"/>
          <w:sz w:val="18"/>
          <w:szCs w:val="18"/>
        </w:rPr>
        <w:t>o</w:t>
      </w:r>
      <w:r>
        <w:rPr>
          <w:rFonts w:ascii="Arial" w:eastAsia="Arial" w:hAnsi="Arial" w:cs="Arial"/>
          <w:sz w:val="18"/>
          <w:szCs w:val="18"/>
        </w:rPr>
        <w:t>r</w:t>
      </w:r>
      <w:r>
        <w:rPr>
          <w:rFonts w:ascii="Arial" w:eastAsia="Arial" w:hAnsi="Arial" w:cs="Arial"/>
          <w:spacing w:val="1"/>
          <w:sz w:val="18"/>
          <w:szCs w:val="18"/>
        </w:rPr>
        <w:t>di</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t</w:t>
      </w:r>
      <w:r>
        <w:rPr>
          <w:rFonts w:ascii="Arial" w:eastAsia="Arial" w:hAnsi="Arial" w:cs="Arial"/>
          <w:spacing w:val="1"/>
          <w:sz w:val="18"/>
          <w:szCs w:val="18"/>
        </w:rPr>
        <w:t xml:space="preserve">ed </w:t>
      </w:r>
      <w:r>
        <w:rPr>
          <w:rFonts w:ascii="Arial" w:eastAsia="Arial" w:hAnsi="Arial" w:cs="Arial"/>
          <w:spacing w:val="-3"/>
          <w:sz w:val="18"/>
          <w:szCs w:val="18"/>
        </w:rPr>
        <w:t>w</w:t>
      </w:r>
      <w:r>
        <w:rPr>
          <w:rFonts w:ascii="Arial" w:eastAsia="Arial" w:hAnsi="Arial" w:cs="Arial"/>
          <w:spacing w:val="1"/>
          <w:sz w:val="18"/>
          <w:szCs w:val="18"/>
        </w:rPr>
        <w:t>o</w:t>
      </w:r>
      <w:r>
        <w:rPr>
          <w:rFonts w:ascii="Arial" w:eastAsia="Arial" w:hAnsi="Arial" w:cs="Arial"/>
          <w:sz w:val="18"/>
          <w:szCs w:val="18"/>
        </w:rPr>
        <w:t>rk</w:t>
      </w:r>
      <w:r>
        <w:rPr>
          <w:rFonts w:ascii="Arial" w:eastAsia="Arial" w:hAnsi="Arial" w:cs="Arial"/>
          <w:spacing w:val="2"/>
          <w:sz w:val="18"/>
          <w:szCs w:val="18"/>
        </w:rPr>
        <w:t xml:space="preserve"> </w:t>
      </w:r>
      <w:r>
        <w:rPr>
          <w:rFonts w:ascii="Arial" w:eastAsia="Arial" w:hAnsi="Arial" w:cs="Arial"/>
          <w:spacing w:val="1"/>
          <w:sz w:val="18"/>
          <w:szCs w:val="18"/>
        </w:rPr>
        <w:t>ensu</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cl</w:t>
      </w:r>
      <w:r>
        <w:rPr>
          <w:rFonts w:ascii="Arial" w:eastAsia="Arial" w:hAnsi="Arial" w:cs="Arial"/>
          <w:spacing w:val="-2"/>
          <w:sz w:val="18"/>
          <w:szCs w:val="18"/>
        </w:rPr>
        <w:t>a</w:t>
      </w:r>
      <w:r>
        <w:rPr>
          <w:rFonts w:ascii="Arial" w:eastAsia="Arial" w:hAnsi="Arial" w:cs="Arial"/>
          <w:spacing w:val="1"/>
          <w:sz w:val="18"/>
          <w:szCs w:val="18"/>
        </w:rPr>
        <w:t>ss</w:t>
      </w:r>
      <w:r>
        <w:rPr>
          <w:rFonts w:ascii="Arial" w:eastAsia="Arial" w:hAnsi="Arial" w:cs="Arial"/>
          <w:spacing w:val="-2"/>
          <w:sz w:val="18"/>
          <w:szCs w:val="18"/>
        </w:rPr>
        <w:t>r</w:t>
      </w:r>
      <w:r>
        <w:rPr>
          <w:rFonts w:ascii="Arial" w:eastAsia="Arial" w:hAnsi="Arial" w:cs="Arial"/>
          <w:spacing w:val="1"/>
          <w:sz w:val="18"/>
          <w:szCs w:val="18"/>
        </w:rPr>
        <w:t>oo</w:t>
      </w:r>
      <w:r>
        <w:rPr>
          <w:rFonts w:ascii="Arial" w:eastAsia="Arial" w:hAnsi="Arial" w:cs="Arial"/>
          <w:spacing w:val="-1"/>
          <w:sz w:val="18"/>
          <w:szCs w:val="18"/>
        </w:rPr>
        <w:t>m</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a</w:t>
      </w:r>
      <w:r>
        <w:rPr>
          <w:rFonts w:ascii="Arial" w:eastAsia="Arial" w:hAnsi="Arial" w:cs="Arial"/>
          <w:sz w:val="18"/>
          <w:szCs w:val="18"/>
        </w:rPr>
        <w:t>re</w:t>
      </w:r>
      <w:r>
        <w:rPr>
          <w:rFonts w:ascii="Arial" w:eastAsia="Arial" w:hAnsi="Arial" w:cs="Arial"/>
          <w:spacing w:val="1"/>
          <w:sz w:val="18"/>
          <w:szCs w:val="18"/>
        </w:rPr>
        <w:t xml:space="preserve"> b</w:t>
      </w:r>
      <w:r>
        <w:rPr>
          <w:rFonts w:ascii="Arial" w:eastAsia="Arial" w:hAnsi="Arial" w:cs="Arial"/>
          <w:spacing w:val="-2"/>
          <w:sz w:val="18"/>
          <w:szCs w:val="18"/>
        </w:rPr>
        <w:t>u</w:t>
      </w:r>
      <w:r>
        <w:rPr>
          <w:rFonts w:ascii="Arial" w:eastAsia="Arial" w:hAnsi="Arial" w:cs="Arial"/>
          <w:spacing w:val="1"/>
          <w:sz w:val="18"/>
          <w:szCs w:val="18"/>
        </w:rPr>
        <w:t>s</w:t>
      </w:r>
      <w:r>
        <w:rPr>
          <w:rFonts w:ascii="Arial" w:eastAsia="Arial" w:hAnsi="Arial" w:cs="Arial"/>
          <w:spacing w:val="-1"/>
          <w:sz w:val="18"/>
          <w:szCs w:val="18"/>
        </w:rPr>
        <w:t>y</w:t>
      </w:r>
      <w:r>
        <w:rPr>
          <w:rFonts w:ascii="Arial" w:eastAsia="Arial" w:hAnsi="Arial" w:cs="Arial"/>
          <w:sz w:val="18"/>
          <w:szCs w:val="18"/>
        </w:rPr>
        <w:t>,</w:t>
      </w:r>
      <w:r>
        <w:rPr>
          <w:rFonts w:ascii="Arial" w:eastAsia="Arial" w:hAnsi="Arial" w:cs="Arial"/>
          <w:spacing w:val="1"/>
          <w:sz w:val="18"/>
          <w:szCs w:val="18"/>
        </w:rPr>
        <w:t xml:space="preserve"> pu</w:t>
      </w:r>
      <w:r>
        <w:rPr>
          <w:rFonts w:ascii="Arial" w:eastAsia="Arial" w:hAnsi="Arial" w:cs="Arial"/>
          <w:spacing w:val="-2"/>
          <w:sz w:val="18"/>
          <w:szCs w:val="18"/>
        </w:rPr>
        <w:t>r</w:t>
      </w:r>
      <w:r>
        <w:rPr>
          <w:rFonts w:ascii="Arial" w:eastAsia="Arial" w:hAnsi="Arial" w:cs="Arial"/>
          <w:spacing w:val="1"/>
          <w:sz w:val="18"/>
          <w:szCs w:val="18"/>
        </w:rPr>
        <w:t>po</w:t>
      </w:r>
      <w:r>
        <w:rPr>
          <w:rFonts w:ascii="Arial" w:eastAsia="Arial" w:hAnsi="Arial" w:cs="Arial"/>
          <w:spacing w:val="-1"/>
          <w:sz w:val="18"/>
          <w:szCs w:val="18"/>
        </w:rPr>
        <w:t>s</w:t>
      </w:r>
      <w:r>
        <w:rPr>
          <w:rFonts w:ascii="Arial" w:eastAsia="Arial" w:hAnsi="Arial" w:cs="Arial"/>
          <w:spacing w:val="1"/>
          <w:sz w:val="18"/>
          <w:szCs w:val="18"/>
        </w:rPr>
        <w:t>e</w:t>
      </w:r>
      <w:r>
        <w:rPr>
          <w:rFonts w:ascii="Arial" w:eastAsia="Arial" w:hAnsi="Arial" w:cs="Arial"/>
          <w:sz w:val="18"/>
          <w:szCs w:val="18"/>
        </w:rPr>
        <w:t>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2"/>
          <w:sz w:val="18"/>
          <w:szCs w:val="18"/>
        </w:rPr>
        <w:t>d</w:t>
      </w:r>
      <w:r>
        <w:rPr>
          <w:rFonts w:ascii="Arial" w:eastAsia="Arial" w:hAnsi="Arial" w:cs="Arial"/>
          <w:spacing w:val="1"/>
          <w:sz w:val="18"/>
          <w:szCs w:val="18"/>
        </w:rPr>
        <w:t>uc</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pacing w:val="-2"/>
          <w:sz w:val="18"/>
          <w:szCs w:val="18"/>
        </w:rPr>
        <w:t>.</w:t>
      </w:r>
      <w:r>
        <w:rPr>
          <w:rFonts w:ascii="Arial" w:eastAsia="Arial" w:hAnsi="Arial" w:cs="Arial"/>
          <w:sz w:val="18"/>
          <w:szCs w:val="18"/>
        </w:rPr>
        <w:t>’</w:t>
      </w:r>
    </w:p>
    <w:p w14:paraId="59423959" w14:textId="77777777" w:rsidR="00A72BDE" w:rsidRDefault="00A72BDE" w:rsidP="00A72BDE">
      <w:pPr>
        <w:spacing w:line="258" w:lineRule="auto"/>
        <w:ind w:left="277" w:right="4481"/>
        <w:jc w:val="both"/>
        <w:rPr>
          <w:rFonts w:ascii="Arial" w:eastAsia="Arial" w:hAnsi="Arial" w:cs="Arial"/>
          <w:sz w:val="18"/>
          <w:szCs w:val="18"/>
        </w:rPr>
      </w:pPr>
    </w:p>
    <w:p w14:paraId="5C9EFFB2" w14:textId="77777777" w:rsidR="00A72BDE" w:rsidRDefault="00A72BDE" w:rsidP="00A72BDE">
      <w:pPr>
        <w:spacing w:line="258" w:lineRule="auto"/>
        <w:ind w:left="277" w:right="4481"/>
        <w:jc w:val="both"/>
        <w:rPr>
          <w:rFonts w:ascii="Arial" w:eastAsia="Arial" w:hAnsi="Arial" w:cs="Arial"/>
          <w:sz w:val="18"/>
          <w:szCs w:val="18"/>
        </w:rPr>
      </w:pPr>
      <w:r>
        <w:rPr>
          <w:rFonts w:ascii="Arial" w:eastAsia="Arial" w:hAnsi="Arial" w:cs="Arial"/>
          <w:sz w:val="18"/>
          <w:szCs w:val="18"/>
        </w:rPr>
        <w:t>‘</w:t>
      </w:r>
      <w:r w:rsidRPr="00BE233C">
        <w:rPr>
          <w:rFonts w:ascii="Arial" w:eastAsia="Arial" w:hAnsi="Arial" w:cs="Arial"/>
          <w:sz w:val="18"/>
          <w:szCs w:val="18"/>
        </w:rPr>
        <w:t>The leadership of special educational needs and/or disabilities is very effective. The special educational n</w:t>
      </w:r>
      <w:r>
        <w:rPr>
          <w:rFonts w:ascii="Arial" w:eastAsia="Arial" w:hAnsi="Arial" w:cs="Arial"/>
          <w:sz w:val="18"/>
          <w:szCs w:val="18"/>
        </w:rPr>
        <w:t>eeds coordinator …</w:t>
      </w:r>
      <w:r w:rsidRPr="00BE233C">
        <w:rPr>
          <w:rFonts w:ascii="Arial" w:eastAsia="Arial" w:hAnsi="Arial" w:cs="Arial"/>
          <w:sz w:val="18"/>
          <w:szCs w:val="18"/>
        </w:rPr>
        <w:t xml:space="preserve"> has ensured that adults have received well-targeted training to enable them to very effectively support individual pupils, some with compl</w:t>
      </w:r>
      <w:r>
        <w:rPr>
          <w:rFonts w:ascii="Arial" w:eastAsia="Arial" w:hAnsi="Arial" w:cs="Arial"/>
          <w:sz w:val="18"/>
          <w:szCs w:val="18"/>
        </w:rPr>
        <w:t>ex needs.’</w:t>
      </w:r>
    </w:p>
    <w:p w14:paraId="0B175765" w14:textId="77777777" w:rsidR="00517E68" w:rsidRPr="00C55D4F" w:rsidRDefault="00517E68">
      <w:pPr>
        <w:spacing w:before="8" w:line="220" w:lineRule="exact"/>
      </w:pPr>
    </w:p>
    <w:p w14:paraId="19806C26" w14:textId="77777777" w:rsidR="00517E68" w:rsidRDefault="00D45F95">
      <w:pPr>
        <w:ind w:left="277"/>
        <w:rPr>
          <w:rFonts w:ascii="Arial" w:eastAsia="Arial" w:hAnsi="Arial" w:cs="Arial"/>
          <w:sz w:val="28"/>
          <w:szCs w:val="28"/>
        </w:rPr>
      </w:pPr>
      <w:r w:rsidRPr="00171A95">
        <w:rPr>
          <w:noProof/>
          <w:sz w:val="18"/>
          <w:lang w:val="en-GB" w:eastAsia="en-GB"/>
        </w:rPr>
        <w:drawing>
          <wp:anchor distT="0" distB="0" distL="114300" distR="114300" simplePos="0" relativeHeight="251662848" behindDoc="1" locked="0" layoutInCell="1" allowOverlap="1" wp14:anchorId="316C8004" wp14:editId="2A77E210">
            <wp:simplePos x="0" y="0"/>
            <wp:positionH relativeFrom="page">
              <wp:posOffset>5585284</wp:posOffset>
            </wp:positionH>
            <wp:positionV relativeFrom="paragraph">
              <wp:posOffset>124460</wp:posOffset>
            </wp:positionV>
            <wp:extent cx="1362710" cy="1133475"/>
            <wp:effectExtent l="95250" t="114300" r="104140" b="123825"/>
            <wp:wrapTight wrapText="bothSides">
              <wp:wrapPolygon edited="0">
                <wp:start x="-826" y="97"/>
                <wp:lineTo x="-675" y="17761"/>
                <wp:lineTo x="-359" y="19906"/>
                <wp:lineTo x="8493" y="21707"/>
                <wp:lineTo x="20160" y="21802"/>
                <wp:lineTo x="20457" y="21739"/>
                <wp:lineTo x="21944" y="21422"/>
                <wp:lineTo x="21722" y="1192"/>
                <wp:lineTo x="21247" y="-2026"/>
                <wp:lineTo x="12554" y="-2754"/>
                <wp:lineTo x="1255" y="-347"/>
                <wp:lineTo x="-826" y="97"/>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602967">
                      <a:off x="0" y="0"/>
                      <a:ext cx="1362710" cy="1133475"/>
                    </a:xfrm>
                    <a:prstGeom prst="rect">
                      <a:avLst/>
                    </a:prstGeom>
                    <a:noFill/>
                  </pic:spPr>
                </pic:pic>
              </a:graphicData>
            </a:graphic>
            <wp14:sizeRelH relativeFrom="page">
              <wp14:pctWidth>0</wp14:pctWidth>
            </wp14:sizeRelH>
            <wp14:sizeRelV relativeFrom="page">
              <wp14:pctHeight>0</wp14:pctHeight>
            </wp14:sizeRelV>
          </wp:anchor>
        </w:drawing>
      </w:r>
      <w:r w:rsidR="00392F07" w:rsidRPr="00171A95">
        <w:rPr>
          <w:rFonts w:ascii="Arial" w:eastAsia="Arial" w:hAnsi="Arial" w:cs="Arial"/>
          <w:b/>
          <w:spacing w:val="-1"/>
          <w:sz w:val="24"/>
          <w:szCs w:val="28"/>
        </w:rPr>
        <w:t>Wh</w:t>
      </w:r>
      <w:r w:rsidR="00392F07" w:rsidRPr="00171A95">
        <w:rPr>
          <w:rFonts w:ascii="Arial" w:eastAsia="Arial" w:hAnsi="Arial" w:cs="Arial"/>
          <w:b/>
          <w:sz w:val="24"/>
          <w:szCs w:val="28"/>
        </w:rPr>
        <w:t>at</w:t>
      </w:r>
      <w:r w:rsidR="00392F07" w:rsidRPr="00171A95">
        <w:rPr>
          <w:rFonts w:ascii="Arial" w:eastAsia="Arial" w:hAnsi="Arial" w:cs="Arial"/>
          <w:b/>
          <w:spacing w:val="2"/>
          <w:sz w:val="24"/>
          <w:szCs w:val="28"/>
        </w:rPr>
        <w:t xml:space="preserve"> </w:t>
      </w:r>
      <w:r w:rsidR="00392F07" w:rsidRPr="00171A95">
        <w:rPr>
          <w:rFonts w:ascii="Arial" w:eastAsia="Arial" w:hAnsi="Arial" w:cs="Arial"/>
          <w:b/>
          <w:spacing w:val="-1"/>
          <w:sz w:val="24"/>
          <w:szCs w:val="28"/>
        </w:rPr>
        <w:t>p</w:t>
      </w:r>
      <w:r w:rsidR="00392F07" w:rsidRPr="00171A95">
        <w:rPr>
          <w:rFonts w:ascii="Arial" w:eastAsia="Arial" w:hAnsi="Arial" w:cs="Arial"/>
          <w:b/>
          <w:sz w:val="24"/>
          <w:szCs w:val="28"/>
        </w:rPr>
        <w:t>a</w:t>
      </w:r>
      <w:r w:rsidR="00392F07" w:rsidRPr="00171A95">
        <w:rPr>
          <w:rFonts w:ascii="Arial" w:eastAsia="Arial" w:hAnsi="Arial" w:cs="Arial"/>
          <w:b/>
          <w:spacing w:val="1"/>
          <w:sz w:val="24"/>
          <w:szCs w:val="28"/>
        </w:rPr>
        <w:t>r</w:t>
      </w:r>
      <w:r w:rsidR="00392F07" w:rsidRPr="00171A95">
        <w:rPr>
          <w:rFonts w:ascii="Arial" w:eastAsia="Arial" w:hAnsi="Arial" w:cs="Arial"/>
          <w:b/>
          <w:sz w:val="24"/>
          <w:szCs w:val="28"/>
        </w:rPr>
        <w:t>e</w:t>
      </w:r>
      <w:r w:rsidR="00392F07" w:rsidRPr="00171A95">
        <w:rPr>
          <w:rFonts w:ascii="Arial" w:eastAsia="Arial" w:hAnsi="Arial" w:cs="Arial"/>
          <w:b/>
          <w:spacing w:val="-1"/>
          <w:sz w:val="24"/>
          <w:szCs w:val="28"/>
        </w:rPr>
        <w:t>n</w:t>
      </w:r>
      <w:r w:rsidR="00392F07" w:rsidRPr="00171A95">
        <w:rPr>
          <w:rFonts w:ascii="Arial" w:eastAsia="Arial" w:hAnsi="Arial" w:cs="Arial"/>
          <w:b/>
          <w:sz w:val="24"/>
          <w:szCs w:val="28"/>
        </w:rPr>
        <w:t>ts</w:t>
      </w:r>
      <w:r w:rsidR="00392F07" w:rsidRPr="00171A95">
        <w:rPr>
          <w:rFonts w:ascii="Arial" w:eastAsia="Arial" w:hAnsi="Arial" w:cs="Arial"/>
          <w:b/>
          <w:spacing w:val="-1"/>
          <w:sz w:val="24"/>
          <w:szCs w:val="28"/>
        </w:rPr>
        <w:t xml:space="preserve"> </w:t>
      </w:r>
      <w:r w:rsidR="00392F07" w:rsidRPr="00171A95">
        <w:rPr>
          <w:rFonts w:ascii="Arial" w:eastAsia="Arial" w:hAnsi="Arial" w:cs="Arial"/>
          <w:b/>
          <w:sz w:val="24"/>
          <w:szCs w:val="28"/>
        </w:rPr>
        <w:t>sa</w:t>
      </w:r>
      <w:r w:rsidR="00392F07" w:rsidRPr="00171A95">
        <w:rPr>
          <w:rFonts w:ascii="Arial" w:eastAsia="Arial" w:hAnsi="Arial" w:cs="Arial"/>
          <w:b/>
          <w:spacing w:val="1"/>
          <w:sz w:val="24"/>
          <w:szCs w:val="28"/>
        </w:rPr>
        <w:t>i</w:t>
      </w:r>
      <w:r w:rsidR="00392F07" w:rsidRPr="00171A95">
        <w:rPr>
          <w:rFonts w:ascii="Arial" w:eastAsia="Arial" w:hAnsi="Arial" w:cs="Arial"/>
          <w:b/>
          <w:sz w:val="24"/>
          <w:szCs w:val="28"/>
        </w:rPr>
        <w:t>d</w:t>
      </w:r>
      <w:r w:rsidR="00392F07" w:rsidRPr="00171A95">
        <w:rPr>
          <w:rFonts w:ascii="Arial" w:eastAsia="Arial" w:hAnsi="Arial" w:cs="Arial"/>
          <w:b/>
          <w:spacing w:val="-2"/>
          <w:sz w:val="24"/>
          <w:szCs w:val="28"/>
        </w:rPr>
        <w:t xml:space="preserve"> </w:t>
      </w:r>
      <w:r w:rsidR="00392F07" w:rsidRPr="00171A95">
        <w:rPr>
          <w:rFonts w:ascii="Arial" w:eastAsia="Arial" w:hAnsi="Arial" w:cs="Arial"/>
          <w:b/>
          <w:sz w:val="24"/>
          <w:szCs w:val="28"/>
        </w:rPr>
        <w:t>to O</w:t>
      </w:r>
      <w:r w:rsidR="00392F07" w:rsidRPr="00171A95">
        <w:rPr>
          <w:rFonts w:ascii="Arial" w:eastAsia="Arial" w:hAnsi="Arial" w:cs="Arial"/>
          <w:b/>
          <w:spacing w:val="-2"/>
          <w:sz w:val="24"/>
          <w:szCs w:val="28"/>
        </w:rPr>
        <w:t>f</w:t>
      </w:r>
      <w:r w:rsidR="00392F07" w:rsidRPr="00171A95">
        <w:rPr>
          <w:rFonts w:ascii="Arial" w:eastAsia="Arial" w:hAnsi="Arial" w:cs="Arial"/>
          <w:b/>
          <w:sz w:val="24"/>
          <w:szCs w:val="28"/>
        </w:rPr>
        <w:t>sted …</w:t>
      </w:r>
    </w:p>
    <w:p w14:paraId="7EF5E145" w14:textId="77777777" w:rsidR="00A72BDE" w:rsidRDefault="00A72BDE" w:rsidP="003B58E5">
      <w:pPr>
        <w:autoSpaceDE w:val="0"/>
        <w:autoSpaceDN w:val="0"/>
        <w:adjustRightInd w:val="0"/>
        <w:ind w:left="-142" w:right="-46" w:firstLine="142"/>
        <w:rPr>
          <w:sz w:val="24"/>
          <w:szCs w:val="24"/>
          <w:lang w:val="en-GB" w:eastAsia="en-GB"/>
        </w:rPr>
      </w:pPr>
    </w:p>
    <w:p w14:paraId="4514F92B" w14:textId="77777777" w:rsidR="00A72BDE" w:rsidRDefault="00A72BDE" w:rsidP="00A72BDE">
      <w:pPr>
        <w:ind w:left="277"/>
        <w:rPr>
          <w:rFonts w:ascii="Arial" w:eastAsia="Arial" w:hAnsi="Arial" w:cs="Arial"/>
          <w:sz w:val="18"/>
          <w:szCs w:val="18"/>
        </w:rPr>
      </w:pPr>
      <w:r>
        <w:rPr>
          <w:rFonts w:ascii="Arial" w:eastAsia="Arial" w:hAnsi="Arial" w:cs="Arial"/>
          <w:spacing w:val="1"/>
          <w:sz w:val="18"/>
          <w:szCs w:val="18"/>
        </w:rPr>
        <w:t>‘</w:t>
      </w:r>
      <w:r>
        <w:rPr>
          <w:rFonts w:ascii="Arial" w:eastAsia="Arial" w:hAnsi="Arial" w:cs="Arial"/>
          <w:spacing w:val="-2"/>
          <w:sz w:val="18"/>
          <w:szCs w:val="18"/>
        </w:rPr>
        <w:t>T</w:t>
      </w:r>
      <w:r>
        <w:rPr>
          <w:rFonts w:ascii="Arial" w:eastAsia="Arial" w:hAnsi="Arial" w:cs="Arial"/>
          <w:spacing w:val="1"/>
          <w:sz w:val="18"/>
          <w:szCs w:val="18"/>
        </w:rPr>
        <w:t>hi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(F</w:t>
      </w:r>
      <w:r>
        <w:rPr>
          <w:rFonts w:ascii="Arial" w:eastAsia="Arial" w:hAnsi="Arial" w:cs="Arial"/>
          <w:spacing w:val="-2"/>
          <w:sz w:val="18"/>
          <w:szCs w:val="18"/>
        </w:rPr>
        <w:t>a</w:t>
      </w:r>
      <w:r>
        <w:rPr>
          <w:rFonts w:ascii="Arial" w:eastAsia="Arial" w:hAnsi="Arial" w:cs="Arial"/>
          <w:spacing w:val="1"/>
          <w:sz w:val="18"/>
          <w:szCs w:val="18"/>
        </w:rPr>
        <w:t>i</w:t>
      </w:r>
      <w:r>
        <w:rPr>
          <w:rFonts w:ascii="Arial" w:eastAsia="Arial" w:hAnsi="Arial" w:cs="Arial"/>
          <w:sz w:val="18"/>
          <w:szCs w:val="18"/>
        </w:rPr>
        <w:t>rf</w:t>
      </w:r>
      <w:r>
        <w:rPr>
          <w:rFonts w:ascii="Arial" w:eastAsia="Arial" w:hAnsi="Arial" w:cs="Arial"/>
          <w:spacing w:val="1"/>
          <w:sz w:val="18"/>
          <w:szCs w:val="18"/>
        </w:rPr>
        <w:t>i</w:t>
      </w:r>
      <w:r>
        <w:rPr>
          <w:rFonts w:ascii="Arial" w:eastAsia="Arial" w:hAnsi="Arial" w:cs="Arial"/>
          <w:spacing w:val="-2"/>
          <w:sz w:val="18"/>
          <w:szCs w:val="18"/>
        </w:rPr>
        <w:t>e</w:t>
      </w:r>
      <w:r>
        <w:rPr>
          <w:rFonts w:ascii="Arial" w:eastAsia="Arial" w:hAnsi="Arial" w:cs="Arial"/>
          <w:spacing w:val="1"/>
          <w:sz w:val="18"/>
          <w:szCs w:val="18"/>
        </w:rPr>
        <w:t>ld</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z w:val="18"/>
          <w:szCs w:val="18"/>
        </w:rPr>
        <w:t>f</w:t>
      </w:r>
      <w:r>
        <w:rPr>
          <w:rFonts w:ascii="Arial" w:eastAsia="Arial" w:hAnsi="Arial" w:cs="Arial"/>
          <w:spacing w:val="1"/>
          <w:sz w:val="18"/>
          <w:szCs w:val="18"/>
        </w:rPr>
        <w:t>a</w:t>
      </w:r>
      <w:r>
        <w:rPr>
          <w:rFonts w:ascii="Arial" w:eastAsia="Arial" w:hAnsi="Arial" w:cs="Arial"/>
          <w:spacing w:val="-2"/>
          <w:sz w:val="18"/>
          <w:szCs w:val="18"/>
        </w:rPr>
        <w:t>n</w:t>
      </w:r>
      <w:r>
        <w:rPr>
          <w:rFonts w:ascii="Arial" w:eastAsia="Arial" w:hAnsi="Arial" w:cs="Arial"/>
          <w:sz w:val="18"/>
          <w:szCs w:val="18"/>
        </w:rPr>
        <w:t>t</w:t>
      </w:r>
      <w:r>
        <w:rPr>
          <w:rFonts w:ascii="Arial" w:eastAsia="Arial" w:hAnsi="Arial" w:cs="Arial"/>
          <w:spacing w:val="1"/>
          <w:sz w:val="18"/>
          <w:szCs w:val="18"/>
        </w:rPr>
        <w:t>a</w:t>
      </w:r>
      <w:r>
        <w:rPr>
          <w:rFonts w:ascii="Arial" w:eastAsia="Arial" w:hAnsi="Arial" w:cs="Arial"/>
          <w:spacing w:val="-1"/>
          <w:sz w:val="18"/>
          <w:szCs w:val="18"/>
        </w:rPr>
        <w:t>s</w:t>
      </w:r>
      <w:r>
        <w:rPr>
          <w:rFonts w:ascii="Arial" w:eastAsia="Arial" w:hAnsi="Arial" w:cs="Arial"/>
          <w:sz w:val="18"/>
          <w:szCs w:val="18"/>
        </w:rPr>
        <w:t>t</w:t>
      </w:r>
      <w:r>
        <w:rPr>
          <w:rFonts w:ascii="Arial" w:eastAsia="Arial" w:hAnsi="Arial" w:cs="Arial"/>
          <w:spacing w:val="1"/>
          <w:sz w:val="18"/>
          <w:szCs w:val="18"/>
        </w:rPr>
        <w:t>i</w:t>
      </w:r>
      <w:r>
        <w:rPr>
          <w:rFonts w:ascii="Arial" w:eastAsia="Arial" w:hAnsi="Arial" w:cs="Arial"/>
          <w:sz w:val="18"/>
          <w:szCs w:val="18"/>
        </w:rPr>
        <w:t>c</w:t>
      </w:r>
      <w:r>
        <w:rPr>
          <w:rFonts w:ascii="Arial" w:eastAsia="Arial" w:hAnsi="Arial" w:cs="Arial"/>
          <w:spacing w:val="-1"/>
          <w:sz w:val="18"/>
          <w:szCs w:val="18"/>
        </w:rPr>
        <w:t xml:space="preserve"> s</w:t>
      </w:r>
      <w:r>
        <w:rPr>
          <w:rFonts w:ascii="Arial" w:eastAsia="Arial" w:hAnsi="Arial" w:cs="Arial"/>
          <w:spacing w:val="1"/>
          <w:sz w:val="18"/>
          <w:szCs w:val="18"/>
        </w:rPr>
        <w:t>cho</w:t>
      </w:r>
      <w:r>
        <w:rPr>
          <w:rFonts w:ascii="Arial" w:eastAsia="Arial" w:hAnsi="Arial" w:cs="Arial"/>
          <w:spacing w:val="-2"/>
          <w:sz w:val="18"/>
          <w:szCs w:val="18"/>
        </w:rPr>
        <w:t>o</w:t>
      </w:r>
      <w:r>
        <w:rPr>
          <w:rFonts w:ascii="Arial" w:eastAsia="Arial" w:hAnsi="Arial" w:cs="Arial"/>
          <w:spacing w:val="1"/>
          <w:sz w:val="18"/>
          <w:szCs w:val="18"/>
        </w:rPr>
        <w:t>l’</w:t>
      </w:r>
    </w:p>
    <w:p w14:paraId="50A7B4B2" w14:textId="77777777" w:rsidR="00A72BDE" w:rsidRDefault="00A72BDE" w:rsidP="00A72BDE">
      <w:pPr>
        <w:spacing w:before="19" w:line="220" w:lineRule="exact"/>
        <w:rPr>
          <w:sz w:val="22"/>
          <w:szCs w:val="22"/>
        </w:rPr>
      </w:pPr>
    </w:p>
    <w:p w14:paraId="4CCBF4D8" w14:textId="77777777" w:rsidR="00A72BDE" w:rsidRDefault="00A72BDE" w:rsidP="00A72BDE">
      <w:pPr>
        <w:ind w:left="277"/>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S</w:t>
      </w:r>
      <w:r>
        <w:rPr>
          <w:rFonts w:ascii="Arial" w:eastAsia="Arial" w:hAnsi="Arial" w:cs="Arial"/>
          <w:spacing w:val="1"/>
          <w:sz w:val="18"/>
          <w:szCs w:val="18"/>
        </w:rPr>
        <w:t>uppo</w:t>
      </w:r>
      <w:r>
        <w:rPr>
          <w:rFonts w:ascii="Arial" w:eastAsia="Arial" w:hAnsi="Arial" w:cs="Arial"/>
          <w:spacing w:val="-2"/>
          <w:sz w:val="18"/>
          <w:szCs w:val="18"/>
        </w:rPr>
        <w:t>r</w:t>
      </w:r>
      <w:r>
        <w:rPr>
          <w:rFonts w:ascii="Arial" w:eastAsia="Arial" w:hAnsi="Arial" w:cs="Arial"/>
          <w:sz w:val="18"/>
          <w:szCs w:val="18"/>
        </w:rPr>
        <w:t>t</w:t>
      </w:r>
      <w:r>
        <w:rPr>
          <w:rFonts w:ascii="Arial" w:eastAsia="Arial" w:hAnsi="Arial" w:cs="Arial"/>
          <w:spacing w:val="1"/>
          <w:sz w:val="18"/>
          <w:szCs w:val="18"/>
        </w:rPr>
        <w:t xml:space="preserve"> h</w:t>
      </w:r>
      <w:r>
        <w:rPr>
          <w:rFonts w:ascii="Arial" w:eastAsia="Arial" w:hAnsi="Arial" w:cs="Arial"/>
          <w:spacing w:val="-2"/>
          <w:sz w:val="18"/>
          <w:szCs w:val="18"/>
        </w:rPr>
        <w:t>a</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b</w:t>
      </w:r>
      <w:r>
        <w:rPr>
          <w:rFonts w:ascii="Arial" w:eastAsia="Arial" w:hAnsi="Arial" w:cs="Arial"/>
          <w:spacing w:val="1"/>
          <w:sz w:val="18"/>
          <w:szCs w:val="18"/>
        </w:rPr>
        <w:t>ee</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1"/>
          <w:sz w:val="18"/>
          <w:szCs w:val="18"/>
        </w:rPr>
        <w:t>phe</w:t>
      </w:r>
      <w:r>
        <w:rPr>
          <w:rFonts w:ascii="Arial" w:eastAsia="Arial" w:hAnsi="Arial" w:cs="Arial"/>
          <w:spacing w:val="-2"/>
          <w:sz w:val="18"/>
          <w:szCs w:val="18"/>
        </w:rPr>
        <w:t>n</w:t>
      </w:r>
      <w:r>
        <w:rPr>
          <w:rFonts w:ascii="Arial" w:eastAsia="Arial" w:hAnsi="Arial" w:cs="Arial"/>
          <w:spacing w:val="1"/>
          <w:sz w:val="18"/>
          <w:szCs w:val="18"/>
        </w:rPr>
        <w:t>o</w:t>
      </w:r>
      <w:r>
        <w:rPr>
          <w:rFonts w:ascii="Arial" w:eastAsia="Arial" w:hAnsi="Arial" w:cs="Arial"/>
          <w:spacing w:val="-1"/>
          <w:sz w:val="18"/>
          <w:szCs w:val="18"/>
        </w:rPr>
        <w:t>m</w:t>
      </w:r>
      <w:r>
        <w:rPr>
          <w:rFonts w:ascii="Arial" w:eastAsia="Arial" w:hAnsi="Arial" w:cs="Arial"/>
          <w:spacing w:val="1"/>
          <w:sz w:val="18"/>
          <w:szCs w:val="18"/>
        </w:rPr>
        <w:t>e</w:t>
      </w:r>
      <w:r>
        <w:rPr>
          <w:rFonts w:ascii="Arial" w:eastAsia="Arial" w:hAnsi="Arial" w:cs="Arial"/>
          <w:spacing w:val="-2"/>
          <w:sz w:val="18"/>
          <w:szCs w:val="18"/>
        </w:rPr>
        <w:t>n</w:t>
      </w:r>
      <w:r>
        <w:rPr>
          <w:rFonts w:ascii="Arial" w:eastAsia="Arial" w:hAnsi="Arial" w:cs="Arial"/>
          <w:spacing w:val="1"/>
          <w:sz w:val="18"/>
          <w:szCs w:val="18"/>
        </w:rPr>
        <w:t>a</w:t>
      </w:r>
      <w:r>
        <w:rPr>
          <w:rFonts w:ascii="Arial" w:eastAsia="Arial" w:hAnsi="Arial" w:cs="Arial"/>
          <w:sz w:val="18"/>
          <w:szCs w:val="18"/>
        </w:rPr>
        <w:t>l</w:t>
      </w:r>
      <w:r>
        <w:rPr>
          <w:rFonts w:ascii="Arial" w:eastAsia="Arial" w:hAnsi="Arial" w:cs="Arial"/>
          <w:spacing w:val="1"/>
          <w:sz w:val="18"/>
          <w:szCs w:val="18"/>
        </w:rPr>
        <w:t xml:space="preserve"> 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h</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r</w:t>
      </w:r>
      <w:r>
        <w:rPr>
          <w:rFonts w:ascii="Arial" w:eastAsia="Arial" w:hAnsi="Arial" w:cs="Arial"/>
          <w:spacing w:val="-2"/>
          <w:sz w:val="18"/>
          <w:szCs w:val="18"/>
        </w:rPr>
        <w:t>e</w:t>
      </w:r>
      <w:r>
        <w:rPr>
          <w:rFonts w:ascii="Arial" w:eastAsia="Arial" w:hAnsi="Arial" w:cs="Arial"/>
          <w:spacing w:val="1"/>
          <w:sz w:val="18"/>
          <w:szCs w:val="18"/>
        </w:rPr>
        <w:t>all</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ma</w:t>
      </w:r>
      <w:r>
        <w:rPr>
          <w:rFonts w:ascii="Arial" w:eastAsia="Arial" w:hAnsi="Arial" w:cs="Arial"/>
          <w:spacing w:val="-1"/>
          <w:sz w:val="18"/>
          <w:szCs w:val="18"/>
        </w:rPr>
        <w:t>z</w:t>
      </w:r>
      <w:r>
        <w:rPr>
          <w:rFonts w:ascii="Arial" w:eastAsia="Arial" w:hAnsi="Arial" w:cs="Arial"/>
          <w:spacing w:val="1"/>
          <w:sz w:val="18"/>
          <w:szCs w:val="18"/>
        </w:rPr>
        <w:t>in</w:t>
      </w:r>
      <w:r>
        <w:rPr>
          <w:rFonts w:ascii="Arial" w:eastAsia="Arial" w:hAnsi="Arial" w:cs="Arial"/>
          <w:sz w:val="18"/>
          <w:szCs w:val="18"/>
        </w:rPr>
        <w:t>g</w:t>
      </w:r>
      <w:r>
        <w:rPr>
          <w:rFonts w:ascii="Arial" w:eastAsia="Arial" w:hAnsi="Arial" w:cs="Arial"/>
          <w:spacing w:val="-1"/>
          <w:sz w:val="18"/>
          <w:szCs w:val="18"/>
        </w:rPr>
        <w:t xml:space="preserve"> s</w:t>
      </w:r>
      <w:r>
        <w:rPr>
          <w:rFonts w:ascii="Arial" w:eastAsia="Arial" w:hAnsi="Arial" w:cs="Arial"/>
          <w:spacing w:val="1"/>
          <w:sz w:val="18"/>
          <w:szCs w:val="18"/>
        </w:rPr>
        <w:t>cho</w:t>
      </w:r>
      <w:r>
        <w:rPr>
          <w:rFonts w:ascii="Arial" w:eastAsia="Arial" w:hAnsi="Arial" w:cs="Arial"/>
          <w:spacing w:val="-2"/>
          <w:sz w:val="18"/>
          <w:szCs w:val="18"/>
        </w:rPr>
        <w:t>ol’</w:t>
      </w:r>
    </w:p>
    <w:p w14:paraId="477CD6B0" w14:textId="77777777" w:rsidR="00A72BDE" w:rsidRDefault="00A72BDE" w:rsidP="00A72BDE">
      <w:pPr>
        <w:spacing w:before="19" w:line="220" w:lineRule="exact"/>
        <w:rPr>
          <w:sz w:val="22"/>
          <w:szCs w:val="22"/>
        </w:rPr>
      </w:pPr>
    </w:p>
    <w:p w14:paraId="1B44FE13" w14:textId="77777777" w:rsidR="00A72BDE" w:rsidRDefault="00A72BDE" w:rsidP="00A72BDE">
      <w:pPr>
        <w:spacing w:line="261" w:lineRule="auto"/>
        <w:ind w:left="277" w:right="4474"/>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I</w:t>
      </w:r>
      <w:r>
        <w:rPr>
          <w:rFonts w:ascii="Arial" w:eastAsia="Arial" w:hAnsi="Arial" w:cs="Arial"/>
          <w:spacing w:val="1"/>
          <w:sz w:val="18"/>
          <w:szCs w:val="18"/>
        </w:rPr>
        <w:t xml:space="preserve"> c</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z w:val="18"/>
          <w:szCs w:val="18"/>
        </w:rPr>
        <w:t>t</w:t>
      </w:r>
      <w:r>
        <w:rPr>
          <w:rFonts w:ascii="Arial" w:eastAsia="Arial" w:hAnsi="Arial" w:cs="Arial"/>
          <w:spacing w:val="1"/>
          <w:sz w:val="18"/>
          <w:szCs w:val="18"/>
        </w:rPr>
        <w:t>e</w:t>
      </w:r>
      <w:r>
        <w:rPr>
          <w:rFonts w:ascii="Arial" w:eastAsia="Arial" w:hAnsi="Arial" w:cs="Arial"/>
          <w:spacing w:val="-2"/>
          <w:sz w:val="18"/>
          <w:szCs w:val="18"/>
        </w:rPr>
        <w:t>l</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1"/>
          <w:sz w:val="18"/>
          <w:szCs w:val="18"/>
        </w:rPr>
        <w:t>y</w:t>
      </w:r>
      <w:r>
        <w:rPr>
          <w:rFonts w:ascii="Arial" w:eastAsia="Arial" w:hAnsi="Arial" w:cs="Arial"/>
          <w:spacing w:val="1"/>
          <w:sz w:val="18"/>
          <w:szCs w:val="18"/>
        </w:rPr>
        <w:t>o</w:t>
      </w:r>
      <w:r>
        <w:rPr>
          <w:rFonts w:ascii="Arial" w:eastAsia="Arial" w:hAnsi="Arial" w:cs="Arial"/>
          <w:sz w:val="18"/>
          <w:szCs w:val="18"/>
        </w:rPr>
        <w:t>u</w:t>
      </w:r>
      <w:r>
        <w:rPr>
          <w:rFonts w:ascii="Arial" w:eastAsia="Arial" w:hAnsi="Arial" w:cs="Arial"/>
          <w:spacing w:val="1"/>
          <w:sz w:val="18"/>
          <w:szCs w:val="18"/>
        </w:rPr>
        <w:t xml:space="preserve"> ho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onde</w:t>
      </w:r>
      <w:r>
        <w:rPr>
          <w:rFonts w:ascii="Arial" w:eastAsia="Arial" w:hAnsi="Arial" w:cs="Arial"/>
          <w:sz w:val="18"/>
          <w:szCs w:val="18"/>
        </w:rPr>
        <w:t>rf</w:t>
      </w:r>
      <w:r>
        <w:rPr>
          <w:rFonts w:ascii="Arial" w:eastAsia="Arial" w:hAnsi="Arial" w:cs="Arial"/>
          <w:spacing w:val="1"/>
          <w:sz w:val="18"/>
          <w:szCs w:val="18"/>
        </w:rPr>
        <w:t>u</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t</w:t>
      </w:r>
      <w:r>
        <w:rPr>
          <w:rFonts w:ascii="Arial" w:eastAsia="Arial" w:hAnsi="Arial" w:cs="Arial"/>
          <w:spacing w:val="1"/>
          <w:sz w:val="18"/>
          <w:szCs w:val="18"/>
        </w:rPr>
        <w:t xml:space="preserve"> i</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pacing w:val="-2"/>
          <w:sz w:val="18"/>
          <w:szCs w:val="18"/>
        </w:rPr>
        <w:t>t</w:t>
      </w:r>
      <w:r>
        <w:rPr>
          <w:rFonts w:ascii="Arial" w:eastAsia="Arial" w:hAnsi="Arial" w:cs="Arial"/>
          <w:sz w:val="18"/>
          <w:szCs w:val="18"/>
        </w:rPr>
        <w:t>o</w:t>
      </w:r>
      <w:r>
        <w:rPr>
          <w:rFonts w:ascii="Arial" w:eastAsia="Arial" w:hAnsi="Arial" w:cs="Arial"/>
          <w:spacing w:val="1"/>
          <w:sz w:val="18"/>
          <w:szCs w:val="18"/>
        </w:rPr>
        <w:t xml:space="preserve"> </w:t>
      </w:r>
      <w:r>
        <w:rPr>
          <w:rFonts w:ascii="Arial" w:eastAsia="Arial" w:hAnsi="Arial" w:cs="Arial"/>
          <w:spacing w:val="-1"/>
          <w:sz w:val="18"/>
          <w:szCs w:val="18"/>
        </w:rPr>
        <w:t>k</w:t>
      </w:r>
      <w:r>
        <w:rPr>
          <w:rFonts w:ascii="Arial" w:eastAsia="Arial" w:hAnsi="Arial" w:cs="Arial"/>
          <w:spacing w:val="1"/>
          <w:sz w:val="18"/>
          <w:szCs w:val="18"/>
        </w:rPr>
        <w:t>no</w:t>
      </w:r>
      <w:r>
        <w:rPr>
          <w:rFonts w:ascii="Arial" w:eastAsia="Arial" w:hAnsi="Arial" w:cs="Arial"/>
          <w:sz w:val="18"/>
          <w:szCs w:val="18"/>
        </w:rPr>
        <w:t>w</w:t>
      </w:r>
      <w:r>
        <w:rPr>
          <w:rFonts w:ascii="Arial" w:eastAsia="Arial" w:hAnsi="Arial" w:cs="Arial"/>
          <w:spacing w:val="-2"/>
          <w:sz w:val="18"/>
          <w:szCs w:val="18"/>
        </w:rPr>
        <w:t xml:space="preserve"> </w:t>
      </w:r>
      <w:r>
        <w:rPr>
          <w:rFonts w:ascii="Arial" w:eastAsia="Arial" w:hAnsi="Arial" w:cs="Arial"/>
          <w:sz w:val="18"/>
          <w:szCs w:val="18"/>
        </w:rPr>
        <w:t>t</w:t>
      </w:r>
      <w:r>
        <w:rPr>
          <w:rFonts w:ascii="Arial" w:eastAsia="Arial" w:hAnsi="Arial" w:cs="Arial"/>
          <w:spacing w:val="1"/>
          <w:sz w:val="18"/>
          <w:szCs w:val="18"/>
        </w:rPr>
        <w:t>ha</w:t>
      </w:r>
      <w:r>
        <w:rPr>
          <w:rFonts w:ascii="Arial" w:eastAsia="Arial" w:hAnsi="Arial" w:cs="Arial"/>
          <w:sz w:val="18"/>
          <w:szCs w:val="18"/>
        </w:rPr>
        <w:t>t</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z w:val="18"/>
          <w:szCs w:val="18"/>
        </w:rPr>
        <w:t>y</w:t>
      </w:r>
      <w:r>
        <w:rPr>
          <w:rFonts w:ascii="Arial" w:eastAsia="Arial" w:hAnsi="Arial" w:cs="Arial"/>
          <w:spacing w:val="-1"/>
          <w:sz w:val="18"/>
          <w:szCs w:val="18"/>
        </w:rPr>
        <w:t xml:space="preserve"> </w:t>
      </w:r>
      <w:r>
        <w:rPr>
          <w:rFonts w:ascii="Arial" w:eastAsia="Arial" w:hAnsi="Arial" w:cs="Arial"/>
          <w:spacing w:val="1"/>
          <w:sz w:val="18"/>
          <w:szCs w:val="18"/>
        </w:rPr>
        <w:t>ch</w:t>
      </w:r>
      <w:r>
        <w:rPr>
          <w:rFonts w:ascii="Arial" w:eastAsia="Arial" w:hAnsi="Arial" w:cs="Arial"/>
          <w:spacing w:val="-2"/>
          <w:sz w:val="18"/>
          <w:szCs w:val="18"/>
        </w:rPr>
        <w:t>i</w:t>
      </w:r>
      <w:r>
        <w:rPr>
          <w:rFonts w:ascii="Arial" w:eastAsia="Arial" w:hAnsi="Arial" w:cs="Arial"/>
          <w:spacing w:val="1"/>
          <w:sz w:val="18"/>
          <w:szCs w:val="18"/>
        </w:rPr>
        <w:t>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2"/>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sa</w:t>
      </w:r>
      <w:r>
        <w:rPr>
          <w:rFonts w:ascii="Arial" w:eastAsia="Arial" w:hAnsi="Arial" w:cs="Arial"/>
          <w:spacing w:val="-2"/>
          <w:sz w:val="18"/>
          <w:szCs w:val="18"/>
        </w:rPr>
        <w:t>f</w:t>
      </w:r>
      <w:r>
        <w:rPr>
          <w:rFonts w:ascii="Arial" w:eastAsia="Arial" w:hAnsi="Arial" w:cs="Arial"/>
          <w:spacing w:val="1"/>
          <w:sz w:val="18"/>
          <w:szCs w:val="18"/>
        </w:rPr>
        <w:t>e</w:t>
      </w:r>
      <w:r>
        <w:rPr>
          <w:rFonts w:ascii="Arial" w:eastAsia="Arial" w:hAnsi="Arial" w:cs="Arial"/>
          <w:sz w:val="18"/>
          <w:szCs w:val="18"/>
        </w:rPr>
        <w:t>,</w:t>
      </w:r>
      <w:r>
        <w:rPr>
          <w:rFonts w:ascii="Arial" w:eastAsia="Arial" w:hAnsi="Arial" w:cs="Arial"/>
          <w:spacing w:val="1"/>
          <w:sz w:val="18"/>
          <w:szCs w:val="18"/>
        </w:rPr>
        <w:t xml:space="preserve"> s</w:t>
      </w:r>
      <w:r>
        <w:rPr>
          <w:rFonts w:ascii="Arial" w:eastAsia="Arial" w:hAnsi="Arial" w:cs="Arial"/>
          <w:spacing w:val="-2"/>
          <w:sz w:val="18"/>
          <w:szCs w:val="18"/>
        </w:rPr>
        <w:t>e</w:t>
      </w:r>
      <w:r>
        <w:rPr>
          <w:rFonts w:ascii="Arial" w:eastAsia="Arial" w:hAnsi="Arial" w:cs="Arial"/>
          <w:spacing w:val="1"/>
          <w:sz w:val="18"/>
          <w:szCs w:val="18"/>
        </w:rPr>
        <w:t>cu</w:t>
      </w:r>
      <w:r>
        <w:rPr>
          <w:rFonts w:ascii="Arial" w:eastAsia="Arial" w:hAnsi="Arial" w:cs="Arial"/>
          <w:sz w:val="18"/>
          <w:szCs w:val="18"/>
        </w:rPr>
        <w:t>re</w:t>
      </w:r>
      <w:r>
        <w:rPr>
          <w:rFonts w:ascii="Arial" w:eastAsia="Arial" w:hAnsi="Arial" w:cs="Arial"/>
          <w:spacing w:val="-1"/>
          <w:sz w:val="18"/>
          <w:szCs w:val="18"/>
        </w:rPr>
        <w:t xml:space="preserve"> </w:t>
      </w:r>
      <w:r>
        <w:rPr>
          <w:rFonts w:ascii="Arial" w:eastAsia="Arial" w:hAnsi="Arial" w:cs="Arial"/>
          <w:spacing w:val="1"/>
          <w:sz w:val="18"/>
          <w:szCs w:val="18"/>
        </w:rPr>
        <w:t>an</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z w:val="18"/>
          <w:szCs w:val="18"/>
        </w:rPr>
        <w:t xml:space="preserve">a </w:t>
      </w:r>
      <w:r>
        <w:rPr>
          <w:rFonts w:ascii="Arial" w:eastAsia="Arial" w:hAnsi="Arial" w:cs="Arial"/>
          <w:spacing w:val="1"/>
          <w:sz w:val="18"/>
          <w:szCs w:val="18"/>
        </w:rPr>
        <w:t>ca</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en</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pacing w:val="1"/>
          <w:sz w:val="18"/>
          <w:szCs w:val="18"/>
        </w:rPr>
        <w:t>on</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p>
    <w:p w14:paraId="40D3D41A" w14:textId="77777777" w:rsidR="00A72BDE" w:rsidRDefault="00A72BDE" w:rsidP="00A72BDE">
      <w:pPr>
        <w:spacing w:before="1" w:line="220" w:lineRule="exact"/>
        <w:rPr>
          <w:sz w:val="22"/>
          <w:szCs w:val="22"/>
        </w:rPr>
      </w:pPr>
    </w:p>
    <w:p w14:paraId="197CC1F0" w14:textId="77777777" w:rsidR="00A72BDE" w:rsidRDefault="00A72BDE" w:rsidP="00A72BDE">
      <w:pPr>
        <w:spacing w:before="15" w:line="220" w:lineRule="exact"/>
        <w:ind w:left="284"/>
        <w:rPr>
          <w:rFonts w:ascii="Arial" w:eastAsia="Arial" w:hAnsi="Arial" w:cs="Arial"/>
          <w:sz w:val="18"/>
          <w:szCs w:val="18"/>
        </w:rPr>
      </w:pPr>
      <w:r>
        <w:rPr>
          <w:rFonts w:ascii="Arial" w:eastAsia="Arial" w:hAnsi="Arial" w:cs="Arial"/>
          <w:spacing w:val="1"/>
          <w:sz w:val="18"/>
          <w:szCs w:val="18"/>
        </w:rPr>
        <w:t>‘</w:t>
      </w:r>
      <w:r>
        <w:rPr>
          <w:rFonts w:ascii="Arial" w:eastAsia="Arial" w:hAnsi="Arial" w:cs="Arial"/>
          <w:sz w:val="18"/>
          <w:szCs w:val="18"/>
        </w:rPr>
        <w:t>C</w:t>
      </w:r>
      <w:r>
        <w:rPr>
          <w:rFonts w:ascii="Arial" w:eastAsia="Arial" w:hAnsi="Arial" w:cs="Arial"/>
          <w:spacing w:val="1"/>
          <w:sz w:val="18"/>
          <w:szCs w:val="18"/>
        </w:rPr>
        <w:t>oln</w:t>
      </w:r>
      <w:r>
        <w:rPr>
          <w:rFonts w:ascii="Arial" w:eastAsia="Arial" w:hAnsi="Arial" w:cs="Arial"/>
          <w:spacing w:val="-2"/>
          <w:sz w:val="18"/>
          <w:szCs w:val="18"/>
        </w:rPr>
        <w:t>e</w:t>
      </w:r>
      <w:r>
        <w:rPr>
          <w:rFonts w:ascii="Arial" w:eastAsia="Arial" w:hAnsi="Arial" w:cs="Arial"/>
          <w:spacing w:val="1"/>
          <w:sz w:val="18"/>
          <w:szCs w:val="18"/>
        </w:rPr>
        <w:t>i</w:t>
      </w:r>
      <w:r>
        <w:rPr>
          <w:rFonts w:ascii="Arial" w:eastAsia="Arial" w:hAnsi="Arial" w:cs="Arial"/>
          <w:sz w:val="18"/>
          <w:szCs w:val="18"/>
        </w:rPr>
        <w:t>s</w:t>
      </w:r>
      <w:r>
        <w:rPr>
          <w:rFonts w:ascii="Arial" w:eastAsia="Arial" w:hAnsi="Arial" w:cs="Arial"/>
          <w:spacing w:val="-1"/>
          <w:sz w:val="18"/>
          <w:szCs w:val="18"/>
        </w:rPr>
        <w:t xml:space="preserve"> </w:t>
      </w:r>
      <w:r>
        <w:rPr>
          <w:rFonts w:ascii="Arial" w:eastAsia="Arial" w:hAnsi="Arial" w:cs="Arial"/>
          <w:spacing w:val="1"/>
          <w:sz w:val="18"/>
          <w:szCs w:val="18"/>
        </w:rPr>
        <w:t>p</w:t>
      </w:r>
      <w:r>
        <w:rPr>
          <w:rFonts w:ascii="Arial" w:eastAsia="Arial" w:hAnsi="Arial" w:cs="Arial"/>
          <w:sz w:val="18"/>
          <w:szCs w:val="18"/>
        </w:rPr>
        <w:t>r</w:t>
      </w:r>
      <w:r>
        <w:rPr>
          <w:rFonts w:ascii="Arial" w:eastAsia="Arial" w:hAnsi="Arial" w:cs="Arial"/>
          <w:spacing w:val="1"/>
          <w:sz w:val="18"/>
          <w:szCs w:val="18"/>
        </w:rPr>
        <w:t>o</w:t>
      </w:r>
      <w:r>
        <w:rPr>
          <w:rFonts w:ascii="Arial" w:eastAsia="Arial" w:hAnsi="Arial" w:cs="Arial"/>
          <w:spacing w:val="-1"/>
          <w:sz w:val="18"/>
          <w:szCs w:val="18"/>
        </w:rPr>
        <w:t>v</w:t>
      </w:r>
      <w:r>
        <w:rPr>
          <w:rFonts w:ascii="Arial" w:eastAsia="Arial" w:hAnsi="Arial" w:cs="Arial"/>
          <w:spacing w:val="1"/>
          <w:sz w:val="18"/>
          <w:szCs w:val="18"/>
        </w:rPr>
        <w:t>id</w:t>
      </w:r>
      <w:r>
        <w:rPr>
          <w:rFonts w:ascii="Arial" w:eastAsia="Arial" w:hAnsi="Arial" w:cs="Arial"/>
          <w:spacing w:val="-2"/>
          <w:sz w:val="18"/>
          <w:szCs w:val="18"/>
        </w:rPr>
        <w:t>e</w:t>
      </w:r>
      <w:r>
        <w:rPr>
          <w:rFonts w:ascii="Arial" w:eastAsia="Arial" w:hAnsi="Arial" w:cs="Arial"/>
          <w:sz w:val="18"/>
          <w:szCs w:val="18"/>
        </w:rPr>
        <w:t>s</w:t>
      </w:r>
      <w:r>
        <w:rPr>
          <w:rFonts w:ascii="Arial" w:eastAsia="Arial" w:hAnsi="Arial" w:cs="Arial"/>
          <w:spacing w:val="2"/>
          <w:sz w:val="18"/>
          <w:szCs w:val="18"/>
        </w:rPr>
        <w:t xml:space="preserve"> </w:t>
      </w:r>
      <w:r>
        <w:rPr>
          <w:rFonts w:ascii="Arial" w:eastAsia="Arial" w:hAnsi="Arial" w:cs="Arial"/>
          <w:sz w:val="18"/>
          <w:szCs w:val="18"/>
        </w:rPr>
        <w:t>a</w:t>
      </w:r>
      <w:r>
        <w:rPr>
          <w:rFonts w:ascii="Arial" w:eastAsia="Arial" w:hAnsi="Arial" w:cs="Arial"/>
          <w:spacing w:val="1"/>
          <w:sz w:val="18"/>
          <w:szCs w:val="18"/>
        </w:rPr>
        <w:t xml:space="preserve"> </w:t>
      </w:r>
      <w:r>
        <w:rPr>
          <w:rFonts w:ascii="Arial" w:eastAsia="Arial" w:hAnsi="Arial" w:cs="Arial"/>
          <w:spacing w:val="-1"/>
          <w:sz w:val="18"/>
          <w:szCs w:val="18"/>
        </w:rPr>
        <w:t>v</w:t>
      </w:r>
      <w:r>
        <w:rPr>
          <w:rFonts w:ascii="Arial" w:eastAsia="Arial" w:hAnsi="Arial" w:cs="Arial"/>
          <w:spacing w:val="1"/>
          <w:sz w:val="18"/>
          <w:szCs w:val="18"/>
        </w:rPr>
        <w:t>e</w:t>
      </w:r>
      <w:r>
        <w:rPr>
          <w:rFonts w:ascii="Arial" w:eastAsia="Arial" w:hAnsi="Arial" w:cs="Arial"/>
          <w:sz w:val="18"/>
          <w:szCs w:val="18"/>
        </w:rPr>
        <w:t>ry</w:t>
      </w:r>
      <w:r>
        <w:rPr>
          <w:rFonts w:ascii="Arial" w:eastAsia="Arial" w:hAnsi="Arial" w:cs="Arial"/>
          <w:spacing w:val="-1"/>
          <w:sz w:val="18"/>
          <w:szCs w:val="18"/>
        </w:rPr>
        <w:t xml:space="preserve"> s</w:t>
      </w:r>
      <w:r>
        <w:rPr>
          <w:rFonts w:ascii="Arial" w:eastAsia="Arial" w:hAnsi="Arial" w:cs="Arial"/>
          <w:spacing w:val="1"/>
          <w:sz w:val="18"/>
          <w:szCs w:val="18"/>
        </w:rPr>
        <w:t>a</w:t>
      </w:r>
      <w:r>
        <w:rPr>
          <w:rFonts w:ascii="Arial" w:eastAsia="Arial" w:hAnsi="Arial" w:cs="Arial"/>
          <w:sz w:val="18"/>
          <w:szCs w:val="18"/>
        </w:rPr>
        <w:t>fe</w:t>
      </w:r>
      <w:r>
        <w:rPr>
          <w:rFonts w:ascii="Arial" w:eastAsia="Arial" w:hAnsi="Arial" w:cs="Arial"/>
          <w:spacing w:val="-1"/>
          <w:sz w:val="18"/>
          <w:szCs w:val="18"/>
        </w:rPr>
        <w:t xml:space="preserve"> </w:t>
      </w:r>
      <w:r>
        <w:rPr>
          <w:rFonts w:ascii="Arial" w:eastAsia="Arial" w:hAnsi="Arial" w:cs="Arial"/>
          <w:spacing w:val="-2"/>
          <w:sz w:val="18"/>
          <w:szCs w:val="18"/>
        </w:rPr>
        <w:t>a</w:t>
      </w:r>
      <w:r>
        <w:rPr>
          <w:rFonts w:ascii="Arial" w:eastAsia="Arial" w:hAnsi="Arial" w:cs="Arial"/>
          <w:spacing w:val="1"/>
          <w:sz w:val="18"/>
          <w:szCs w:val="18"/>
        </w:rPr>
        <w:t>n</w:t>
      </w:r>
      <w:r>
        <w:rPr>
          <w:rFonts w:ascii="Arial" w:eastAsia="Arial" w:hAnsi="Arial" w:cs="Arial"/>
          <w:sz w:val="18"/>
          <w:szCs w:val="18"/>
        </w:rPr>
        <w:t>d</w:t>
      </w:r>
      <w:r>
        <w:rPr>
          <w:rFonts w:ascii="Arial" w:eastAsia="Arial" w:hAnsi="Arial" w:cs="Arial"/>
          <w:spacing w:val="1"/>
          <w:sz w:val="18"/>
          <w:szCs w:val="18"/>
        </w:rPr>
        <w:t xml:space="preserve"> nu</w:t>
      </w:r>
      <w:r>
        <w:rPr>
          <w:rFonts w:ascii="Arial" w:eastAsia="Arial" w:hAnsi="Arial" w:cs="Arial"/>
          <w:sz w:val="18"/>
          <w:szCs w:val="18"/>
        </w:rPr>
        <w:t>r</w:t>
      </w:r>
      <w:r>
        <w:rPr>
          <w:rFonts w:ascii="Arial" w:eastAsia="Arial" w:hAnsi="Arial" w:cs="Arial"/>
          <w:spacing w:val="-2"/>
          <w:sz w:val="18"/>
          <w:szCs w:val="18"/>
        </w:rPr>
        <w:t>t</w:t>
      </w:r>
      <w:r>
        <w:rPr>
          <w:rFonts w:ascii="Arial" w:eastAsia="Arial" w:hAnsi="Arial" w:cs="Arial"/>
          <w:spacing w:val="1"/>
          <w:sz w:val="18"/>
          <w:szCs w:val="18"/>
        </w:rPr>
        <w:t>u</w:t>
      </w:r>
      <w:r>
        <w:rPr>
          <w:rFonts w:ascii="Arial" w:eastAsia="Arial" w:hAnsi="Arial" w:cs="Arial"/>
          <w:sz w:val="18"/>
          <w:szCs w:val="18"/>
        </w:rPr>
        <w:t>r</w:t>
      </w:r>
      <w:r>
        <w:rPr>
          <w:rFonts w:ascii="Arial" w:eastAsia="Arial" w:hAnsi="Arial" w:cs="Arial"/>
          <w:spacing w:val="1"/>
          <w:sz w:val="18"/>
          <w:szCs w:val="18"/>
        </w:rPr>
        <w:t>i</w:t>
      </w:r>
      <w:r>
        <w:rPr>
          <w:rFonts w:ascii="Arial" w:eastAsia="Arial" w:hAnsi="Arial" w:cs="Arial"/>
          <w:spacing w:val="-2"/>
          <w:sz w:val="18"/>
          <w:szCs w:val="18"/>
        </w:rPr>
        <w:t>n</w:t>
      </w:r>
      <w:r>
        <w:rPr>
          <w:rFonts w:ascii="Arial" w:eastAsia="Arial" w:hAnsi="Arial" w:cs="Arial"/>
          <w:sz w:val="18"/>
          <w:szCs w:val="18"/>
        </w:rPr>
        <w:t>g</w:t>
      </w:r>
      <w:r>
        <w:rPr>
          <w:rFonts w:ascii="Arial" w:eastAsia="Arial" w:hAnsi="Arial" w:cs="Arial"/>
          <w:spacing w:val="1"/>
          <w:sz w:val="18"/>
          <w:szCs w:val="18"/>
        </w:rPr>
        <w:t xml:space="preserve"> en</w:t>
      </w:r>
      <w:r>
        <w:rPr>
          <w:rFonts w:ascii="Arial" w:eastAsia="Arial" w:hAnsi="Arial" w:cs="Arial"/>
          <w:spacing w:val="-1"/>
          <w:sz w:val="18"/>
          <w:szCs w:val="18"/>
        </w:rPr>
        <w:t>v</w:t>
      </w:r>
      <w:r>
        <w:rPr>
          <w:rFonts w:ascii="Arial" w:eastAsia="Arial" w:hAnsi="Arial" w:cs="Arial"/>
          <w:spacing w:val="1"/>
          <w:sz w:val="18"/>
          <w:szCs w:val="18"/>
        </w:rPr>
        <w:t>i</w:t>
      </w:r>
      <w:r>
        <w:rPr>
          <w:rFonts w:ascii="Arial" w:eastAsia="Arial" w:hAnsi="Arial" w:cs="Arial"/>
          <w:spacing w:val="-2"/>
          <w:sz w:val="18"/>
          <w:szCs w:val="18"/>
        </w:rPr>
        <w:t>r</w:t>
      </w:r>
      <w:r>
        <w:rPr>
          <w:rFonts w:ascii="Arial" w:eastAsia="Arial" w:hAnsi="Arial" w:cs="Arial"/>
          <w:spacing w:val="1"/>
          <w:sz w:val="18"/>
          <w:szCs w:val="18"/>
        </w:rPr>
        <w:t>on</w:t>
      </w:r>
      <w:r>
        <w:rPr>
          <w:rFonts w:ascii="Arial" w:eastAsia="Arial" w:hAnsi="Arial" w:cs="Arial"/>
          <w:spacing w:val="-1"/>
          <w:sz w:val="18"/>
          <w:szCs w:val="18"/>
        </w:rPr>
        <w:t>m</w:t>
      </w:r>
      <w:r>
        <w:rPr>
          <w:rFonts w:ascii="Arial" w:eastAsia="Arial" w:hAnsi="Arial" w:cs="Arial"/>
          <w:spacing w:val="1"/>
          <w:sz w:val="18"/>
          <w:szCs w:val="18"/>
        </w:rPr>
        <w:t>en</w:t>
      </w:r>
      <w:r>
        <w:rPr>
          <w:rFonts w:ascii="Arial" w:eastAsia="Arial" w:hAnsi="Arial" w:cs="Arial"/>
          <w:sz w:val="18"/>
          <w:szCs w:val="18"/>
        </w:rPr>
        <w:t>t</w:t>
      </w:r>
      <w:r>
        <w:rPr>
          <w:rFonts w:ascii="Arial" w:eastAsia="Arial" w:hAnsi="Arial" w:cs="Arial"/>
          <w:spacing w:val="-2"/>
          <w:sz w:val="18"/>
          <w:szCs w:val="18"/>
        </w:rPr>
        <w:t xml:space="preserve"> </w:t>
      </w:r>
      <w:r>
        <w:rPr>
          <w:rFonts w:ascii="Arial" w:eastAsia="Arial" w:hAnsi="Arial" w:cs="Arial"/>
          <w:spacing w:val="1"/>
          <w:sz w:val="18"/>
          <w:szCs w:val="18"/>
        </w:rPr>
        <w:t>i</w:t>
      </w:r>
      <w:r>
        <w:rPr>
          <w:rFonts w:ascii="Arial" w:eastAsia="Arial" w:hAnsi="Arial" w:cs="Arial"/>
          <w:sz w:val="18"/>
          <w:szCs w:val="18"/>
        </w:rPr>
        <w:t>n</w:t>
      </w:r>
      <w:r>
        <w:rPr>
          <w:rFonts w:ascii="Arial" w:eastAsia="Arial" w:hAnsi="Arial" w:cs="Arial"/>
          <w:spacing w:val="1"/>
          <w:sz w:val="18"/>
          <w:szCs w:val="18"/>
        </w:rPr>
        <w:t xml:space="preserve"> </w:t>
      </w:r>
      <w:r>
        <w:rPr>
          <w:rFonts w:ascii="Arial" w:eastAsia="Arial" w:hAnsi="Arial" w:cs="Arial"/>
          <w:spacing w:val="-3"/>
          <w:sz w:val="18"/>
          <w:szCs w:val="18"/>
        </w:rPr>
        <w:t>w</w:t>
      </w:r>
      <w:r>
        <w:rPr>
          <w:rFonts w:ascii="Arial" w:eastAsia="Arial" w:hAnsi="Arial" w:cs="Arial"/>
          <w:spacing w:val="1"/>
          <w:sz w:val="18"/>
          <w:szCs w:val="18"/>
        </w:rPr>
        <w:t>hic</w:t>
      </w:r>
      <w:r>
        <w:rPr>
          <w:rFonts w:ascii="Arial" w:eastAsia="Arial" w:hAnsi="Arial" w:cs="Arial"/>
          <w:sz w:val="18"/>
          <w:szCs w:val="18"/>
        </w:rPr>
        <w:t>h</w:t>
      </w:r>
      <w:r>
        <w:rPr>
          <w:rFonts w:ascii="Arial" w:eastAsia="Arial" w:hAnsi="Arial" w:cs="Arial"/>
          <w:spacing w:val="-1"/>
          <w:sz w:val="18"/>
          <w:szCs w:val="18"/>
        </w:rPr>
        <w:t xml:space="preserve"> </w:t>
      </w:r>
      <w:r>
        <w:rPr>
          <w:rFonts w:ascii="Arial" w:eastAsia="Arial" w:hAnsi="Arial" w:cs="Arial"/>
          <w:spacing w:val="1"/>
          <w:sz w:val="18"/>
          <w:szCs w:val="18"/>
        </w:rPr>
        <w:t>m</w:t>
      </w:r>
      <w:r>
        <w:rPr>
          <w:rFonts w:ascii="Arial" w:eastAsia="Arial" w:hAnsi="Arial" w:cs="Arial"/>
          <w:sz w:val="18"/>
          <w:szCs w:val="18"/>
        </w:rPr>
        <w:t>y</w:t>
      </w:r>
      <w:r>
        <w:rPr>
          <w:rFonts w:ascii="Arial" w:eastAsia="Arial" w:hAnsi="Arial" w:cs="Arial"/>
          <w:spacing w:val="-1"/>
          <w:sz w:val="18"/>
          <w:szCs w:val="18"/>
        </w:rPr>
        <w:t xml:space="preserve"> c</w:t>
      </w:r>
      <w:r>
        <w:rPr>
          <w:rFonts w:ascii="Arial" w:eastAsia="Arial" w:hAnsi="Arial" w:cs="Arial"/>
          <w:spacing w:val="1"/>
          <w:sz w:val="18"/>
          <w:szCs w:val="18"/>
        </w:rPr>
        <w:t>hil</w:t>
      </w:r>
      <w:r>
        <w:rPr>
          <w:rFonts w:ascii="Arial" w:eastAsia="Arial" w:hAnsi="Arial" w:cs="Arial"/>
          <w:sz w:val="18"/>
          <w:szCs w:val="18"/>
        </w:rPr>
        <w:t>d</w:t>
      </w:r>
      <w:r>
        <w:rPr>
          <w:rFonts w:ascii="Arial" w:eastAsia="Arial" w:hAnsi="Arial" w:cs="Arial"/>
          <w:spacing w:val="-1"/>
          <w:sz w:val="18"/>
          <w:szCs w:val="18"/>
        </w:rPr>
        <w:t xml:space="preserve"> </w:t>
      </w:r>
      <w:r>
        <w:rPr>
          <w:rFonts w:ascii="Arial" w:eastAsia="Arial" w:hAnsi="Arial" w:cs="Arial"/>
          <w:spacing w:val="1"/>
          <w:sz w:val="18"/>
          <w:szCs w:val="18"/>
        </w:rPr>
        <w:t>h</w:t>
      </w:r>
      <w:r>
        <w:rPr>
          <w:rFonts w:ascii="Arial" w:eastAsia="Arial" w:hAnsi="Arial" w:cs="Arial"/>
          <w:spacing w:val="-2"/>
          <w:sz w:val="18"/>
          <w:szCs w:val="18"/>
        </w:rPr>
        <w:t>a</w:t>
      </w:r>
      <w:r>
        <w:rPr>
          <w:rFonts w:ascii="Arial" w:eastAsia="Arial" w:hAnsi="Arial" w:cs="Arial"/>
          <w:sz w:val="18"/>
          <w:szCs w:val="18"/>
        </w:rPr>
        <w:t xml:space="preserve">s </w:t>
      </w:r>
    </w:p>
    <w:p w14:paraId="6228DB84" w14:textId="77777777" w:rsidR="00A72BDE" w:rsidRDefault="00A72BDE" w:rsidP="00A72BDE">
      <w:pPr>
        <w:spacing w:before="15" w:line="220" w:lineRule="exact"/>
        <w:ind w:left="284"/>
        <w:rPr>
          <w:sz w:val="22"/>
          <w:szCs w:val="22"/>
        </w:rPr>
      </w:pPr>
      <w:r>
        <w:rPr>
          <w:rFonts w:ascii="Arial" w:eastAsia="Arial" w:hAnsi="Arial" w:cs="Arial"/>
          <w:sz w:val="18"/>
          <w:szCs w:val="18"/>
        </w:rPr>
        <w:t>f</w:t>
      </w:r>
      <w:r>
        <w:rPr>
          <w:rFonts w:ascii="Arial" w:eastAsia="Arial" w:hAnsi="Arial" w:cs="Arial"/>
          <w:spacing w:val="1"/>
          <w:sz w:val="18"/>
          <w:szCs w:val="18"/>
        </w:rPr>
        <w:t>lou</w:t>
      </w:r>
      <w:r>
        <w:rPr>
          <w:rFonts w:ascii="Arial" w:eastAsia="Arial" w:hAnsi="Arial" w:cs="Arial"/>
          <w:sz w:val="18"/>
          <w:szCs w:val="18"/>
        </w:rPr>
        <w:t>r</w:t>
      </w:r>
      <w:r>
        <w:rPr>
          <w:rFonts w:ascii="Arial" w:eastAsia="Arial" w:hAnsi="Arial" w:cs="Arial"/>
          <w:spacing w:val="-2"/>
          <w:sz w:val="18"/>
          <w:szCs w:val="18"/>
        </w:rPr>
        <w:t>i</w:t>
      </w:r>
      <w:r>
        <w:rPr>
          <w:rFonts w:ascii="Arial" w:eastAsia="Arial" w:hAnsi="Arial" w:cs="Arial"/>
          <w:spacing w:val="1"/>
          <w:sz w:val="18"/>
          <w:szCs w:val="18"/>
        </w:rPr>
        <w:t>sh</w:t>
      </w:r>
      <w:r>
        <w:rPr>
          <w:rFonts w:ascii="Arial" w:eastAsia="Arial" w:hAnsi="Arial" w:cs="Arial"/>
          <w:spacing w:val="-2"/>
          <w:sz w:val="18"/>
          <w:szCs w:val="18"/>
        </w:rPr>
        <w:t>e</w:t>
      </w:r>
      <w:r>
        <w:rPr>
          <w:rFonts w:ascii="Arial" w:eastAsia="Arial" w:hAnsi="Arial" w:cs="Arial"/>
          <w:spacing w:val="1"/>
          <w:sz w:val="18"/>
          <w:szCs w:val="18"/>
        </w:rPr>
        <w:t>d.”</w:t>
      </w:r>
    </w:p>
    <w:p w14:paraId="7CF46043" w14:textId="77777777" w:rsidR="00A72BDE" w:rsidRDefault="00A72BDE" w:rsidP="003B58E5">
      <w:pPr>
        <w:autoSpaceDE w:val="0"/>
        <w:autoSpaceDN w:val="0"/>
        <w:adjustRightInd w:val="0"/>
        <w:ind w:left="-142" w:right="-46" w:firstLine="142"/>
        <w:rPr>
          <w:sz w:val="24"/>
          <w:szCs w:val="24"/>
          <w:lang w:val="en-GB" w:eastAsia="en-GB"/>
        </w:rPr>
      </w:pPr>
    </w:p>
    <w:p w14:paraId="05EF3A7C" w14:textId="77777777" w:rsidR="00A72BDE" w:rsidRDefault="00A72BDE" w:rsidP="003B58E5">
      <w:pPr>
        <w:autoSpaceDE w:val="0"/>
        <w:autoSpaceDN w:val="0"/>
        <w:adjustRightInd w:val="0"/>
        <w:ind w:left="-142" w:right="-46" w:firstLine="142"/>
        <w:rPr>
          <w:sz w:val="24"/>
          <w:szCs w:val="24"/>
          <w:lang w:val="en-GB" w:eastAsia="en-GB"/>
        </w:rPr>
      </w:pPr>
    </w:p>
    <w:p w14:paraId="322BEC3F" w14:textId="547A5428" w:rsidR="00A72BDE" w:rsidRDefault="00053C20" w:rsidP="00A72BDE">
      <w:pPr>
        <w:autoSpaceDE w:val="0"/>
        <w:autoSpaceDN w:val="0"/>
        <w:adjustRightInd w:val="0"/>
        <w:ind w:left="-142" w:right="-46" w:firstLine="142"/>
        <w:rPr>
          <w:sz w:val="24"/>
          <w:szCs w:val="24"/>
          <w:lang w:val="en-GB" w:eastAsia="en-GB"/>
        </w:rPr>
      </w:pPr>
      <w:r w:rsidRPr="003B58E5">
        <w:rPr>
          <w:rFonts w:ascii="Arial" w:hAnsi="Arial"/>
          <w:noProof/>
          <w:sz w:val="24"/>
          <w:szCs w:val="24"/>
          <w:lang w:val="en-GB" w:eastAsia="en-GB"/>
        </w:rPr>
        <w:drawing>
          <wp:anchor distT="0" distB="0" distL="114300" distR="114300" simplePos="0" relativeHeight="251665920" behindDoc="0" locked="0" layoutInCell="1" allowOverlap="1" wp14:anchorId="54284AAA" wp14:editId="1D5D240C">
            <wp:simplePos x="0" y="0"/>
            <wp:positionH relativeFrom="column">
              <wp:posOffset>5458460</wp:posOffset>
            </wp:positionH>
            <wp:positionV relativeFrom="paragraph">
              <wp:posOffset>-99695</wp:posOffset>
            </wp:positionV>
            <wp:extent cx="723265" cy="1036320"/>
            <wp:effectExtent l="0" t="0" r="0" b="0"/>
            <wp:wrapNone/>
            <wp:docPr id="6" name="Picture 6" descr="C:\Users\Admin\Documents\Colnei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Colneis.e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26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E5">
        <w:rPr>
          <w:rFonts w:ascii="Arial" w:hAnsi="Arial"/>
          <w:noProof/>
          <w:sz w:val="24"/>
          <w:szCs w:val="24"/>
          <w:lang w:val="en-GB" w:eastAsia="en-GB"/>
        </w:rPr>
        <w:drawing>
          <wp:anchor distT="0" distB="0" distL="114300" distR="114300" simplePos="0" relativeHeight="251664896" behindDoc="0" locked="0" layoutInCell="1" allowOverlap="1" wp14:anchorId="334981DD" wp14:editId="03D99B22">
            <wp:simplePos x="0" y="0"/>
            <wp:positionH relativeFrom="column">
              <wp:posOffset>744855</wp:posOffset>
            </wp:positionH>
            <wp:positionV relativeFrom="paragraph">
              <wp:posOffset>41275</wp:posOffset>
            </wp:positionV>
            <wp:extent cx="560070" cy="685800"/>
            <wp:effectExtent l="0" t="0" r="0" b="0"/>
            <wp:wrapNone/>
            <wp:docPr id="1" name="Picture 1" descr="Description: Fair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Fairfield Logo"/>
                    <pic:cNvPicPr>
                      <a:picLocks noChangeAspect="1" noChangeArrowheads="1"/>
                    </pic:cNvPicPr>
                  </pic:nvPicPr>
                  <pic:blipFill>
                    <a:blip r:embed="rId45" cstate="print">
                      <a:extLst>
                        <a:ext uri="{28A0092B-C50C-407E-A947-70E740481C1C}">
                          <a14:useLocalDpi xmlns:a14="http://schemas.microsoft.com/office/drawing/2010/main" val="0"/>
                        </a:ext>
                      </a:extLst>
                    </a:blip>
                    <a:srcRect l="12524" t="14748" r="11238" b="18080"/>
                    <a:stretch>
                      <a:fillRect/>
                    </a:stretch>
                  </pic:blipFill>
                  <pic:spPr bwMode="auto">
                    <a:xfrm>
                      <a:off x="0" y="0"/>
                      <a:ext cx="5600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DE">
        <w:rPr>
          <w:sz w:val="24"/>
          <w:szCs w:val="24"/>
          <w:lang w:val="en-GB" w:eastAsia="en-GB"/>
        </w:rPr>
        <w:tab/>
      </w:r>
    </w:p>
    <w:p w14:paraId="418E46B0" w14:textId="77777777" w:rsidR="003B58E5" w:rsidRPr="003B58E5" w:rsidRDefault="003B58E5" w:rsidP="003B58E5">
      <w:pPr>
        <w:spacing w:after="200" w:line="276" w:lineRule="auto"/>
        <w:jc w:val="center"/>
        <w:rPr>
          <w:rFonts w:ascii="Arial" w:eastAsia="Calibri" w:hAnsi="Arial" w:cs="Arial"/>
          <w:b/>
          <w:sz w:val="28"/>
          <w:szCs w:val="28"/>
          <w:lang w:val="en-GB"/>
        </w:rPr>
      </w:pPr>
      <w:r w:rsidRPr="003B58E5">
        <w:rPr>
          <w:rFonts w:ascii="Arial" w:eastAsia="Calibri" w:hAnsi="Arial" w:cs="Arial"/>
          <w:b/>
          <w:sz w:val="28"/>
          <w:szCs w:val="28"/>
          <w:lang w:val="en-GB"/>
        </w:rPr>
        <w:t xml:space="preserve">The Federation of Fairfield and Colneis </w:t>
      </w:r>
    </w:p>
    <w:p w14:paraId="0A3A9473" w14:textId="77777777" w:rsidR="003B58E5" w:rsidRPr="003B58E5" w:rsidRDefault="003B58E5" w:rsidP="003B58E5">
      <w:pPr>
        <w:autoSpaceDE w:val="0"/>
        <w:autoSpaceDN w:val="0"/>
        <w:adjustRightInd w:val="0"/>
        <w:rPr>
          <w:rFonts w:ascii="Arial" w:hAnsi="Arial" w:cs="Arial"/>
          <w:b/>
          <w:bCs/>
          <w:sz w:val="24"/>
          <w:szCs w:val="24"/>
          <w:lang w:val="en-GB" w:eastAsia="en-GB"/>
        </w:rPr>
      </w:pPr>
    </w:p>
    <w:p w14:paraId="0EAE1232" w14:textId="77777777" w:rsidR="00171A95" w:rsidRDefault="00171A95" w:rsidP="003B58E5">
      <w:pPr>
        <w:autoSpaceDE w:val="0"/>
        <w:autoSpaceDN w:val="0"/>
        <w:adjustRightInd w:val="0"/>
        <w:rPr>
          <w:rFonts w:ascii="Arial" w:hAnsi="Arial" w:cs="Arial"/>
          <w:b/>
          <w:bCs/>
          <w:sz w:val="18"/>
          <w:szCs w:val="24"/>
          <w:lang w:val="en-GB" w:eastAsia="en-GB"/>
        </w:rPr>
      </w:pPr>
    </w:p>
    <w:p w14:paraId="045DB056" w14:textId="2782011C" w:rsidR="003B58E5" w:rsidRPr="00171A95" w:rsidRDefault="003B58E5" w:rsidP="003B58E5">
      <w:pPr>
        <w:autoSpaceDE w:val="0"/>
        <w:autoSpaceDN w:val="0"/>
        <w:adjustRightInd w:val="0"/>
        <w:rPr>
          <w:rFonts w:ascii="Arial" w:hAnsi="Arial" w:cs="Arial"/>
          <w:b/>
          <w:bCs/>
          <w:sz w:val="18"/>
          <w:szCs w:val="24"/>
          <w:lang w:val="en-GB" w:eastAsia="en-GB"/>
        </w:rPr>
      </w:pPr>
      <w:r w:rsidRPr="00171A95">
        <w:rPr>
          <w:rFonts w:ascii="Arial" w:hAnsi="Arial" w:cs="Arial"/>
          <w:b/>
          <w:bCs/>
          <w:sz w:val="24"/>
          <w:szCs w:val="24"/>
          <w:lang w:val="en-GB" w:eastAsia="en-GB"/>
        </w:rPr>
        <w:t>Job description:</w:t>
      </w:r>
      <w:r w:rsidRPr="00171A95">
        <w:rPr>
          <w:rFonts w:ascii="Arial" w:hAnsi="Arial" w:cs="Arial"/>
          <w:b/>
          <w:bCs/>
          <w:sz w:val="28"/>
          <w:szCs w:val="24"/>
          <w:lang w:val="en-GB" w:eastAsia="en-GB"/>
        </w:rPr>
        <w:t xml:space="preserve">            </w:t>
      </w:r>
      <w:r w:rsidRPr="00C55D4F">
        <w:rPr>
          <w:rFonts w:ascii="Arial" w:hAnsi="Arial" w:cs="Arial"/>
          <w:b/>
          <w:bCs/>
          <w:szCs w:val="24"/>
          <w:lang w:val="en-GB" w:eastAsia="en-GB"/>
        </w:rPr>
        <w:tab/>
      </w:r>
      <w:r w:rsidR="007F1E0C" w:rsidRPr="00AE063B">
        <w:rPr>
          <w:rFonts w:ascii="Arial" w:hAnsi="Arial" w:cs="Arial"/>
          <w:b/>
          <w:bCs/>
          <w:sz w:val="24"/>
          <w:szCs w:val="32"/>
          <w:lang w:val="en-GB" w:eastAsia="en-GB"/>
        </w:rPr>
        <w:t>Sports Coach</w:t>
      </w:r>
      <w:r w:rsidRPr="00AE063B">
        <w:rPr>
          <w:rFonts w:ascii="Arial" w:hAnsi="Arial" w:cs="Arial"/>
          <w:b/>
          <w:bCs/>
          <w:sz w:val="24"/>
          <w:szCs w:val="32"/>
          <w:lang w:val="en-GB" w:eastAsia="en-GB"/>
        </w:rPr>
        <w:t xml:space="preserve"> </w:t>
      </w:r>
    </w:p>
    <w:p w14:paraId="19427B55" w14:textId="77777777" w:rsidR="003B58E5" w:rsidRPr="00171A95" w:rsidRDefault="003B58E5" w:rsidP="003B58E5">
      <w:pPr>
        <w:autoSpaceDE w:val="0"/>
        <w:autoSpaceDN w:val="0"/>
        <w:adjustRightInd w:val="0"/>
        <w:rPr>
          <w:rFonts w:ascii="Arial" w:hAnsi="Arial" w:cs="Arial"/>
          <w:b/>
          <w:bCs/>
          <w:sz w:val="18"/>
          <w:szCs w:val="24"/>
          <w:lang w:val="en-GB" w:eastAsia="en-GB"/>
        </w:rPr>
      </w:pPr>
    </w:p>
    <w:p w14:paraId="2682262D" w14:textId="77777777" w:rsidR="003B58E5" w:rsidRPr="00171A95" w:rsidRDefault="003B58E5" w:rsidP="003B58E5">
      <w:pPr>
        <w:autoSpaceDE w:val="0"/>
        <w:autoSpaceDN w:val="0"/>
        <w:adjustRightInd w:val="0"/>
        <w:rPr>
          <w:rFonts w:ascii="Arial" w:hAnsi="Arial" w:cs="Arial"/>
          <w:b/>
          <w:bCs/>
          <w:sz w:val="18"/>
          <w:szCs w:val="24"/>
          <w:lang w:val="en-GB" w:eastAsia="en-GB"/>
        </w:rPr>
      </w:pPr>
      <w:r w:rsidRPr="00171A95">
        <w:rPr>
          <w:rFonts w:ascii="Arial" w:hAnsi="Arial" w:cs="Arial"/>
          <w:b/>
          <w:bCs/>
          <w:sz w:val="24"/>
          <w:szCs w:val="24"/>
          <w:lang w:val="en-GB" w:eastAsia="en-GB"/>
        </w:rPr>
        <w:t xml:space="preserve">Responsible to: </w:t>
      </w:r>
      <w:r w:rsidRPr="00171A95">
        <w:rPr>
          <w:rFonts w:ascii="Arial" w:hAnsi="Arial" w:cs="Arial"/>
          <w:b/>
          <w:bCs/>
          <w:sz w:val="18"/>
          <w:szCs w:val="24"/>
          <w:lang w:val="en-GB" w:eastAsia="en-GB"/>
        </w:rPr>
        <w:tab/>
      </w:r>
      <w:r w:rsidRPr="00171A95">
        <w:rPr>
          <w:rFonts w:ascii="Arial" w:hAnsi="Arial" w:cs="Arial"/>
          <w:b/>
          <w:bCs/>
          <w:sz w:val="18"/>
          <w:szCs w:val="24"/>
          <w:lang w:val="en-GB" w:eastAsia="en-GB"/>
        </w:rPr>
        <w:tab/>
      </w:r>
      <w:r w:rsidRPr="00AE063B">
        <w:rPr>
          <w:rFonts w:ascii="Arial" w:hAnsi="Arial" w:cs="Arial"/>
          <w:b/>
          <w:bCs/>
          <w:sz w:val="24"/>
          <w:szCs w:val="32"/>
          <w:lang w:val="en-GB" w:eastAsia="en-GB"/>
        </w:rPr>
        <w:t>Headteacher and Governors</w:t>
      </w:r>
    </w:p>
    <w:p w14:paraId="69FF4BF6" w14:textId="77777777" w:rsidR="003B58E5" w:rsidRPr="00171A95" w:rsidRDefault="003B58E5" w:rsidP="003B58E5">
      <w:pPr>
        <w:autoSpaceDE w:val="0"/>
        <w:autoSpaceDN w:val="0"/>
        <w:adjustRightInd w:val="0"/>
        <w:rPr>
          <w:rFonts w:ascii="Arial" w:hAnsi="Arial" w:cs="Arial"/>
          <w:b/>
          <w:bCs/>
          <w:sz w:val="18"/>
          <w:szCs w:val="24"/>
          <w:lang w:val="en-GB" w:eastAsia="en-GB"/>
        </w:rPr>
      </w:pPr>
    </w:p>
    <w:p w14:paraId="0211FE61" w14:textId="36692EAD" w:rsidR="003B58E5" w:rsidRPr="00C55D4F" w:rsidRDefault="003B58E5" w:rsidP="003B58E5">
      <w:pPr>
        <w:autoSpaceDE w:val="0"/>
        <w:autoSpaceDN w:val="0"/>
        <w:adjustRightInd w:val="0"/>
        <w:rPr>
          <w:rFonts w:ascii="Arial" w:hAnsi="Arial" w:cs="Arial"/>
          <w:b/>
          <w:bCs/>
          <w:szCs w:val="24"/>
          <w:lang w:val="en-GB" w:eastAsia="en-GB"/>
        </w:rPr>
      </w:pPr>
      <w:r w:rsidRPr="00171A95">
        <w:rPr>
          <w:rFonts w:ascii="Arial" w:hAnsi="Arial" w:cs="Arial"/>
          <w:b/>
          <w:bCs/>
          <w:sz w:val="24"/>
          <w:szCs w:val="24"/>
          <w:lang w:val="en-GB" w:eastAsia="en-GB"/>
        </w:rPr>
        <w:t>Grade:</w:t>
      </w:r>
      <w:r w:rsidRPr="00171A95">
        <w:rPr>
          <w:rFonts w:ascii="Arial" w:hAnsi="Arial" w:cs="Arial"/>
          <w:b/>
          <w:bCs/>
          <w:sz w:val="28"/>
          <w:szCs w:val="24"/>
          <w:lang w:val="en-GB" w:eastAsia="en-GB"/>
        </w:rPr>
        <w:tab/>
      </w:r>
      <w:r w:rsidRPr="00171A95">
        <w:rPr>
          <w:rFonts w:ascii="Arial" w:hAnsi="Arial" w:cs="Arial"/>
          <w:b/>
          <w:bCs/>
          <w:sz w:val="18"/>
          <w:szCs w:val="24"/>
          <w:lang w:val="en-GB" w:eastAsia="en-GB"/>
        </w:rPr>
        <w:tab/>
      </w:r>
      <w:r w:rsidRPr="00171A95">
        <w:rPr>
          <w:rFonts w:ascii="Arial" w:hAnsi="Arial" w:cs="Arial"/>
          <w:b/>
          <w:bCs/>
          <w:sz w:val="18"/>
          <w:szCs w:val="24"/>
          <w:lang w:val="en-GB" w:eastAsia="en-GB"/>
        </w:rPr>
        <w:tab/>
      </w:r>
      <w:r w:rsidR="007F1E0C" w:rsidRPr="00AE063B">
        <w:rPr>
          <w:rFonts w:ascii="Arial" w:hAnsi="Arial" w:cs="Arial"/>
          <w:b/>
          <w:bCs/>
          <w:sz w:val="22"/>
          <w:szCs w:val="32"/>
          <w:lang w:val="en-GB" w:eastAsia="en-GB"/>
        </w:rPr>
        <w:t>4</w:t>
      </w:r>
    </w:p>
    <w:p w14:paraId="075872D5" w14:textId="77777777" w:rsidR="003B58E5" w:rsidRPr="00171A95" w:rsidRDefault="003B58E5" w:rsidP="003B58E5">
      <w:pPr>
        <w:autoSpaceDE w:val="0"/>
        <w:autoSpaceDN w:val="0"/>
        <w:adjustRightInd w:val="0"/>
        <w:rPr>
          <w:rFonts w:ascii="Arial" w:hAnsi="Arial" w:cs="Arial"/>
          <w:b/>
          <w:bCs/>
          <w:sz w:val="18"/>
          <w:szCs w:val="24"/>
          <w:lang w:val="en-GB" w:eastAsia="en-GB"/>
        </w:rPr>
      </w:pPr>
    </w:p>
    <w:p w14:paraId="3A0DAFBB" w14:textId="77777777" w:rsidR="003B58E5" w:rsidRPr="00171A95" w:rsidRDefault="003B58E5" w:rsidP="003B58E5">
      <w:pPr>
        <w:autoSpaceDE w:val="0"/>
        <w:autoSpaceDN w:val="0"/>
        <w:adjustRightInd w:val="0"/>
        <w:rPr>
          <w:rFonts w:ascii="Arial" w:hAnsi="Arial" w:cs="Arial"/>
          <w:bCs/>
          <w:sz w:val="18"/>
          <w:szCs w:val="24"/>
          <w:lang w:val="en-GB" w:eastAsia="en-GB"/>
        </w:rPr>
      </w:pPr>
    </w:p>
    <w:p w14:paraId="161F503E" w14:textId="53C7407B" w:rsidR="007F1E0C" w:rsidRPr="00AE063B" w:rsidRDefault="007F1E0C" w:rsidP="007F1E0C">
      <w:pPr>
        <w:rPr>
          <w:rFonts w:ascii="Arial" w:hAnsi="Arial" w:cs="Arial"/>
          <w:b/>
          <w:sz w:val="24"/>
          <w:szCs w:val="24"/>
        </w:rPr>
      </w:pPr>
      <w:r w:rsidRPr="00AE063B">
        <w:rPr>
          <w:rFonts w:ascii="Arial" w:hAnsi="Arial" w:cs="Arial"/>
          <w:b/>
          <w:sz w:val="24"/>
          <w:szCs w:val="24"/>
        </w:rPr>
        <w:t xml:space="preserve">Job purpose </w:t>
      </w:r>
    </w:p>
    <w:p w14:paraId="1E01830E" w14:textId="77777777" w:rsidR="007F1E0C" w:rsidRPr="007F1E0C" w:rsidRDefault="007F1E0C" w:rsidP="007F1E0C">
      <w:pPr>
        <w:rPr>
          <w:rFonts w:ascii="Arial" w:hAnsi="Arial" w:cs="Arial"/>
          <w:b/>
          <w:u w:val="single"/>
        </w:rPr>
      </w:pPr>
    </w:p>
    <w:p w14:paraId="4A561FD5" w14:textId="77777777" w:rsidR="007F1E0C" w:rsidRPr="007F1E0C" w:rsidRDefault="007F1E0C" w:rsidP="007F1E0C">
      <w:pPr>
        <w:rPr>
          <w:rFonts w:ascii="Arial" w:hAnsi="Arial" w:cs="Arial"/>
        </w:rPr>
      </w:pPr>
      <w:r w:rsidRPr="007F1E0C">
        <w:rPr>
          <w:rFonts w:ascii="Arial" w:hAnsi="Arial" w:cs="Arial"/>
        </w:rPr>
        <w:t xml:space="preserve">The PE and Sports Coach will ensure that there is consistent delivery of teaching, continuity in context and skills and high standards of learning throughout the school. </w:t>
      </w:r>
    </w:p>
    <w:p w14:paraId="651008E4" w14:textId="77777777" w:rsidR="007F1E0C" w:rsidRPr="007F1E0C" w:rsidRDefault="007F1E0C" w:rsidP="007F1E0C">
      <w:pPr>
        <w:rPr>
          <w:rFonts w:ascii="Arial" w:hAnsi="Arial" w:cs="Arial"/>
        </w:rPr>
      </w:pPr>
    </w:p>
    <w:p w14:paraId="6F872209" w14:textId="77777777" w:rsidR="00AE063B" w:rsidRDefault="007F1E0C" w:rsidP="007F1E0C">
      <w:pPr>
        <w:rPr>
          <w:rFonts w:ascii="Arial" w:hAnsi="Arial" w:cs="Arial"/>
          <w:b/>
        </w:rPr>
      </w:pPr>
      <w:r w:rsidRPr="00AE063B">
        <w:rPr>
          <w:rFonts w:ascii="Arial" w:hAnsi="Arial" w:cs="Arial"/>
          <w:b/>
          <w:sz w:val="24"/>
          <w:szCs w:val="24"/>
        </w:rPr>
        <w:t xml:space="preserve">Duties </w:t>
      </w:r>
      <w:r w:rsidRPr="007F1E0C">
        <w:rPr>
          <w:rFonts w:ascii="Arial" w:hAnsi="Arial" w:cs="Arial"/>
          <w:b/>
        </w:rPr>
        <w:t xml:space="preserve"> </w:t>
      </w:r>
    </w:p>
    <w:p w14:paraId="415D961F" w14:textId="77777777" w:rsidR="00AE063B" w:rsidRDefault="00AE063B" w:rsidP="007F1E0C">
      <w:pPr>
        <w:rPr>
          <w:rFonts w:ascii="Arial" w:hAnsi="Arial" w:cs="Arial"/>
          <w:b/>
        </w:rPr>
      </w:pPr>
    </w:p>
    <w:p w14:paraId="3331FCDA" w14:textId="2E31A397" w:rsidR="007F1E0C" w:rsidRPr="00AE063B" w:rsidRDefault="007F1E0C" w:rsidP="007F1E0C">
      <w:pPr>
        <w:rPr>
          <w:rFonts w:ascii="Arial" w:hAnsi="Arial" w:cs="Arial"/>
          <w:bCs/>
        </w:rPr>
      </w:pPr>
      <w:r w:rsidRPr="00AE063B">
        <w:rPr>
          <w:rFonts w:ascii="Arial" w:hAnsi="Arial" w:cs="Arial"/>
          <w:bCs/>
        </w:rPr>
        <w:t>The Sports Coach will:</w:t>
      </w:r>
    </w:p>
    <w:p w14:paraId="0EB97A12" w14:textId="77777777" w:rsidR="007F1E0C" w:rsidRPr="007F1E0C" w:rsidRDefault="007F1E0C" w:rsidP="007F1E0C">
      <w:pPr>
        <w:rPr>
          <w:rFonts w:ascii="Arial" w:hAnsi="Arial" w:cs="Arial"/>
          <w:b/>
          <w:u w:val="single"/>
        </w:rPr>
      </w:pPr>
    </w:p>
    <w:p w14:paraId="1FBE11DC"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Work alongside the PE Coordinators to develop a cohesive and effective long-term plan for PE for the whole school;</w:t>
      </w:r>
    </w:p>
    <w:p w14:paraId="59BFF684"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Work alongside the PE Coordinators to ensure that medium term planning meets all National Curriculum requirements;</w:t>
      </w:r>
    </w:p>
    <w:p w14:paraId="34611EBD"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Teaching PE across the school.</w:t>
      </w:r>
    </w:p>
    <w:p w14:paraId="0CE50B03"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Review, monitor and evaluate current practice (including schemes and policies) and provide feedback to the Senior Leadership Team;</w:t>
      </w:r>
    </w:p>
    <w:p w14:paraId="49E4171B"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Support, motivate and advise staff by working alongside them in the development of their teaching practice, where appropriate;</w:t>
      </w:r>
    </w:p>
    <w:p w14:paraId="4E57364F"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Lead by example, through exceptional teaching practice;</w:t>
      </w:r>
    </w:p>
    <w:p w14:paraId="02CB43D4"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 xml:space="preserve">Disseminate information to the staff and provide INSET to promote staff development and improve their teaching practice; </w:t>
      </w:r>
    </w:p>
    <w:p w14:paraId="4AF5C84C"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Contribute to deep dives and action plans to support the development of the subject, in line with the School Improvement Plan;</w:t>
      </w:r>
    </w:p>
    <w:p w14:paraId="5211F2DD"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Maintain an up-to-date knowledge of local and national initiatives by attending relevant courses;</w:t>
      </w:r>
    </w:p>
    <w:p w14:paraId="159EDE4E"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 xml:space="preserve">To prioritise resource needs as indicated by the subject development plan; </w:t>
      </w:r>
    </w:p>
    <w:p w14:paraId="0AC31DE5"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 xml:space="preserve">Provide assessment feedback to teachers for end of term reports; </w:t>
      </w:r>
    </w:p>
    <w:p w14:paraId="7A5E9F92" w14:textId="77777777" w:rsidR="007F1E0C" w:rsidRPr="007F1E0C" w:rsidRDefault="007F1E0C" w:rsidP="00655EA6">
      <w:pPr>
        <w:pStyle w:val="ListParagraph"/>
        <w:numPr>
          <w:ilvl w:val="0"/>
          <w:numId w:val="6"/>
        </w:numPr>
        <w:spacing w:after="160" w:line="259" w:lineRule="auto"/>
        <w:ind w:left="284" w:hanging="284"/>
        <w:rPr>
          <w:rFonts w:ascii="Arial" w:hAnsi="Arial" w:cs="Arial"/>
        </w:rPr>
      </w:pPr>
      <w:r w:rsidRPr="007F1E0C">
        <w:rPr>
          <w:rFonts w:ascii="Arial" w:hAnsi="Arial" w:cs="Arial"/>
        </w:rPr>
        <w:t xml:space="preserve">Support PE Coordinators in the planning and organisation of school sporting events, including team selection, training and transport </w:t>
      </w:r>
    </w:p>
    <w:p w14:paraId="1B1CABE3" w14:textId="77777777" w:rsidR="007F1E0C" w:rsidRPr="007F1E0C" w:rsidRDefault="007F1E0C" w:rsidP="007F1E0C">
      <w:pPr>
        <w:pStyle w:val="ListParagraph"/>
        <w:rPr>
          <w:rFonts w:ascii="Arial" w:hAnsi="Arial" w:cs="Arial"/>
        </w:rPr>
      </w:pPr>
    </w:p>
    <w:p w14:paraId="35FAE314" w14:textId="662DB2A0" w:rsidR="007F1E0C" w:rsidRPr="00AE063B" w:rsidRDefault="007F1E0C" w:rsidP="007F1E0C">
      <w:pPr>
        <w:rPr>
          <w:rFonts w:ascii="Arial" w:hAnsi="Arial" w:cs="Arial"/>
          <w:b/>
          <w:sz w:val="24"/>
          <w:szCs w:val="24"/>
        </w:rPr>
      </w:pPr>
      <w:r w:rsidRPr="00AE063B">
        <w:rPr>
          <w:rFonts w:ascii="Arial" w:hAnsi="Arial" w:cs="Arial"/>
          <w:b/>
          <w:sz w:val="24"/>
          <w:szCs w:val="24"/>
        </w:rPr>
        <w:t xml:space="preserve">Support for the school </w:t>
      </w:r>
    </w:p>
    <w:p w14:paraId="022A92A6" w14:textId="77777777" w:rsidR="007F1E0C" w:rsidRPr="007F1E0C" w:rsidRDefault="007F1E0C" w:rsidP="007F1E0C">
      <w:pPr>
        <w:rPr>
          <w:rFonts w:ascii="Arial" w:hAnsi="Arial" w:cs="Arial"/>
          <w:b/>
          <w:u w:val="single"/>
        </w:rPr>
      </w:pPr>
    </w:p>
    <w:p w14:paraId="74E65845"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Contribute to the development, implementation and evaluation of the school’s policies, practices and procedures, so as to support the school’s values and vision </w:t>
      </w:r>
    </w:p>
    <w:p w14:paraId="43D53F62"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Promote the safety and well-being of pupils and help to safeguard pupils’ well-being by following the requirements of Keeping Children Safe in Education and our school’s child protection policy </w:t>
      </w:r>
    </w:p>
    <w:p w14:paraId="66ED773A"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Be aware of and support difference and ensure all pupils have equal access to opportunities to learn and develop </w:t>
      </w:r>
    </w:p>
    <w:p w14:paraId="3F03EA1A"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Contribute to overall ethos / work / aims of the school </w:t>
      </w:r>
    </w:p>
    <w:p w14:paraId="1438AEDB"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Attend and participate in relevant meetings as required </w:t>
      </w:r>
    </w:p>
    <w:p w14:paraId="5D98BF01"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Participate in training and other learning activities and performance development as required </w:t>
      </w:r>
    </w:p>
    <w:p w14:paraId="47E47316"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Assist with the supervision of pupils out of lesson times, including before and after school and at lunchtimes</w:t>
      </w:r>
    </w:p>
    <w:p w14:paraId="221FF826" w14:textId="77777777" w:rsidR="007F1E0C" w:rsidRPr="007F1E0C" w:rsidRDefault="007F1E0C" w:rsidP="00655EA6">
      <w:pPr>
        <w:pStyle w:val="ListParagraph"/>
        <w:numPr>
          <w:ilvl w:val="0"/>
          <w:numId w:val="7"/>
        </w:numPr>
        <w:spacing w:after="160" w:line="259" w:lineRule="auto"/>
        <w:ind w:left="284" w:hanging="284"/>
        <w:rPr>
          <w:rFonts w:ascii="Arial" w:hAnsi="Arial" w:cs="Arial"/>
        </w:rPr>
      </w:pPr>
      <w:r w:rsidRPr="007F1E0C">
        <w:rPr>
          <w:rFonts w:ascii="Arial" w:hAnsi="Arial" w:cs="Arial"/>
        </w:rPr>
        <w:t xml:space="preserve">Accompany teaching staff and pupils on visits, trips and out of school activities as required and take responsibility for a group under the supervision of the teacher </w:t>
      </w:r>
    </w:p>
    <w:p w14:paraId="1A32369B" w14:textId="77777777" w:rsidR="007F1E0C" w:rsidRPr="007F1E0C" w:rsidRDefault="007F1E0C" w:rsidP="007F1E0C">
      <w:pPr>
        <w:rPr>
          <w:rFonts w:ascii="Arial" w:hAnsi="Arial" w:cs="Arial"/>
        </w:rPr>
      </w:pPr>
      <w:r w:rsidRPr="007F1E0C">
        <w:rPr>
          <w:rFonts w:ascii="Arial" w:hAnsi="Arial" w:cs="Arial"/>
        </w:rPr>
        <w:t xml:space="preserve">The Sports Coach will be required to safeguard and promote the welfare of children and young people and follow school policies and the staff code of conduct. </w:t>
      </w:r>
    </w:p>
    <w:p w14:paraId="13659262" w14:textId="77777777" w:rsidR="007F1E0C" w:rsidRPr="007F1E0C" w:rsidRDefault="007F1E0C" w:rsidP="007F1E0C">
      <w:pPr>
        <w:rPr>
          <w:rFonts w:ascii="Arial" w:hAnsi="Arial" w:cs="Arial"/>
        </w:rPr>
      </w:pPr>
    </w:p>
    <w:p w14:paraId="2976FEF7" w14:textId="77777777" w:rsidR="007F1E0C" w:rsidRDefault="007F1E0C" w:rsidP="007F1E0C">
      <w:pPr>
        <w:rPr>
          <w:rFonts w:ascii="Arial" w:hAnsi="Arial" w:cs="Arial"/>
        </w:rPr>
      </w:pPr>
    </w:p>
    <w:p w14:paraId="4B4F5D3D" w14:textId="77777777" w:rsidR="007F1E0C" w:rsidRDefault="007F1E0C" w:rsidP="007F1E0C">
      <w:pPr>
        <w:rPr>
          <w:rFonts w:ascii="Arial" w:hAnsi="Arial" w:cs="Arial"/>
        </w:rPr>
      </w:pPr>
    </w:p>
    <w:p w14:paraId="52EAAED5" w14:textId="77777777" w:rsidR="007F1E0C" w:rsidRDefault="007F1E0C" w:rsidP="007F1E0C">
      <w:pPr>
        <w:rPr>
          <w:rFonts w:ascii="Arial" w:hAnsi="Arial" w:cs="Arial"/>
        </w:rPr>
      </w:pPr>
    </w:p>
    <w:p w14:paraId="3AAD6450" w14:textId="006CF9F4" w:rsidR="007F1E0C" w:rsidRPr="007F1E0C" w:rsidRDefault="007F1E0C" w:rsidP="007F1E0C">
      <w:pPr>
        <w:rPr>
          <w:rFonts w:ascii="Arial" w:hAnsi="Arial" w:cs="Arial"/>
        </w:rPr>
      </w:pPr>
      <w:r w:rsidRPr="007F1E0C">
        <w:rPr>
          <w:rFonts w:ascii="Arial" w:hAnsi="Arial" w:cs="Arial"/>
        </w:rPr>
        <w:t xml:space="preserve">Please note that this list of duties is illustrative of the general nature and level of responsibility of the role. It is not a comprehensive list of all tasks that will be </w:t>
      </w:r>
      <w:r w:rsidR="00AE063B">
        <w:rPr>
          <w:rFonts w:ascii="Arial" w:hAnsi="Arial" w:cs="Arial"/>
        </w:rPr>
        <w:t xml:space="preserve">required to be </w:t>
      </w:r>
      <w:r w:rsidRPr="007F1E0C">
        <w:rPr>
          <w:rFonts w:ascii="Arial" w:hAnsi="Arial" w:cs="Arial"/>
        </w:rPr>
        <w:t xml:space="preserve">carried out. The postholder may be required to do other duties appropriate to the level of the role, as directed by the Headteacher.  </w:t>
      </w:r>
    </w:p>
    <w:p w14:paraId="28EE1912" w14:textId="77777777" w:rsidR="007F1E0C" w:rsidRPr="007F1E0C" w:rsidRDefault="007F1E0C" w:rsidP="007F1E0C">
      <w:pPr>
        <w:rPr>
          <w:rFonts w:ascii="Arial" w:hAnsi="Arial" w:cs="Arial"/>
        </w:rPr>
      </w:pPr>
    </w:p>
    <w:p w14:paraId="53CAF9DA" w14:textId="77777777" w:rsidR="007F1E0C" w:rsidRPr="007F1E0C" w:rsidRDefault="007F1E0C" w:rsidP="007F1E0C">
      <w:pPr>
        <w:rPr>
          <w:rFonts w:ascii="Arial" w:hAnsi="Arial" w:cs="Arial"/>
          <w:b/>
        </w:rPr>
      </w:pPr>
      <w:r w:rsidRPr="00AE063B">
        <w:rPr>
          <w:rFonts w:ascii="Arial" w:hAnsi="Arial" w:cs="Arial"/>
          <w:b/>
          <w:sz w:val="24"/>
          <w:szCs w:val="24"/>
        </w:rPr>
        <w:t>Safeguarding</w:t>
      </w:r>
      <w:r w:rsidRPr="007F1E0C">
        <w:rPr>
          <w:rFonts w:ascii="Arial" w:hAnsi="Arial" w:cs="Arial"/>
          <w:b/>
        </w:rPr>
        <w:t xml:space="preserve"> </w:t>
      </w:r>
    </w:p>
    <w:p w14:paraId="2CE00C78" w14:textId="49EF5389" w:rsidR="007F1E0C" w:rsidRDefault="007F1E0C" w:rsidP="007F1E0C">
      <w:pPr>
        <w:rPr>
          <w:rFonts w:ascii="Arial" w:hAnsi="Arial" w:cs="Arial"/>
          <w:b/>
          <w:u w:val="single"/>
        </w:rPr>
      </w:pPr>
    </w:p>
    <w:p w14:paraId="17889B70" w14:textId="05A5AFA7" w:rsidR="007F1E0C" w:rsidRDefault="007F1E0C" w:rsidP="007F1E0C">
      <w:pPr>
        <w:ind w:right="565"/>
        <w:rPr>
          <w:rFonts w:ascii="Arial" w:hAnsi="Arial" w:cs="Arial"/>
          <w:bCs/>
          <w:noProof/>
          <w:color w:val="212121"/>
          <w:szCs w:val="24"/>
        </w:rPr>
      </w:pPr>
      <w:r w:rsidRPr="007F1E0C">
        <w:rPr>
          <w:rFonts w:ascii="Arial" w:hAnsi="Arial" w:cs="Arial"/>
          <w:bCs/>
          <w:noProof/>
          <w:color w:val="212121"/>
          <w:szCs w:val="24"/>
        </w:rPr>
        <w:t>Our schools are committed to safeguarding and promoting the welfare of children and young people and we expect all staff to share this commitment.  The post is subject to satisfactory references, health check and an enhanced DBS check.</w:t>
      </w:r>
    </w:p>
    <w:p w14:paraId="40504E58" w14:textId="63DA540B" w:rsidR="00AE063B" w:rsidRDefault="00AE063B" w:rsidP="007F1E0C">
      <w:pPr>
        <w:ind w:right="565"/>
        <w:rPr>
          <w:rFonts w:ascii="Arial" w:hAnsi="Arial" w:cs="Arial"/>
          <w:bCs/>
          <w:noProof/>
          <w:color w:val="212121"/>
          <w:szCs w:val="24"/>
        </w:rPr>
      </w:pPr>
    </w:p>
    <w:p w14:paraId="5A47A891" w14:textId="77777777" w:rsidR="00AE063B" w:rsidRPr="007F1E0C" w:rsidRDefault="00AE063B" w:rsidP="00AE063B">
      <w:pPr>
        <w:rPr>
          <w:rFonts w:ascii="Arial" w:hAnsi="Arial" w:cs="Arial"/>
          <w:bCs/>
          <w:color w:val="212121"/>
          <w:szCs w:val="24"/>
        </w:rPr>
      </w:pPr>
      <w:r w:rsidRPr="007F1E0C">
        <w:rPr>
          <w:rFonts w:ascii="Arial" w:hAnsi="Arial" w:cs="Arial"/>
          <w:bCs/>
          <w:color w:val="212121"/>
          <w:szCs w:val="24"/>
        </w:rPr>
        <w:t>The Federation of Fairfield and Colneis is a thriving school with a commitment to high standards and inclusion. We expect high standards of behaviour from the pupils; and the staff are determined to provide high quality teaching and learning opportunities for all pupils.</w:t>
      </w:r>
    </w:p>
    <w:p w14:paraId="49D70E2D" w14:textId="77777777" w:rsidR="00AE063B" w:rsidRPr="007F1E0C" w:rsidRDefault="00AE063B" w:rsidP="007F1E0C">
      <w:pPr>
        <w:ind w:right="565"/>
        <w:rPr>
          <w:rFonts w:ascii="Arial" w:hAnsi="Arial" w:cs="Arial"/>
          <w:bCs/>
          <w:noProof/>
          <w:color w:val="212121"/>
          <w:szCs w:val="24"/>
        </w:rPr>
      </w:pPr>
    </w:p>
    <w:p w14:paraId="1EA9440C" w14:textId="32243BB4" w:rsidR="007F1E0C" w:rsidRPr="00AE063B" w:rsidRDefault="001530FF" w:rsidP="007F1E0C">
      <w:pPr>
        <w:rPr>
          <w:rFonts w:ascii="Arial" w:hAnsi="Arial" w:cs="Arial"/>
          <w:sz w:val="24"/>
          <w:szCs w:val="24"/>
        </w:rPr>
      </w:pPr>
      <w:r w:rsidRPr="00AE063B">
        <w:rPr>
          <w:rFonts w:ascii="Arial" w:hAnsi="Arial" w:cs="Arial"/>
          <w:b/>
          <w:bCs/>
          <w:sz w:val="24"/>
          <w:szCs w:val="24"/>
        </w:rPr>
        <w:t>Job details</w:t>
      </w:r>
    </w:p>
    <w:p w14:paraId="33133E69" w14:textId="77777777" w:rsidR="001530FF" w:rsidRPr="001530FF" w:rsidRDefault="001530FF" w:rsidP="007F1E0C">
      <w:pPr>
        <w:rPr>
          <w:rFonts w:ascii="Arial" w:hAnsi="Arial" w:cs="Arial"/>
        </w:rPr>
      </w:pPr>
    </w:p>
    <w:p w14:paraId="5EA437A8" w14:textId="1D8EAA69" w:rsidR="007F1E0C" w:rsidRPr="001530FF" w:rsidRDefault="001530FF" w:rsidP="00655EA6">
      <w:pPr>
        <w:pStyle w:val="ListParagraph"/>
        <w:numPr>
          <w:ilvl w:val="0"/>
          <w:numId w:val="8"/>
        </w:numPr>
        <w:ind w:left="284" w:hanging="284"/>
        <w:rPr>
          <w:rFonts w:ascii="Arial" w:hAnsi="Arial" w:cs="Arial"/>
          <w:szCs w:val="24"/>
        </w:rPr>
      </w:pPr>
      <w:r>
        <w:rPr>
          <w:rFonts w:ascii="Arial" w:hAnsi="Arial" w:cs="Arial"/>
          <w:szCs w:val="24"/>
        </w:rPr>
        <w:t>Based at the F</w:t>
      </w:r>
      <w:r w:rsidR="007F1E0C" w:rsidRPr="001530FF">
        <w:rPr>
          <w:rFonts w:ascii="Arial" w:hAnsi="Arial" w:cs="Arial"/>
          <w:szCs w:val="24"/>
        </w:rPr>
        <w:t>ederation of Fairfield and Colneis</w:t>
      </w:r>
      <w:r>
        <w:rPr>
          <w:rFonts w:ascii="Arial" w:hAnsi="Arial" w:cs="Arial"/>
          <w:szCs w:val="24"/>
        </w:rPr>
        <w:t xml:space="preserve"> – Fairfield Infant School, High Road West, Felixstowe, Suffolk, IP11 9JB and Colneis Junior School, Colneis Road, Felixstowe, Suffolk, IP11 9HH</w:t>
      </w:r>
    </w:p>
    <w:p w14:paraId="31B75653" w14:textId="660ECBA7" w:rsidR="007F1E0C" w:rsidRPr="001530FF" w:rsidRDefault="007F1E0C" w:rsidP="00655EA6">
      <w:pPr>
        <w:pStyle w:val="ListParagraph"/>
        <w:numPr>
          <w:ilvl w:val="0"/>
          <w:numId w:val="8"/>
        </w:numPr>
        <w:ind w:left="284" w:hanging="284"/>
        <w:rPr>
          <w:rFonts w:ascii="Arial" w:hAnsi="Arial" w:cs="Arial"/>
          <w:szCs w:val="24"/>
        </w:rPr>
      </w:pPr>
      <w:r w:rsidRPr="001530FF">
        <w:rPr>
          <w:rFonts w:ascii="Arial" w:hAnsi="Arial" w:cs="Arial"/>
          <w:szCs w:val="24"/>
        </w:rPr>
        <w:t xml:space="preserve">Salary: Grade 4 </w:t>
      </w:r>
      <w:r w:rsidR="001530FF" w:rsidRPr="001530FF">
        <w:rPr>
          <w:rFonts w:ascii="Arial" w:hAnsi="Arial" w:cs="Arial"/>
          <w:szCs w:val="24"/>
        </w:rPr>
        <w:t>point 9 (</w:t>
      </w:r>
      <w:r w:rsidRPr="001530FF">
        <w:rPr>
          <w:rFonts w:ascii="Arial" w:hAnsi="Arial" w:cs="Arial"/>
          <w:szCs w:val="24"/>
        </w:rPr>
        <w:t>£25,979</w:t>
      </w:r>
      <w:r w:rsidR="001530FF" w:rsidRPr="001530FF">
        <w:rPr>
          <w:rFonts w:ascii="Arial" w:hAnsi="Arial" w:cs="Arial"/>
          <w:szCs w:val="24"/>
        </w:rPr>
        <w:t>) pro rata</w:t>
      </w:r>
      <w:r w:rsidRPr="001530FF">
        <w:rPr>
          <w:rFonts w:ascii="Arial" w:hAnsi="Arial" w:cs="Arial"/>
          <w:szCs w:val="24"/>
        </w:rPr>
        <w:t xml:space="preserve">  </w:t>
      </w:r>
    </w:p>
    <w:p w14:paraId="6177691F" w14:textId="244389A7" w:rsidR="007F1E0C" w:rsidRPr="001530FF" w:rsidRDefault="007F1E0C" w:rsidP="00655EA6">
      <w:pPr>
        <w:pStyle w:val="ListParagraph"/>
        <w:numPr>
          <w:ilvl w:val="0"/>
          <w:numId w:val="8"/>
        </w:numPr>
        <w:ind w:left="284" w:hanging="284"/>
        <w:rPr>
          <w:rFonts w:ascii="Arial" w:hAnsi="Arial" w:cs="Arial"/>
          <w:szCs w:val="24"/>
        </w:rPr>
      </w:pPr>
      <w:r w:rsidRPr="001530FF">
        <w:rPr>
          <w:rFonts w:ascii="Arial" w:hAnsi="Arial" w:cs="Arial"/>
          <w:szCs w:val="24"/>
        </w:rPr>
        <w:t>Contract: 5 days a week</w:t>
      </w:r>
      <w:r w:rsidR="001530FF">
        <w:rPr>
          <w:rFonts w:ascii="Arial" w:hAnsi="Arial" w:cs="Arial"/>
          <w:szCs w:val="24"/>
        </w:rPr>
        <w:t xml:space="preserve"> </w:t>
      </w:r>
      <w:r w:rsidRPr="001530FF">
        <w:rPr>
          <w:rFonts w:ascii="Arial" w:hAnsi="Arial" w:cs="Arial"/>
          <w:szCs w:val="24"/>
        </w:rPr>
        <w:t>- 3</w:t>
      </w:r>
      <w:r w:rsidR="001530FF">
        <w:rPr>
          <w:rFonts w:ascii="Arial" w:hAnsi="Arial" w:cs="Arial"/>
          <w:szCs w:val="24"/>
        </w:rPr>
        <w:t>5</w:t>
      </w:r>
      <w:r w:rsidRPr="001530FF">
        <w:rPr>
          <w:rFonts w:ascii="Arial" w:hAnsi="Arial" w:cs="Arial"/>
          <w:szCs w:val="24"/>
        </w:rPr>
        <w:t xml:space="preserve"> hours – </w:t>
      </w:r>
      <w:r w:rsidR="001530FF">
        <w:rPr>
          <w:rFonts w:ascii="Arial" w:hAnsi="Arial" w:cs="Arial"/>
          <w:szCs w:val="24"/>
        </w:rPr>
        <w:t>8.30am-4.30pm – 38 weeks per year</w:t>
      </w:r>
    </w:p>
    <w:p w14:paraId="0F446E5B" w14:textId="65B90796" w:rsidR="007F1E0C" w:rsidRPr="001530FF" w:rsidRDefault="007F1E0C" w:rsidP="00655EA6">
      <w:pPr>
        <w:pStyle w:val="ListParagraph"/>
        <w:numPr>
          <w:ilvl w:val="0"/>
          <w:numId w:val="8"/>
        </w:numPr>
        <w:ind w:left="284" w:hanging="284"/>
        <w:rPr>
          <w:rFonts w:ascii="Arial" w:hAnsi="Arial" w:cs="Arial"/>
          <w:szCs w:val="24"/>
        </w:rPr>
      </w:pPr>
      <w:r w:rsidRPr="001530FF">
        <w:rPr>
          <w:rFonts w:ascii="Arial" w:hAnsi="Arial" w:cs="Arial"/>
          <w:szCs w:val="24"/>
        </w:rPr>
        <w:t xml:space="preserve">Fixed term until </w:t>
      </w:r>
      <w:r w:rsidR="001530FF">
        <w:rPr>
          <w:rFonts w:ascii="Arial" w:hAnsi="Arial" w:cs="Arial"/>
          <w:szCs w:val="24"/>
        </w:rPr>
        <w:t xml:space="preserve">31 </w:t>
      </w:r>
      <w:r w:rsidRPr="001530FF">
        <w:rPr>
          <w:rFonts w:ascii="Arial" w:hAnsi="Arial" w:cs="Arial"/>
          <w:szCs w:val="24"/>
        </w:rPr>
        <w:t xml:space="preserve">August 2025 although </w:t>
      </w:r>
      <w:r w:rsidR="001530FF">
        <w:rPr>
          <w:rFonts w:ascii="Arial" w:hAnsi="Arial" w:cs="Arial"/>
          <w:szCs w:val="24"/>
        </w:rPr>
        <w:t>there is potential for it be</w:t>
      </w:r>
      <w:r w:rsidR="00AE063B">
        <w:rPr>
          <w:rFonts w:ascii="Arial" w:hAnsi="Arial" w:cs="Arial"/>
          <w:szCs w:val="24"/>
        </w:rPr>
        <w:t xml:space="preserve"> extended</w:t>
      </w:r>
    </w:p>
    <w:p w14:paraId="4F4A4005" w14:textId="77777777" w:rsidR="007F1E0C" w:rsidRPr="001530FF" w:rsidRDefault="007F1E0C" w:rsidP="00655EA6">
      <w:pPr>
        <w:pStyle w:val="ListParagraph"/>
        <w:numPr>
          <w:ilvl w:val="0"/>
          <w:numId w:val="8"/>
        </w:numPr>
        <w:ind w:left="284" w:hanging="284"/>
        <w:rPr>
          <w:rFonts w:ascii="Arial" w:hAnsi="Arial" w:cs="Arial"/>
          <w:szCs w:val="24"/>
        </w:rPr>
      </w:pPr>
      <w:r w:rsidRPr="001530FF">
        <w:rPr>
          <w:rFonts w:ascii="Arial" w:hAnsi="Arial" w:cs="Arial"/>
          <w:szCs w:val="24"/>
        </w:rPr>
        <w:t xml:space="preserve">Required from September 2024 </w:t>
      </w:r>
    </w:p>
    <w:p w14:paraId="6E86EB09" w14:textId="77777777" w:rsidR="007F1E0C" w:rsidRPr="007F1E0C" w:rsidRDefault="007F1E0C" w:rsidP="007F1E0C">
      <w:pPr>
        <w:rPr>
          <w:rFonts w:ascii="Arial" w:hAnsi="Arial" w:cs="Arial"/>
          <w:color w:val="212121"/>
          <w:szCs w:val="24"/>
        </w:rPr>
      </w:pPr>
    </w:p>
    <w:p w14:paraId="63E3EDE6" w14:textId="77777777" w:rsidR="003B58E5" w:rsidRPr="003B58E5" w:rsidRDefault="003B58E5" w:rsidP="003B58E5">
      <w:pPr>
        <w:rPr>
          <w:rFonts w:ascii="Arial" w:hAnsi="Arial"/>
          <w:sz w:val="24"/>
          <w:szCs w:val="24"/>
          <w:lang w:val="en-GB" w:eastAsia="en-GB"/>
        </w:rPr>
      </w:pPr>
      <w:r w:rsidRPr="003B58E5">
        <w:rPr>
          <w:rFonts w:ascii="Arial" w:hAnsi="Arial"/>
          <w:b/>
          <w:sz w:val="24"/>
          <w:szCs w:val="24"/>
          <w:lang w:val="en-GB" w:eastAsia="en-GB"/>
        </w:rPr>
        <w:t>Application</w:t>
      </w:r>
    </w:p>
    <w:p w14:paraId="3A2A7ABB" w14:textId="77777777" w:rsidR="003B58E5" w:rsidRPr="003B58E5" w:rsidRDefault="003B58E5" w:rsidP="003B58E5">
      <w:pPr>
        <w:rPr>
          <w:rFonts w:ascii="Arial" w:hAnsi="Arial"/>
          <w:sz w:val="24"/>
          <w:szCs w:val="24"/>
          <w:lang w:val="en-GB" w:eastAsia="en-GB"/>
        </w:rPr>
      </w:pPr>
    </w:p>
    <w:p w14:paraId="0AB31A2C" w14:textId="77777777" w:rsidR="008C5D36" w:rsidRPr="00C55D4F" w:rsidRDefault="003B58E5" w:rsidP="003B58E5">
      <w:pPr>
        <w:rPr>
          <w:rFonts w:ascii="Arial" w:hAnsi="Arial" w:cs="Arial"/>
          <w:szCs w:val="18"/>
          <w:lang w:val="en-GB" w:eastAsia="en-GB"/>
        </w:rPr>
      </w:pPr>
      <w:r w:rsidRPr="00C55D4F">
        <w:rPr>
          <w:rFonts w:ascii="Arial" w:hAnsi="Arial" w:cs="Arial"/>
          <w:szCs w:val="18"/>
          <w:lang w:val="en-GB" w:eastAsia="en-GB"/>
        </w:rPr>
        <w:t xml:space="preserve">If you decide to proceed with your application, please send your completed application form to Libby Winton, School Business Manager, </w:t>
      </w:r>
      <w:r w:rsidR="008C5D36" w:rsidRPr="00C55D4F">
        <w:rPr>
          <w:rFonts w:ascii="Arial" w:hAnsi="Arial" w:cs="Arial"/>
          <w:szCs w:val="18"/>
          <w:lang w:val="en-GB" w:eastAsia="en-GB"/>
        </w:rPr>
        <w:t xml:space="preserve">Colneis Junior School, Colneis Road, </w:t>
      </w:r>
      <w:r w:rsidRPr="00C55D4F">
        <w:rPr>
          <w:rFonts w:ascii="Arial" w:hAnsi="Arial" w:cs="Arial"/>
          <w:szCs w:val="18"/>
          <w:lang w:val="en-GB" w:eastAsia="en-GB"/>
        </w:rPr>
        <w:t xml:space="preserve">Felixstowe, </w:t>
      </w:r>
      <w:r w:rsidR="00C371EC" w:rsidRPr="00C55D4F">
        <w:rPr>
          <w:rFonts w:ascii="Arial" w:hAnsi="Arial" w:cs="Arial"/>
          <w:szCs w:val="18"/>
          <w:lang w:val="en-GB" w:eastAsia="en-GB"/>
        </w:rPr>
        <w:t xml:space="preserve">Suffolk, </w:t>
      </w:r>
    </w:p>
    <w:p w14:paraId="13FFD358" w14:textId="77777777" w:rsidR="003B58E5" w:rsidRPr="00C55D4F" w:rsidRDefault="00C371EC" w:rsidP="003B58E5">
      <w:pPr>
        <w:rPr>
          <w:rFonts w:ascii="Arial" w:hAnsi="Arial" w:cs="Arial"/>
          <w:szCs w:val="18"/>
          <w:lang w:val="en-GB" w:eastAsia="en-GB"/>
        </w:rPr>
      </w:pPr>
      <w:r w:rsidRPr="00C55D4F">
        <w:rPr>
          <w:rFonts w:ascii="Arial" w:hAnsi="Arial" w:cs="Arial"/>
          <w:szCs w:val="18"/>
          <w:lang w:val="en-GB" w:eastAsia="en-GB"/>
        </w:rPr>
        <w:t>I</w:t>
      </w:r>
      <w:r w:rsidR="008C5D36" w:rsidRPr="00C55D4F">
        <w:rPr>
          <w:rFonts w:ascii="Arial" w:hAnsi="Arial" w:cs="Arial"/>
          <w:szCs w:val="18"/>
          <w:lang w:val="en-GB" w:eastAsia="en-GB"/>
        </w:rPr>
        <w:t>P</w:t>
      </w:r>
      <w:r w:rsidRPr="00C55D4F">
        <w:rPr>
          <w:rFonts w:ascii="Arial" w:hAnsi="Arial" w:cs="Arial"/>
          <w:szCs w:val="18"/>
          <w:lang w:val="en-GB" w:eastAsia="en-GB"/>
        </w:rPr>
        <w:t>11 9</w:t>
      </w:r>
      <w:r w:rsidR="008C5D36" w:rsidRPr="00C55D4F">
        <w:rPr>
          <w:rFonts w:ascii="Arial" w:hAnsi="Arial" w:cs="Arial"/>
          <w:szCs w:val="18"/>
          <w:lang w:val="en-GB" w:eastAsia="en-GB"/>
        </w:rPr>
        <w:t>HH</w:t>
      </w:r>
      <w:r w:rsidRPr="00C55D4F">
        <w:rPr>
          <w:rFonts w:ascii="Arial" w:hAnsi="Arial" w:cs="Arial"/>
          <w:szCs w:val="18"/>
          <w:lang w:val="en-GB" w:eastAsia="en-GB"/>
        </w:rPr>
        <w:t xml:space="preserve"> </w:t>
      </w:r>
      <w:r w:rsidR="003B58E5" w:rsidRPr="00C55D4F">
        <w:rPr>
          <w:rFonts w:ascii="Arial" w:hAnsi="Arial" w:cs="Arial"/>
          <w:szCs w:val="18"/>
          <w:lang w:val="en-GB" w:eastAsia="en-GB"/>
        </w:rPr>
        <w:t xml:space="preserve">or via email to </w:t>
      </w:r>
      <w:hyperlink r:id="rId46" w:history="1">
        <w:r w:rsidR="003B58E5" w:rsidRPr="00C55D4F">
          <w:rPr>
            <w:rFonts w:ascii="Arial" w:hAnsi="Arial" w:cs="Arial"/>
            <w:color w:val="0000FF"/>
            <w:szCs w:val="18"/>
            <w:u w:val="single"/>
            <w:lang w:val="en-GB" w:eastAsia="en-GB"/>
          </w:rPr>
          <w:t>sbm@fairfieldandcolneis.co.uk</w:t>
        </w:r>
      </w:hyperlink>
      <w:r w:rsidR="003B58E5" w:rsidRPr="00C55D4F">
        <w:rPr>
          <w:rFonts w:ascii="Arial" w:hAnsi="Arial" w:cs="Arial"/>
          <w:szCs w:val="18"/>
          <w:lang w:val="en-GB" w:eastAsia="en-GB"/>
        </w:rPr>
        <w:t xml:space="preserve">. </w:t>
      </w:r>
    </w:p>
    <w:p w14:paraId="797D9A1C" w14:textId="77777777" w:rsidR="002461F0" w:rsidRPr="00C55D4F" w:rsidRDefault="002461F0" w:rsidP="002461F0">
      <w:pPr>
        <w:rPr>
          <w:rFonts w:ascii="Arial" w:hAnsi="Arial" w:cs="Arial"/>
          <w:szCs w:val="18"/>
          <w:u w:val="single"/>
        </w:rPr>
      </w:pPr>
    </w:p>
    <w:p w14:paraId="37C2851E" w14:textId="3DF592B9" w:rsidR="00735686" w:rsidRPr="00504D21" w:rsidRDefault="002461F0" w:rsidP="00735686">
      <w:pPr>
        <w:rPr>
          <w:rFonts w:ascii="Arial" w:hAnsi="Arial" w:cs="Arial"/>
          <w:b/>
          <w:szCs w:val="18"/>
        </w:rPr>
      </w:pPr>
      <w:bookmarkStart w:id="0" w:name="_Hlk114141959"/>
      <w:r w:rsidRPr="00504D21">
        <w:rPr>
          <w:rFonts w:ascii="Arial" w:hAnsi="Arial" w:cs="Arial"/>
          <w:b/>
          <w:szCs w:val="18"/>
        </w:rPr>
        <w:t>The closing date for applications is 12 noon on</w:t>
      </w:r>
      <w:r w:rsidR="00504D21" w:rsidRPr="00504D21">
        <w:rPr>
          <w:rFonts w:ascii="Arial" w:hAnsi="Arial" w:cs="Arial"/>
          <w:b/>
          <w:szCs w:val="18"/>
        </w:rPr>
        <w:t xml:space="preserve"> </w:t>
      </w:r>
      <w:r w:rsidR="00AE063B">
        <w:rPr>
          <w:rFonts w:ascii="Arial" w:hAnsi="Arial" w:cs="Arial"/>
          <w:b/>
          <w:szCs w:val="18"/>
        </w:rPr>
        <w:t>Thursday 23 May 2024</w:t>
      </w:r>
      <w:r w:rsidR="00504D21" w:rsidRPr="00504D21">
        <w:rPr>
          <w:rFonts w:ascii="Arial" w:hAnsi="Arial" w:cs="Arial"/>
          <w:b/>
          <w:szCs w:val="18"/>
        </w:rPr>
        <w:t xml:space="preserve"> </w:t>
      </w:r>
      <w:bookmarkEnd w:id="0"/>
      <w:r w:rsidR="00F6231A" w:rsidRPr="00504D21">
        <w:rPr>
          <w:rFonts w:ascii="Arial" w:hAnsi="Arial" w:cs="Arial"/>
          <w:b/>
          <w:szCs w:val="18"/>
        </w:rPr>
        <w:t xml:space="preserve">with interviews being held </w:t>
      </w:r>
      <w:r w:rsidR="00504D21">
        <w:rPr>
          <w:rFonts w:ascii="Arial" w:hAnsi="Arial" w:cs="Arial"/>
          <w:b/>
          <w:szCs w:val="18"/>
        </w:rPr>
        <w:t>on</w:t>
      </w:r>
      <w:r w:rsidR="00504D21" w:rsidRPr="00504D21">
        <w:rPr>
          <w:rFonts w:ascii="Arial" w:hAnsi="Arial" w:cs="Arial"/>
          <w:b/>
          <w:szCs w:val="18"/>
        </w:rPr>
        <w:t xml:space="preserve"> </w:t>
      </w:r>
      <w:r w:rsidR="00AE063B">
        <w:rPr>
          <w:rFonts w:ascii="Arial" w:hAnsi="Arial" w:cs="Arial"/>
          <w:b/>
          <w:szCs w:val="18"/>
        </w:rPr>
        <w:t>Wednesday 5 June 2024.</w:t>
      </w:r>
    </w:p>
    <w:p w14:paraId="202FC354" w14:textId="77777777" w:rsidR="00735686" w:rsidRDefault="00735686" w:rsidP="00735686">
      <w:pPr>
        <w:rPr>
          <w:rFonts w:ascii="Arial" w:hAnsi="Arial"/>
          <w:b/>
          <w:bCs/>
          <w:sz w:val="24"/>
          <w:lang w:val="en-GB"/>
        </w:rPr>
      </w:pPr>
    </w:p>
    <w:p w14:paraId="43B875BE" w14:textId="3C799AAD" w:rsidR="003B58E5" w:rsidRPr="003B58E5" w:rsidRDefault="003B58E5" w:rsidP="00735686">
      <w:pPr>
        <w:rPr>
          <w:rFonts w:ascii="Arial" w:hAnsi="Arial"/>
          <w:sz w:val="24"/>
          <w:lang w:val="en-GB"/>
        </w:rPr>
      </w:pPr>
      <w:r w:rsidRPr="003B58E5">
        <w:rPr>
          <w:rFonts w:ascii="Arial" w:hAnsi="Arial"/>
          <w:b/>
          <w:bCs/>
          <w:sz w:val="24"/>
          <w:lang w:val="en-GB"/>
        </w:rPr>
        <w:t>Criminal convictions</w:t>
      </w:r>
    </w:p>
    <w:p w14:paraId="1689C987" w14:textId="77777777" w:rsidR="003B58E5" w:rsidRPr="003B58E5" w:rsidRDefault="003B58E5" w:rsidP="003B58E5">
      <w:pPr>
        <w:ind w:right="225"/>
        <w:rPr>
          <w:rFonts w:ascii="Arial" w:hAnsi="Arial"/>
          <w:sz w:val="24"/>
          <w:lang w:val="en-GB"/>
        </w:rPr>
      </w:pPr>
    </w:p>
    <w:p w14:paraId="3F04F445" w14:textId="77777777" w:rsidR="003B58E5" w:rsidRPr="00C55D4F" w:rsidRDefault="003B58E5" w:rsidP="003B58E5">
      <w:pPr>
        <w:ind w:right="225"/>
        <w:rPr>
          <w:rFonts w:ascii="Arial" w:hAnsi="Arial"/>
          <w:lang w:val="en-GB"/>
        </w:rPr>
      </w:pPr>
      <w:r w:rsidRPr="00C55D4F">
        <w:rPr>
          <w:rFonts w:ascii="Arial" w:hAnsi="Arial"/>
          <w:lang w:val="en-GB"/>
        </w:rPr>
        <w:t>The post for which you are applying is exempt from the Rehabilitation of Offenders Act 1974 because it involves substantial opportunity for access to children.  You are, therefore, required to declare details of any criminal record you may have, including details of any convictions (even if they would otherwise be regarded as “spent” under this Act) or any cautions or bind-overs and any pending prosecutions.  The information you give will be regarded as confidential and will only be disclosed in relation to this appointment.</w:t>
      </w:r>
    </w:p>
    <w:p w14:paraId="3C1BC5B2" w14:textId="77777777" w:rsidR="003B58E5" w:rsidRPr="00C55D4F" w:rsidRDefault="003B58E5" w:rsidP="003B58E5">
      <w:pPr>
        <w:ind w:right="225"/>
        <w:rPr>
          <w:rFonts w:ascii="Arial" w:hAnsi="Arial"/>
          <w:lang w:val="en-GB"/>
        </w:rPr>
      </w:pPr>
    </w:p>
    <w:p w14:paraId="107C1436" w14:textId="363CDDFD" w:rsidR="003B58E5" w:rsidRPr="00C55D4F" w:rsidRDefault="003B58E5" w:rsidP="003B58E5">
      <w:pPr>
        <w:ind w:right="225"/>
        <w:rPr>
          <w:rFonts w:ascii="Arial" w:hAnsi="Arial"/>
          <w:lang w:val="en-GB"/>
        </w:rPr>
      </w:pPr>
      <w:r w:rsidRPr="00C55D4F">
        <w:rPr>
          <w:rFonts w:ascii="Arial" w:hAnsi="Arial"/>
          <w:lang w:val="en-GB"/>
        </w:rPr>
        <w:t xml:space="preserve">If you are appointed, </w:t>
      </w:r>
      <w:r w:rsidR="00505FA1" w:rsidRPr="00C55D4F">
        <w:rPr>
          <w:rFonts w:ascii="Arial" w:hAnsi="Arial"/>
          <w:lang w:val="en-GB"/>
        </w:rPr>
        <w:t xml:space="preserve">arrangements for a Disclosure and Barring Service </w:t>
      </w:r>
      <w:r w:rsidRPr="00C55D4F">
        <w:rPr>
          <w:rFonts w:ascii="Arial" w:hAnsi="Arial"/>
          <w:lang w:val="en-GB"/>
        </w:rPr>
        <w:t xml:space="preserve">check </w:t>
      </w:r>
      <w:r w:rsidR="00505FA1" w:rsidRPr="00C55D4F">
        <w:rPr>
          <w:rFonts w:ascii="Arial" w:hAnsi="Arial"/>
          <w:lang w:val="en-GB"/>
        </w:rPr>
        <w:t xml:space="preserve">will </w:t>
      </w:r>
      <w:r w:rsidRPr="00C55D4F">
        <w:rPr>
          <w:rFonts w:ascii="Arial" w:hAnsi="Arial"/>
          <w:lang w:val="en-GB"/>
        </w:rPr>
        <w:t>be made to establish whether there is any criminal record in your name.  Any information received will be kept in strict confidence.</w:t>
      </w:r>
    </w:p>
    <w:p w14:paraId="0320073B" w14:textId="77777777" w:rsidR="003B58E5" w:rsidRPr="00C55D4F" w:rsidRDefault="003B58E5" w:rsidP="003B58E5">
      <w:pPr>
        <w:ind w:right="225"/>
        <w:rPr>
          <w:rFonts w:ascii="Arial" w:hAnsi="Arial"/>
          <w:lang w:val="en-GB"/>
        </w:rPr>
      </w:pPr>
    </w:p>
    <w:p w14:paraId="7EC20AF7" w14:textId="77777777" w:rsidR="003B58E5" w:rsidRPr="00C55D4F" w:rsidRDefault="003B58E5" w:rsidP="003B58E5">
      <w:pPr>
        <w:ind w:right="225"/>
        <w:rPr>
          <w:rFonts w:ascii="Arial" w:hAnsi="Arial"/>
          <w:lang w:val="en-GB"/>
        </w:rPr>
      </w:pPr>
      <w:r w:rsidRPr="00C55D4F">
        <w:rPr>
          <w:rFonts w:ascii="Arial" w:hAnsi="Arial"/>
          <w:lang w:val="en-GB"/>
        </w:rPr>
        <w:t>The disclosure of a criminal record, or other information, will not debar you from appointment unless the LEA considers that it renders you unsuitable for appointment.  In making this decision the Authority will consider the nature of the offence and any other factors which may be relevant.</w:t>
      </w:r>
    </w:p>
    <w:p w14:paraId="752BB033" w14:textId="77777777" w:rsidR="003B58E5" w:rsidRPr="00C55D4F" w:rsidRDefault="003B58E5" w:rsidP="003B58E5">
      <w:pPr>
        <w:ind w:right="225"/>
        <w:rPr>
          <w:rFonts w:ascii="Arial" w:hAnsi="Arial"/>
          <w:lang w:val="en-GB"/>
        </w:rPr>
      </w:pPr>
    </w:p>
    <w:p w14:paraId="281378DC" w14:textId="77777777" w:rsidR="003B58E5" w:rsidRPr="00C55D4F" w:rsidRDefault="003B58E5" w:rsidP="003B58E5">
      <w:pPr>
        <w:ind w:right="225"/>
        <w:rPr>
          <w:rFonts w:ascii="Arial" w:hAnsi="Arial"/>
          <w:lang w:val="en-GB"/>
        </w:rPr>
      </w:pPr>
      <w:r w:rsidRPr="00C55D4F">
        <w:rPr>
          <w:rFonts w:ascii="Arial" w:hAnsi="Arial"/>
          <w:lang w:val="en-GB"/>
        </w:rPr>
        <w:t>Failure to declare a conviction, caution or bind-over may well disqualify you from appointment or result in your appointment being terminated when the discrepancy comes to light.</w:t>
      </w:r>
    </w:p>
    <w:p w14:paraId="0E104BCB" w14:textId="77777777" w:rsidR="003B58E5" w:rsidRPr="00C55D4F" w:rsidRDefault="003B58E5" w:rsidP="003B58E5">
      <w:pPr>
        <w:ind w:right="225"/>
        <w:rPr>
          <w:rFonts w:ascii="Arial" w:hAnsi="Arial"/>
          <w:lang w:val="en-GB"/>
        </w:rPr>
      </w:pPr>
    </w:p>
    <w:p w14:paraId="2238633F" w14:textId="24D31F50" w:rsidR="003B58E5" w:rsidRPr="00C55D4F" w:rsidRDefault="003B58E5" w:rsidP="003B58E5">
      <w:pPr>
        <w:ind w:right="225"/>
        <w:rPr>
          <w:rFonts w:ascii="Arial" w:hAnsi="Arial"/>
          <w:lang w:val="en-GB"/>
        </w:rPr>
      </w:pPr>
      <w:r w:rsidRPr="00C55D4F">
        <w:rPr>
          <w:rFonts w:ascii="Arial" w:hAnsi="Arial"/>
          <w:lang w:val="en-GB"/>
        </w:rPr>
        <w:t xml:space="preserve">If you would like to discuss, in confidence, a previous conviction in relation to your application, please telephone HR on </w:t>
      </w:r>
      <w:r w:rsidR="00505FA1" w:rsidRPr="00C55D4F">
        <w:rPr>
          <w:rFonts w:ascii="Arial" w:hAnsi="Arial" w:cs="Arial"/>
          <w:color w:val="333333"/>
          <w:lang w:val="en-GB"/>
        </w:rPr>
        <w:t>0300 123 1420</w:t>
      </w:r>
      <w:r w:rsidRPr="00C55D4F">
        <w:rPr>
          <w:rFonts w:ascii="Arial" w:hAnsi="Arial" w:cs="Arial"/>
          <w:color w:val="333333"/>
          <w:lang w:val="en-GB"/>
        </w:rPr>
        <w:t>.</w:t>
      </w:r>
      <w:r w:rsidRPr="00C55D4F">
        <w:rPr>
          <w:rFonts w:ascii="Arial" w:hAnsi="Arial"/>
          <w:lang w:val="en-GB"/>
        </w:rPr>
        <w:t xml:space="preserve"> </w:t>
      </w:r>
    </w:p>
    <w:p w14:paraId="684419B6" w14:textId="77777777" w:rsidR="003B58E5" w:rsidRPr="00C55D4F" w:rsidRDefault="003B58E5" w:rsidP="003B58E5">
      <w:pPr>
        <w:spacing w:before="240" w:after="60"/>
        <w:ind w:right="225"/>
        <w:outlineLvl w:val="4"/>
        <w:rPr>
          <w:rFonts w:ascii="Arial" w:hAnsi="Arial"/>
          <w:b/>
          <w:bCs/>
          <w:iCs/>
          <w:sz w:val="24"/>
          <w:szCs w:val="26"/>
          <w:lang w:val="en-GB"/>
        </w:rPr>
      </w:pPr>
      <w:r w:rsidRPr="00C55D4F">
        <w:rPr>
          <w:rFonts w:ascii="Arial" w:hAnsi="Arial"/>
          <w:b/>
          <w:bCs/>
          <w:iCs/>
          <w:sz w:val="24"/>
          <w:szCs w:val="26"/>
          <w:lang w:val="en-GB"/>
        </w:rPr>
        <w:t>Equal Opportunities</w:t>
      </w:r>
    </w:p>
    <w:p w14:paraId="179B534E" w14:textId="77777777" w:rsidR="003B58E5" w:rsidRPr="003B58E5" w:rsidRDefault="003B58E5" w:rsidP="003B58E5">
      <w:pPr>
        <w:ind w:right="225"/>
        <w:rPr>
          <w:rFonts w:ascii="Arial" w:hAnsi="Arial"/>
          <w:sz w:val="24"/>
          <w:lang w:val="en-GB"/>
        </w:rPr>
      </w:pPr>
    </w:p>
    <w:p w14:paraId="3CD7984D" w14:textId="77777777" w:rsidR="003B58E5" w:rsidRPr="00C55D4F" w:rsidRDefault="003B58E5" w:rsidP="003B58E5">
      <w:pPr>
        <w:ind w:right="225"/>
        <w:rPr>
          <w:rFonts w:ascii="Arial" w:hAnsi="Arial"/>
          <w:lang w:val="en-GB"/>
        </w:rPr>
      </w:pPr>
      <w:r w:rsidRPr="00C55D4F">
        <w:rPr>
          <w:rFonts w:ascii="Arial" w:hAnsi="Arial"/>
          <w:lang w:val="en-GB"/>
        </w:rPr>
        <w:t>Suffolk County Council is committed to achieving equality of opportunity in all its services.</w:t>
      </w:r>
    </w:p>
    <w:p w14:paraId="35FA87F5" w14:textId="77777777" w:rsidR="003B58E5" w:rsidRPr="00C55D4F" w:rsidRDefault="003B58E5" w:rsidP="003B58E5">
      <w:pPr>
        <w:ind w:right="225"/>
        <w:rPr>
          <w:rFonts w:ascii="Arial" w:hAnsi="Arial"/>
          <w:lang w:val="en-GB"/>
        </w:rPr>
      </w:pPr>
    </w:p>
    <w:p w14:paraId="673E8E81" w14:textId="77777777" w:rsidR="003B58E5" w:rsidRPr="00C55D4F" w:rsidRDefault="003B58E5" w:rsidP="003B58E5">
      <w:pPr>
        <w:ind w:right="225"/>
        <w:rPr>
          <w:rFonts w:ascii="Arial" w:hAnsi="Arial"/>
          <w:lang w:val="en-GB"/>
        </w:rPr>
      </w:pPr>
      <w:r w:rsidRPr="00C55D4F">
        <w:rPr>
          <w:rFonts w:ascii="Arial" w:hAnsi="Arial"/>
          <w:lang w:val="en-GB"/>
        </w:rPr>
        <w:t>Employees and prospective employees will not be unfairly discriminated against on grounds of their:</w:t>
      </w:r>
    </w:p>
    <w:p w14:paraId="65EDD629" w14:textId="77777777" w:rsidR="003B58E5" w:rsidRPr="00C55D4F" w:rsidRDefault="003B58E5" w:rsidP="003B58E5">
      <w:pPr>
        <w:ind w:right="225"/>
        <w:rPr>
          <w:rFonts w:ascii="Arial" w:hAnsi="Arial"/>
          <w:lang w:val="en-GB"/>
        </w:rPr>
      </w:pPr>
    </w:p>
    <w:p w14:paraId="703DC0ED"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gender</w:t>
      </w:r>
    </w:p>
    <w:p w14:paraId="0C1F42BB"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marital status</w:t>
      </w:r>
    </w:p>
    <w:p w14:paraId="264FB283"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colour</w:t>
      </w:r>
    </w:p>
    <w:p w14:paraId="5A80165E"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race</w:t>
      </w:r>
    </w:p>
    <w:p w14:paraId="7EE6F8A0"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nationality</w:t>
      </w:r>
    </w:p>
    <w:p w14:paraId="7DDD0237"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disability</w:t>
      </w:r>
    </w:p>
    <w:p w14:paraId="22AAEDFF"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ethnic or national origin</w:t>
      </w:r>
    </w:p>
    <w:p w14:paraId="1279066A"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religion</w:t>
      </w:r>
    </w:p>
    <w:p w14:paraId="47F7BB84"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age</w:t>
      </w:r>
    </w:p>
    <w:p w14:paraId="05E19AD6" w14:textId="77777777" w:rsidR="003B58E5" w:rsidRPr="00C55D4F" w:rsidRDefault="003B58E5" w:rsidP="00655EA6">
      <w:pPr>
        <w:numPr>
          <w:ilvl w:val="0"/>
          <w:numId w:val="4"/>
        </w:numPr>
        <w:ind w:right="225"/>
        <w:rPr>
          <w:rFonts w:ascii="Arial" w:hAnsi="Arial"/>
          <w:lang w:val="en-GB"/>
        </w:rPr>
      </w:pPr>
      <w:r w:rsidRPr="00C55D4F">
        <w:rPr>
          <w:rFonts w:ascii="Arial" w:hAnsi="Arial"/>
          <w:lang w:val="en-GB"/>
        </w:rPr>
        <w:t>trade union membership or non-membership</w:t>
      </w:r>
    </w:p>
    <w:p w14:paraId="3AFDBC17" w14:textId="77777777" w:rsidR="003B58E5" w:rsidRPr="00C55D4F" w:rsidRDefault="003B58E5" w:rsidP="00655EA6">
      <w:pPr>
        <w:numPr>
          <w:ilvl w:val="0"/>
          <w:numId w:val="4"/>
        </w:numPr>
        <w:ind w:right="225"/>
        <w:rPr>
          <w:rFonts w:ascii="Arial" w:hAnsi="Arial"/>
          <w:sz w:val="18"/>
          <w:lang w:val="en-GB"/>
        </w:rPr>
      </w:pPr>
      <w:r w:rsidRPr="00C55D4F">
        <w:rPr>
          <w:rFonts w:ascii="Arial" w:hAnsi="Arial"/>
          <w:lang w:val="en-GB"/>
        </w:rPr>
        <w:t>sexual orientation</w:t>
      </w:r>
    </w:p>
    <w:p w14:paraId="3325889C" w14:textId="77777777" w:rsidR="003B58E5" w:rsidRPr="00C55D4F" w:rsidRDefault="003B58E5" w:rsidP="003B58E5">
      <w:pPr>
        <w:ind w:right="225"/>
        <w:rPr>
          <w:rFonts w:ascii="Arial" w:hAnsi="Arial"/>
          <w:sz w:val="18"/>
          <w:lang w:val="en-GB"/>
        </w:rPr>
      </w:pPr>
    </w:p>
    <w:p w14:paraId="41F6A2BC" w14:textId="77777777" w:rsidR="003B58E5" w:rsidRPr="00C55D4F" w:rsidRDefault="003B58E5" w:rsidP="003B58E5">
      <w:pPr>
        <w:ind w:right="225"/>
        <w:rPr>
          <w:rFonts w:ascii="Arial" w:hAnsi="Arial"/>
          <w:sz w:val="18"/>
          <w:lang w:val="en-GB"/>
        </w:rPr>
      </w:pPr>
    </w:p>
    <w:p w14:paraId="2DCDECE0" w14:textId="187FD32B" w:rsidR="003B58E5" w:rsidRPr="00C55D4F" w:rsidRDefault="003B58E5" w:rsidP="003B58E5">
      <w:pPr>
        <w:ind w:right="225"/>
        <w:rPr>
          <w:rFonts w:ascii="Arial" w:hAnsi="Arial"/>
          <w:lang w:val="en-GB"/>
        </w:rPr>
      </w:pPr>
      <w:r w:rsidRPr="00C55D4F">
        <w:rPr>
          <w:rFonts w:ascii="Arial" w:hAnsi="Arial"/>
          <w:lang w:val="en-GB"/>
        </w:rPr>
        <w:t>Where an employee may be disadvantaged on these grounds, the County Council will make every reasonable effort to rectify such disadvantage(s).</w:t>
      </w:r>
    </w:p>
    <w:p w14:paraId="7AD4D9E1" w14:textId="77777777" w:rsidR="00505FA1" w:rsidRPr="00C55D4F" w:rsidRDefault="00505FA1" w:rsidP="003B58E5">
      <w:pPr>
        <w:ind w:right="225"/>
        <w:rPr>
          <w:rFonts w:ascii="Arial" w:hAnsi="Arial"/>
          <w:lang w:val="en-GB"/>
        </w:rPr>
      </w:pPr>
    </w:p>
    <w:p w14:paraId="50051A67" w14:textId="77777777" w:rsidR="003B58E5" w:rsidRPr="00C55D4F" w:rsidRDefault="003B58E5" w:rsidP="003B58E5">
      <w:pPr>
        <w:ind w:right="225"/>
        <w:rPr>
          <w:rFonts w:ascii="Arial" w:hAnsi="Arial"/>
          <w:lang w:val="en-GB"/>
        </w:rPr>
      </w:pPr>
      <w:r w:rsidRPr="00C55D4F">
        <w:rPr>
          <w:rFonts w:ascii="Arial" w:hAnsi="Arial"/>
          <w:lang w:val="en-GB"/>
        </w:rPr>
        <w:t>Employment terms and conditions and decisions on recruitment, selection, training, promotion, dismissal, payment and conditions and health and safety and welfare will be made solely on the basis of objective criteria.</w:t>
      </w:r>
    </w:p>
    <w:p w14:paraId="6ED2B0C4" w14:textId="77777777" w:rsidR="003B58E5" w:rsidRPr="00C55D4F" w:rsidRDefault="003B58E5" w:rsidP="003B58E5">
      <w:pPr>
        <w:ind w:right="225"/>
        <w:rPr>
          <w:rFonts w:ascii="Arial" w:hAnsi="Arial"/>
          <w:lang w:val="en-GB"/>
        </w:rPr>
      </w:pPr>
    </w:p>
    <w:p w14:paraId="23D436C2" w14:textId="77777777" w:rsidR="003B58E5" w:rsidRPr="00C55D4F" w:rsidRDefault="003B58E5" w:rsidP="003B58E5">
      <w:pPr>
        <w:ind w:right="225"/>
        <w:rPr>
          <w:rFonts w:ascii="Arial" w:hAnsi="Arial"/>
          <w:lang w:val="en-GB"/>
        </w:rPr>
      </w:pPr>
      <w:r w:rsidRPr="00C55D4F">
        <w:rPr>
          <w:rFonts w:ascii="Arial" w:hAnsi="Arial"/>
          <w:lang w:val="en-GB"/>
        </w:rPr>
        <w:t>All applicants will be asked to complete a monitoring form so that the Authority can maintain an accurate picture of its recruitment policy and practice and of its workforce.  In the interests of confidentiality this information is collated and presented in statistical form only.</w:t>
      </w:r>
    </w:p>
    <w:p w14:paraId="1F456527" w14:textId="77777777" w:rsidR="003B58E5" w:rsidRPr="003B58E5" w:rsidRDefault="003B58E5" w:rsidP="003B58E5">
      <w:pPr>
        <w:ind w:right="225"/>
        <w:rPr>
          <w:rFonts w:ascii="Arial" w:hAnsi="Arial"/>
          <w:sz w:val="24"/>
          <w:lang w:val="en-GB"/>
        </w:rPr>
      </w:pPr>
    </w:p>
    <w:p w14:paraId="4446573E" w14:textId="77777777" w:rsidR="003B58E5" w:rsidRPr="003B58E5" w:rsidRDefault="003B58E5" w:rsidP="003B58E5">
      <w:pPr>
        <w:ind w:right="225"/>
        <w:rPr>
          <w:rFonts w:ascii="Arial" w:hAnsi="Arial"/>
          <w:sz w:val="24"/>
          <w:lang w:val="en-GB"/>
        </w:rPr>
      </w:pPr>
    </w:p>
    <w:p w14:paraId="598DC9B4" w14:textId="020DB23E" w:rsidR="003B58E5" w:rsidRPr="00C55D4F" w:rsidRDefault="00AE063B" w:rsidP="003B58E5">
      <w:pPr>
        <w:ind w:right="225"/>
        <w:rPr>
          <w:rFonts w:ascii="Arial" w:hAnsi="Arial"/>
          <w:i/>
          <w:lang w:val="en-GB"/>
        </w:rPr>
      </w:pPr>
      <w:r>
        <w:rPr>
          <w:rFonts w:ascii="Arial" w:hAnsi="Arial"/>
          <w:i/>
          <w:lang w:val="en-GB"/>
        </w:rPr>
        <w:t>April 2024</w:t>
      </w:r>
    </w:p>
    <w:p w14:paraId="2F7FD29D" w14:textId="77777777" w:rsidR="003B58E5" w:rsidRPr="003B58E5" w:rsidRDefault="003B58E5" w:rsidP="003B58E5">
      <w:pPr>
        <w:rPr>
          <w:rFonts w:ascii="Arial" w:hAnsi="Arial" w:cs="Arial"/>
          <w:sz w:val="24"/>
          <w:szCs w:val="24"/>
          <w:lang w:val="en-GB" w:eastAsia="en-GB"/>
        </w:rPr>
      </w:pPr>
    </w:p>
    <w:p w14:paraId="55BF8ACE" w14:textId="77777777" w:rsidR="003B58E5" w:rsidRPr="003B58E5" w:rsidRDefault="003B58E5" w:rsidP="003B58E5">
      <w:pPr>
        <w:rPr>
          <w:rFonts w:ascii="Arial" w:hAnsi="Arial"/>
          <w:sz w:val="24"/>
          <w:szCs w:val="24"/>
          <w:lang w:val="en-GB" w:eastAsia="en-GB"/>
        </w:rPr>
      </w:pPr>
    </w:p>
    <w:p w14:paraId="303CDC66" w14:textId="77777777" w:rsidR="00517E68" w:rsidRPr="0016531F" w:rsidRDefault="00517E68" w:rsidP="003B58E5">
      <w:pPr>
        <w:ind w:left="720"/>
        <w:contextualSpacing/>
        <w:rPr>
          <w:rFonts w:ascii="Arial" w:hAnsi="Arial"/>
          <w:sz w:val="24"/>
          <w:szCs w:val="24"/>
          <w:lang w:val="en-GB" w:eastAsia="en-GB"/>
        </w:rPr>
      </w:pPr>
    </w:p>
    <w:sectPr w:rsidR="00517E68" w:rsidRPr="0016531F" w:rsidSect="008C5D36">
      <w:pgSz w:w="11920" w:h="16840"/>
      <w:pgMar w:top="1100" w:right="438" w:bottom="280" w:left="580" w:header="749"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0725F" w14:textId="77777777" w:rsidR="00655EA6" w:rsidRDefault="00655EA6">
      <w:r>
        <w:separator/>
      </w:r>
    </w:p>
  </w:endnote>
  <w:endnote w:type="continuationSeparator" w:id="0">
    <w:p w14:paraId="79D965B3" w14:textId="77777777" w:rsidR="00655EA6" w:rsidRDefault="00655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A2E5" w14:textId="77777777" w:rsidR="00937BF7" w:rsidRDefault="00937BF7">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FE1E1" w14:textId="77777777" w:rsidR="00655EA6" w:rsidRDefault="00655EA6">
      <w:r>
        <w:separator/>
      </w:r>
    </w:p>
  </w:footnote>
  <w:footnote w:type="continuationSeparator" w:id="0">
    <w:p w14:paraId="13EB3990" w14:textId="77777777" w:rsidR="00655EA6" w:rsidRDefault="00655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F49F" w14:textId="77777777" w:rsidR="00937BF7" w:rsidRDefault="00380D24">
    <w:pPr>
      <w:spacing w:line="200" w:lineRule="exact"/>
    </w:pPr>
    <w:r>
      <w:rPr>
        <w:noProof/>
        <w:lang w:val="en-GB" w:eastAsia="en-GB"/>
      </w:rPr>
      <mc:AlternateContent>
        <mc:Choice Requires="wpg">
          <w:drawing>
            <wp:anchor distT="0" distB="0" distL="114300" distR="114300" simplePos="0" relativeHeight="251657728" behindDoc="1" locked="0" layoutInCell="1" allowOverlap="1" wp14:anchorId="006BB9AD" wp14:editId="3FBEC3DE">
              <wp:simplePos x="0" y="0"/>
              <wp:positionH relativeFrom="page">
                <wp:posOffset>471170</wp:posOffset>
              </wp:positionH>
              <wp:positionV relativeFrom="topMargin">
                <wp:align>bottom</wp:align>
              </wp:positionV>
              <wp:extent cx="6853555" cy="0"/>
              <wp:effectExtent l="0" t="19050" r="23495"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3555" cy="0"/>
                        <a:chOff x="727" y="1350"/>
                        <a:chExt cx="10793" cy="0"/>
                      </a:xfrm>
                    </wpg:grpSpPr>
                    <wps:wsp>
                      <wps:cNvPr id="3" name="Freeform 3"/>
                      <wps:cNvSpPr>
                        <a:spLocks/>
                      </wps:cNvSpPr>
                      <wps:spPr bwMode="auto">
                        <a:xfrm>
                          <a:off x="727" y="1350"/>
                          <a:ext cx="10793" cy="0"/>
                        </a:xfrm>
                        <a:custGeom>
                          <a:avLst/>
                          <a:gdLst>
                            <a:gd name="T0" fmla="+- 0 727 727"/>
                            <a:gd name="T1" fmla="*/ T0 w 10793"/>
                            <a:gd name="T2" fmla="+- 0 11520 727"/>
                            <a:gd name="T3" fmla="*/ T2 w 10793"/>
                          </a:gdLst>
                          <a:ahLst/>
                          <a:cxnLst>
                            <a:cxn ang="0">
                              <a:pos x="T1" y="0"/>
                            </a:cxn>
                            <a:cxn ang="0">
                              <a:pos x="T3" y="0"/>
                            </a:cxn>
                          </a:cxnLst>
                          <a:rect l="0" t="0" r="r" b="b"/>
                          <a:pathLst>
                            <a:path w="10793">
                              <a:moveTo>
                                <a:pt x="0" y="0"/>
                              </a:moveTo>
                              <a:lnTo>
                                <a:pt x="10793" y="0"/>
                              </a:lnTo>
                            </a:path>
                          </a:pathLst>
                        </a:custGeom>
                        <a:noFill/>
                        <a:ln w="381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A8F10" id="Group 2" o:spid="_x0000_s1026" style="position:absolute;margin-left:37.1pt;margin-top:0;width:539.65pt;height:0;z-index:-251658752;mso-position-horizontal-relative:page;mso-position-vertical:bottom;mso-position-vertical-relative:top-margin-area" coordorigin="727,1350" coordsize="10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">
              <v:shape id="Freeform 3" o:spid="_x0000_s1027" style="position:absolute;left:727;top:1350;width:10793;height:0;visibility:visible;mso-wrap-style:square;v-text-anchor:top" coordsize="10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" path="m,l10793,e" filled="f" strokecolor="#006fc0" strokeweight="3pt">
                <v:path arrowok="t" o:connecttype="custom" o:connectlocs="0,0;10793,0" o:connectangles="0,0"/>
              </v:shape>
              <w10:wrap anchorx="page" anchory="margin"/>
            </v:group>
          </w:pict>
        </mc:Fallback>
      </mc:AlternateContent>
    </w:r>
    <w:r w:rsidR="00E32FD2">
      <w:rPr>
        <w:noProof/>
        <w:lang w:val="en-GB" w:eastAsia="en-GB"/>
      </w:rPr>
      <mc:AlternateContent>
        <mc:Choice Requires="wps">
          <w:drawing>
            <wp:anchor distT="0" distB="0" distL="114300" distR="114300" simplePos="0" relativeHeight="251658752" behindDoc="1" locked="0" layoutInCell="1" allowOverlap="1" wp14:anchorId="146CE0F6" wp14:editId="2FFEFCFC">
              <wp:simplePos x="0" y="0"/>
              <wp:positionH relativeFrom="page">
                <wp:posOffset>445273</wp:posOffset>
              </wp:positionH>
              <wp:positionV relativeFrom="topMargin">
                <wp:align>bottom</wp:align>
              </wp:positionV>
              <wp:extent cx="6679096" cy="213360"/>
              <wp:effectExtent l="0" t="0" r="7620" b="1524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096"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C0B30" w14:textId="1E3DC800" w:rsidR="00937BF7" w:rsidRDefault="00937BF7">
                          <w:pPr>
                            <w:spacing w:line="300" w:lineRule="exact"/>
                            <w:ind w:left="20" w:right="-42"/>
                            <w:rPr>
                              <w:rFonts w:ascii="Arial" w:eastAsia="Arial" w:hAnsi="Arial" w:cs="Arial"/>
                              <w:b/>
                              <w:spacing w:val="1"/>
                              <w:sz w:val="28"/>
                              <w:szCs w:val="28"/>
                            </w:rPr>
                          </w:pPr>
                          <w:r>
                            <w:rPr>
                              <w:rFonts w:ascii="Arial" w:eastAsia="Arial" w:hAnsi="Arial" w:cs="Arial"/>
                              <w:b/>
                              <w:spacing w:val="-1"/>
                              <w:sz w:val="28"/>
                              <w:szCs w:val="28"/>
                            </w:rPr>
                            <w:t>JO</w:t>
                          </w:r>
                          <w:r>
                            <w:rPr>
                              <w:rFonts w:ascii="Arial" w:eastAsia="Arial" w:hAnsi="Arial" w:cs="Arial"/>
                              <w:b/>
                              <w:sz w:val="28"/>
                              <w:szCs w:val="28"/>
                            </w:rPr>
                            <w:t xml:space="preserve">B </w:t>
                          </w:r>
                          <w:r>
                            <w:rPr>
                              <w:rFonts w:ascii="Arial" w:eastAsia="Arial" w:hAnsi="Arial" w:cs="Arial"/>
                              <w:b/>
                              <w:spacing w:val="-1"/>
                              <w:sz w:val="28"/>
                              <w:szCs w:val="28"/>
                            </w:rPr>
                            <w:t>INFORMATIO</w:t>
                          </w:r>
                          <w:r>
                            <w:rPr>
                              <w:rFonts w:ascii="Arial" w:eastAsia="Arial" w:hAnsi="Arial" w:cs="Arial"/>
                              <w:b/>
                              <w:sz w:val="28"/>
                              <w:szCs w:val="28"/>
                            </w:rPr>
                            <w:t xml:space="preserve">N </w:t>
                          </w:r>
                          <w:r>
                            <w:rPr>
                              <w:rFonts w:ascii="Arial" w:eastAsia="Arial" w:hAnsi="Arial" w:cs="Arial"/>
                              <w:b/>
                              <w:spacing w:val="-1"/>
                              <w:sz w:val="28"/>
                              <w:szCs w:val="28"/>
                            </w:rPr>
                            <w:t>PACK</w:t>
                          </w:r>
                          <w:r>
                            <w:rPr>
                              <w:rFonts w:ascii="Arial" w:eastAsia="Arial" w:hAnsi="Arial" w:cs="Arial"/>
                              <w:b/>
                              <w:sz w:val="28"/>
                              <w:szCs w:val="28"/>
                            </w:rPr>
                            <w:t xml:space="preserve">: </w:t>
                          </w:r>
                          <w:r>
                            <w:rPr>
                              <w:rFonts w:ascii="Arial" w:eastAsia="Arial" w:hAnsi="Arial" w:cs="Arial"/>
                              <w:b/>
                              <w:spacing w:val="1"/>
                              <w:sz w:val="28"/>
                              <w:szCs w:val="28"/>
                            </w:rPr>
                            <w:t xml:space="preserve"> </w:t>
                          </w:r>
                          <w:r w:rsidR="00AE063B">
                            <w:rPr>
                              <w:rFonts w:ascii="Arial" w:eastAsia="Arial" w:hAnsi="Arial" w:cs="Arial"/>
                              <w:b/>
                              <w:spacing w:val="1"/>
                              <w:sz w:val="28"/>
                              <w:szCs w:val="28"/>
                            </w:rPr>
                            <w:t>Sports Coach</w:t>
                          </w:r>
                        </w:p>
                        <w:p w14:paraId="432E79D2" w14:textId="77777777" w:rsidR="00AE063B" w:rsidRDefault="00AE063B">
                          <w:pPr>
                            <w:spacing w:line="300" w:lineRule="exact"/>
                            <w:ind w:left="20" w:right="-42"/>
                            <w:rPr>
                              <w:rFonts w:ascii="Arial" w:eastAsia="Arial" w:hAnsi="Arial" w:cs="Arial"/>
                              <w:spacing w:val="-1"/>
                              <w:sz w:val="28"/>
                              <w:szCs w:val="28"/>
                            </w:rPr>
                          </w:pPr>
                        </w:p>
                        <w:p w14:paraId="6E8620C1" w14:textId="77777777" w:rsidR="00380D24" w:rsidRDefault="00380D24">
                          <w:pPr>
                            <w:spacing w:line="300" w:lineRule="exact"/>
                            <w:ind w:left="20" w:right="-42"/>
                            <w:rPr>
                              <w:rFonts w:ascii="Arial" w:eastAsia="Arial" w:hAnsi="Arial" w:cs="Arial"/>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CE0F6" id="_x0000_t202" coordsize="21600,21600" o:spt="202" path="m,l,21600r21600,l21600,xe">
              <v:stroke joinstyle="miter"/>
              <v:path gradientshapeok="t" o:connecttype="rect"/>
            </v:shapetype>
            <v:shape id="Text Box 1" o:spid="_x0000_s1026" type="#_x0000_t202" style="position:absolute;margin-left:35.05pt;margin-top:0;width:525.9pt;height:16.8pt;z-index:-251657728;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" filled="f" stroked="f">
              <v:textbox inset="0,0,0,0">
                <w:txbxContent>
                  <w:p w14:paraId="643C0B30" w14:textId="1E3DC800" w:rsidR="00937BF7" w:rsidRDefault="00937BF7">
                    <w:pPr>
                      <w:spacing w:line="300" w:lineRule="exact"/>
                      <w:ind w:left="20" w:right="-42"/>
                      <w:rPr>
                        <w:rFonts w:ascii="Arial" w:eastAsia="Arial" w:hAnsi="Arial" w:cs="Arial"/>
                        <w:b/>
                        <w:spacing w:val="1"/>
                        <w:sz w:val="28"/>
                        <w:szCs w:val="28"/>
                      </w:rPr>
                    </w:pPr>
                    <w:r>
                      <w:rPr>
                        <w:rFonts w:ascii="Arial" w:eastAsia="Arial" w:hAnsi="Arial" w:cs="Arial"/>
                        <w:b/>
                        <w:spacing w:val="-1"/>
                        <w:sz w:val="28"/>
                        <w:szCs w:val="28"/>
                      </w:rPr>
                      <w:t>JO</w:t>
                    </w:r>
                    <w:r>
                      <w:rPr>
                        <w:rFonts w:ascii="Arial" w:eastAsia="Arial" w:hAnsi="Arial" w:cs="Arial"/>
                        <w:b/>
                        <w:sz w:val="28"/>
                        <w:szCs w:val="28"/>
                      </w:rPr>
                      <w:t xml:space="preserve">B </w:t>
                    </w:r>
                    <w:r>
                      <w:rPr>
                        <w:rFonts w:ascii="Arial" w:eastAsia="Arial" w:hAnsi="Arial" w:cs="Arial"/>
                        <w:b/>
                        <w:spacing w:val="-1"/>
                        <w:sz w:val="28"/>
                        <w:szCs w:val="28"/>
                      </w:rPr>
                      <w:t>INFORMATIO</w:t>
                    </w:r>
                    <w:r>
                      <w:rPr>
                        <w:rFonts w:ascii="Arial" w:eastAsia="Arial" w:hAnsi="Arial" w:cs="Arial"/>
                        <w:b/>
                        <w:sz w:val="28"/>
                        <w:szCs w:val="28"/>
                      </w:rPr>
                      <w:t xml:space="preserve">N </w:t>
                    </w:r>
                    <w:r>
                      <w:rPr>
                        <w:rFonts w:ascii="Arial" w:eastAsia="Arial" w:hAnsi="Arial" w:cs="Arial"/>
                        <w:b/>
                        <w:spacing w:val="-1"/>
                        <w:sz w:val="28"/>
                        <w:szCs w:val="28"/>
                      </w:rPr>
                      <w:t>PACK</w:t>
                    </w:r>
                    <w:r>
                      <w:rPr>
                        <w:rFonts w:ascii="Arial" w:eastAsia="Arial" w:hAnsi="Arial" w:cs="Arial"/>
                        <w:b/>
                        <w:sz w:val="28"/>
                        <w:szCs w:val="28"/>
                      </w:rPr>
                      <w:t xml:space="preserve">: </w:t>
                    </w:r>
                    <w:r>
                      <w:rPr>
                        <w:rFonts w:ascii="Arial" w:eastAsia="Arial" w:hAnsi="Arial" w:cs="Arial"/>
                        <w:b/>
                        <w:spacing w:val="1"/>
                        <w:sz w:val="28"/>
                        <w:szCs w:val="28"/>
                      </w:rPr>
                      <w:t xml:space="preserve"> </w:t>
                    </w:r>
                    <w:r w:rsidR="00AE063B">
                      <w:rPr>
                        <w:rFonts w:ascii="Arial" w:eastAsia="Arial" w:hAnsi="Arial" w:cs="Arial"/>
                        <w:b/>
                        <w:spacing w:val="1"/>
                        <w:sz w:val="28"/>
                        <w:szCs w:val="28"/>
                      </w:rPr>
                      <w:t>Sports Coach</w:t>
                    </w:r>
                  </w:p>
                  <w:p w14:paraId="432E79D2" w14:textId="77777777" w:rsidR="00AE063B" w:rsidRDefault="00AE063B">
                    <w:pPr>
                      <w:spacing w:line="300" w:lineRule="exact"/>
                      <w:ind w:left="20" w:right="-42"/>
                      <w:rPr>
                        <w:rFonts w:ascii="Arial" w:eastAsia="Arial" w:hAnsi="Arial" w:cs="Arial"/>
                        <w:spacing w:val="-1"/>
                        <w:sz w:val="28"/>
                        <w:szCs w:val="28"/>
                      </w:rPr>
                    </w:pPr>
                  </w:p>
                  <w:p w14:paraId="6E8620C1" w14:textId="77777777" w:rsidR="00380D24" w:rsidRDefault="00380D24">
                    <w:pPr>
                      <w:spacing w:line="300" w:lineRule="exact"/>
                      <w:ind w:left="20" w:right="-42"/>
                      <w:rPr>
                        <w:rFonts w:ascii="Arial" w:eastAsia="Arial" w:hAnsi="Arial" w:cs="Arial"/>
                        <w:sz w:val="28"/>
                        <w:szCs w:val="28"/>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07EEF"/>
    <w:multiLevelType w:val="hybridMultilevel"/>
    <w:tmpl w:val="CE264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8026A"/>
    <w:multiLevelType w:val="hybridMultilevel"/>
    <w:tmpl w:val="811A3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D3AB4"/>
    <w:multiLevelType w:val="hybridMultilevel"/>
    <w:tmpl w:val="7844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E6E03"/>
    <w:multiLevelType w:val="multilevel"/>
    <w:tmpl w:val="6C9CF6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26FE0AE7"/>
    <w:multiLevelType w:val="hybridMultilevel"/>
    <w:tmpl w:val="C9C89870"/>
    <w:lvl w:ilvl="0" w:tplc="08090001">
      <w:start w:val="1"/>
      <w:numFmt w:val="bullet"/>
      <w:lvlText w:val=""/>
      <w:lvlJc w:val="left"/>
      <w:pPr>
        <w:ind w:left="828" w:hanging="360"/>
      </w:pPr>
      <w:rPr>
        <w:rFonts w:ascii="Symbol" w:hAnsi="Symbol" w:hint="default"/>
      </w:rPr>
    </w:lvl>
    <w:lvl w:ilvl="1" w:tplc="08090001">
      <w:start w:val="1"/>
      <w:numFmt w:val="bullet"/>
      <w:lvlText w:val=""/>
      <w:lvlJc w:val="left"/>
      <w:pPr>
        <w:ind w:left="1548" w:hanging="360"/>
      </w:pPr>
      <w:rPr>
        <w:rFonts w:ascii="Symbol" w:hAnsi="Symbol" w:hint="default"/>
        <w:w w:val="131"/>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 w15:restartNumberingAfterBreak="0">
    <w:nsid w:val="3C664C30"/>
    <w:multiLevelType w:val="hybridMultilevel"/>
    <w:tmpl w:val="F2426DA0"/>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6" w15:restartNumberingAfterBreak="0">
    <w:nsid w:val="772F249E"/>
    <w:multiLevelType w:val="hybridMultilevel"/>
    <w:tmpl w:val="0FA47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AB0FB8"/>
    <w:multiLevelType w:val="hybridMultilevel"/>
    <w:tmpl w:val="49245A84"/>
    <w:lvl w:ilvl="0" w:tplc="08090001">
      <w:start w:val="1"/>
      <w:numFmt w:val="bullet"/>
      <w:lvlText w:val=""/>
      <w:lvlJc w:val="left"/>
      <w:pPr>
        <w:ind w:left="828" w:hanging="360"/>
      </w:pPr>
      <w:rPr>
        <w:rFonts w:ascii="Symbol" w:hAnsi="Symbol" w:hint="default"/>
      </w:rPr>
    </w:lvl>
    <w:lvl w:ilvl="1" w:tplc="E0CC7F3A">
      <w:numFmt w:val="bullet"/>
      <w:lvlText w:val="•"/>
      <w:lvlJc w:val="left"/>
      <w:pPr>
        <w:ind w:left="1548" w:hanging="360"/>
      </w:pPr>
      <w:rPr>
        <w:rFonts w:ascii="Times New Roman" w:eastAsia="Times New Roman" w:hAnsi="Times New Roman" w:cs="Times New Roman" w:hint="default"/>
        <w:w w:val="131"/>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num w:numId="1">
    <w:abstractNumId w:val="3"/>
  </w:num>
  <w:num w:numId="2">
    <w:abstractNumId w:val="5"/>
  </w:num>
  <w:num w:numId="3">
    <w:abstractNumId w:val="7"/>
  </w:num>
  <w:num w:numId="4">
    <w:abstractNumId w:val="6"/>
  </w:num>
  <w:num w:numId="5">
    <w:abstractNumId w:val="4"/>
  </w:num>
  <w:num w:numId="6">
    <w:abstractNumId w:val="0"/>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E68"/>
    <w:rsid w:val="00051A75"/>
    <w:rsid w:val="00053C20"/>
    <w:rsid w:val="00072C29"/>
    <w:rsid w:val="00127954"/>
    <w:rsid w:val="001530FF"/>
    <w:rsid w:val="00164C62"/>
    <w:rsid w:val="0016531F"/>
    <w:rsid w:val="00171A95"/>
    <w:rsid w:val="001B486C"/>
    <w:rsid w:val="001C447C"/>
    <w:rsid w:val="00205D55"/>
    <w:rsid w:val="00212727"/>
    <w:rsid w:val="00221DF9"/>
    <w:rsid w:val="002461F0"/>
    <w:rsid w:val="00251AAE"/>
    <w:rsid w:val="002B54F6"/>
    <w:rsid w:val="002E1789"/>
    <w:rsid w:val="00313F35"/>
    <w:rsid w:val="00337F16"/>
    <w:rsid w:val="00380D24"/>
    <w:rsid w:val="00392F07"/>
    <w:rsid w:val="003B42C9"/>
    <w:rsid w:val="003B58E5"/>
    <w:rsid w:val="003F6AB9"/>
    <w:rsid w:val="0044512B"/>
    <w:rsid w:val="004479E3"/>
    <w:rsid w:val="00472EB8"/>
    <w:rsid w:val="004E75C8"/>
    <w:rsid w:val="00504D21"/>
    <w:rsid w:val="00505FA1"/>
    <w:rsid w:val="00517E68"/>
    <w:rsid w:val="00524B02"/>
    <w:rsid w:val="00550997"/>
    <w:rsid w:val="005751F0"/>
    <w:rsid w:val="00602B7B"/>
    <w:rsid w:val="0062441D"/>
    <w:rsid w:val="00643E84"/>
    <w:rsid w:val="00655EA6"/>
    <w:rsid w:val="00733AD4"/>
    <w:rsid w:val="00735686"/>
    <w:rsid w:val="007D6289"/>
    <w:rsid w:val="007F1E0C"/>
    <w:rsid w:val="00840273"/>
    <w:rsid w:val="0088124A"/>
    <w:rsid w:val="008C5D36"/>
    <w:rsid w:val="00937BF7"/>
    <w:rsid w:val="009659B8"/>
    <w:rsid w:val="00997645"/>
    <w:rsid w:val="009E0843"/>
    <w:rsid w:val="00A1792E"/>
    <w:rsid w:val="00A3172E"/>
    <w:rsid w:val="00A42129"/>
    <w:rsid w:val="00A470BD"/>
    <w:rsid w:val="00A72BDE"/>
    <w:rsid w:val="00AE063B"/>
    <w:rsid w:val="00BD35CE"/>
    <w:rsid w:val="00BE233C"/>
    <w:rsid w:val="00C00849"/>
    <w:rsid w:val="00C371EC"/>
    <w:rsid w:val="00C55D4F"/>
    <w:rsid w:val="00C779E8"/>
    <w:rsid w:val="00C8286C"/>
    <w:rsid w:val="00C8603D"/>
    <w:rsid w:val="00CD6279"/>
    <w:rsid w:val="00CE633B"/>
    <w:rsid w:val="00D17C97"/>
    <w:rsid w:val="00D45F95"/>
    <w:rsid w:val="00D5366B"/>
    <w:rsid w:val="00D6186F"/>
    <w:rsid w:val="00DC093A"/>
    <w:rsid w:val="00DC3A15"/>
    <w:rsid w:val="00DD08C9"/>
    <w:rsid w:val="00DE1321"/>
    <w:rsid w:val="00DE2C55"/>
    <w:rsid w:val="00E06E41"/>
    <w:rsid w:val="00E32FD2"/>
    <w:rsid w:val="00E41403"/>
    <w:rsid w:val="00E62E33"/>
    <w:rsid w:val="00E84F15"/>
    <w:rsid w:val="00EE08D3"/>
    <w:rsid w:val="00EF03EE"/>
    <w:rsid w:val="00F478B2"/>
    <w:rsid w:val="00F6231A"/>
    <w:rsid w:val="00F84F5C"/>
    <w:rsid w:val="00FA7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E7A24"/>
  <w15:docId w15:val="{EAEA341B-6915-472A-99CB-E8A84186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A470BD"/>
    <w:pPr>
      <w:tabs>
        <w:tab w:val="center" w:pos="4513"/>
        <w:tab w:val="right" w:pos="9026"/>
      </w:tabs>
    </w:pPr>
  </w:style>
  <w:style w:type="character" w:customStyle="1" w:styleId="HeaderChar">
    <w:name w:val="Header Char"/>
    <w:basedOn w:val="DefaultParagraphFont"/>
    <w:link w:val="Header"/>
    <w:uiPriority w:val="99"/>
    <w:rsid w:val="00A470BD"/>
  </w:style>
  <w:style w:type="paragraph" w:styleId="Footer">
    <w:name w:val="footer"/>
    <w:basedOn w:val="Normal"/>
    <w:link w:val="FooterChar"/>
    <w:uiPriority w:val="99"/>
    <w:unhideWhenUsed/>
    <w:rsid w:val="00A470BD"/>
    <w:pPr>
      <w:tabs>
        <w:tab w:val="center" w:pos="4513"/>
        <w:tab w:val="right" w:pos="9026"/>
      </w:tabs>
    </w:pPr>
  </w:style>
  <w:style w:type="character" w:customStyle="1" w:styleId="FooterChar">
    <w:name w:val="Footer Char"/>
    <w:basedOn w:val="DefaultParagraphFont"/>
    <w:link w:val="Footer"/>
    <w:uiPriority w:val="99"/>
    <w:rsid w:val="00A470BD"/>
  </w:style>
  <w:style w:type="paragraph" w:styleId="ListParagraph">
    <w:name w:val="List Paragraph"/>
    <w:basedOn w:val="Normal"/>
    <w:uiPriority w:val="34"/>
    <w:qFormat/>
    <w:rsid w:val="00BE233C"/>
    <w:pPr>
      <w:ind w:left="720"/>
      <w:contextualSpacing/>
    </w:pPr>
  </w:style>
  <w:style w:type="paragraph" w:styleId="NoSpacing">
    <w:name w:val="No Spacing"/>
    <w:uiPriority w:val="1"/>
    <w:qFormat/>
    <w:rsid w:val="00127954"/>
  </w:style>
  <w:style w:type="paragraph" w:styleId="ListBullet">
    <w:name w:val="List Bullet"/>
    <w:basedOn w:val="Normal"/>
    <w:autoRedefine/>
    <w:uiPriority w:val="99"/>
    <w:rsid w:val="009E0843"/>
    <w:pPr>
      <w:autoSpaceDE w:val="0"/>
      <w:autoSpaceDN w:val="0"/>
      <w:spacing w:before="120" w:after="120"/>
    </w:pPr>
    <w:rPr>
      <w:rFonts w:ascii="Arial" w:hAnsi="Arial" w:cs="Arial"/>
      <w:sz w:val="22"/>
      <w:szCs w:val="22"/>
      <w:lang w:val="en-GB"/>
    </w:rPr>
  </w:style>
  <w:style w:type="paragraph" w:styleId="BalloonText">
    <w:name w:val="Balloon Text"/>
    <w:basedOn w:val="Normal"/>
    <w:link w:val="BalloonTextChar"/>
    <w:uiPriority w:val="99"/>
    <w:semiHidden/>
    <w:unhideWhenUsed/>
    <w:rsid w:val="00D6186F"/>
    <w:rPr>
      <w:rFonts w:ascii="Tahoma" w:hAnsi="Tahoma" w:cs="Tahoma"/>
      <w:sz w:val="16"/>
      <w:szCs w:val="16"/>
    </w:rPr>
  </w:style>
  <w:style w:type="character" w:customStyle="1" w:styleId="BalloonTextChar">
    <w:name w:val="Balloon Text Char"/>
    <w:basedOn w:val="DefaultParagraphFont"/>
    <w:link w:val="BalloonText"/>
    <w:uiPriority w:val="99"/>
    <w:semiHidden/>
    <w:rsid w:val="00D6186F"/>
    <w:rPr>
      <w:rFonts w:ascii="Tahoma" w:hAnsi="Tahoma" w:cs="Tahoma"/>
      <w:sz w:val="16"/>
      <w:szCs w:val="16"/>
    </w:rPr>
  </w:style>
  <w:style w:type="character" w:styleId="Hyperlink">
    <w:name w:val="Hyperlink"/>
    <w:basedOn w:val="DefaultParagraphFont"/>
    <w:uiPriority w:val="99"/>
    <w:unhideWhenUsed/>
    <w:rsid w:val="00643E84"/>
    <w:rPr>
      <w:color w:val="0000FF" w:themeColor="hyperlink"/>
      <w:u w:val="single"/>
    </w:rPr>
  </w:style>
  <w:style w:type="character" w:styleId="FollowedHyperlink">
    <w:name w:val="FollowedHyperlink"/>
    <w:basedOn w:val="DefaultParagraphFont"/>
    <w:uiPriority w:val="99"/>
    <w:semiHidden/>
    <w:unhideWhenUsed/>
    <w:rsid w:val="00643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2.pn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28.emf"/><Relationship Id="rId5" Type="http://schemas.openxmlformats.org/officeDocument/2006/relationships/footnotes" Target="footnotes.xml"/><Relationship Id="rId15" Type="http://schemas.openxmlformats.org/officeDocument/2006/relationships/hyperlink" Target="http://www.fairfieldandcolneis.co.uk" TargetMode="External"/><Relationship Id="rId23" Type="http://schemas.openxmlformats.org/officeDocument/2006/relationships/image" Target="media/image10.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customXml" Target="../customXml/item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8.png"/><Relationship Id="rId46" Type="http://schemas.openxmlformats.org/officeDocument/2006/relationships/hyperlink" Target="mailto:sbm@fairfieldandcolneis.co.uk" TargetMode="External"/><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2" ma:contentTypeDescription="Create a new document." ma:contentTypeScope="" ma:versionID="cc93360a1b4a3b86203745f35a7da0e9">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71368aec81908b808fff032ddeba9b26"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8F27EBBB-FAC1-4D32-ACCD-DFA36B002334}"/>
</file>

<file path=customXml/itemProps2.xml><?xml version="1.0" encoding="utf-8"?>
<ds:datastoreItem xmlns:ds="http://schemas.openxmlformats.org/officeDocument/2006/customXml" ds:itemID="{6CDE44C0-33D8-4AAF-B0F9-988B6CB12F20}"/>
</file>

<file path=customXml/itemProps3.xml><?xml version="1.0" encoding="utf-8"?>
<ds:datastoreItem xmlns:ds="http://schemas.openxmlformats.org/officeDocument/2006/customXml" ds:itemID="{D428359F-89C4-4D44-A17C-B68069E6C038}"/>
</file>

<file path=docProps/app.xml><?xml version="1.0" encoding="utf-8"?>
<Properties xmlns="http://schemas.openxmlformats.org/officeDocument/2006/extended-properties" xmlns:vt="http://schemas.openxmlformats.org/officeDocument/2006/docPropsVTypes">
  <Template>Normal</Template>
  <TotalTime>7</TotalTime>
  <Pages>7</Pages>
  <Words>2376</Words>
  <Characters>13545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KRimmer</dc:creator>
  <cp:lastModifiedBy>L Winton</cp:lastModifiedBy>
  <cp:revision>2</cp:revision>
  <cp:lastPrinted>2023-10-02T09:27:00Z</cp:lastPrinted>
  <dcterms:created xsi:type="dcterms:W3CDTF">2024-04-24T15:36:00Z</dcterms:created>
  <dcterms:modified xsi:type="dcterms:W3CDTF">2024-04-24T15:36:00Z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ies>
</file>